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87AF5" w:rsidRDefault="00787AF5" w:rsidP="00787AF5">
      <w:pPr>
        <w:pStyle w:val="ab"/>
      </w:pPr>
      <w:r>
        <w:t>Общество с ограниченной ответственностью «АРЭН-ЭНЕРГИЯ»</w:t>
      </w:r>
    </w:p>
    <w:p w:rsidR="00787AF5" w:rsidRDefault="00787AF5" w:rsidP="00787AF5">
      <w:pPr>
        <w:pStyle w:val="ab"/>
      </w:pPr>
    </w:p>
    <w:p w:rsidR="00787AF5" w:rsidRPr="004070C7" w:rsidRDefault="00787AF5" w:rsidP="00787AF5">
      <w:pPr>
        <w:pStyle w:val="ab"/>
        <w:spacing w:before="0"/>
        <w:ind w:firstLine="7371"/>
        <w:jc w:val="center"/>
        <w:rPr>
          <w:sz w:val="24"/>
          <w:szCs w:val="24"/>
        </w:rPr>
      </w:pPr>
      <w:r w:rsidRPr="004070C7">
        <w:rPr>
          <w:sz w:val="24"/>
          <w:szCs w:val="24"/>
        </w:rPr>
        <w:t>«УТВЕРЖДАЮ»:</w:t>
      </w:r>
    </w:p>
    <w:p w:rsidR="00787AF5" w:rsidRDefault="00787AF5" w:rsidP="00787AF5">
      <w:pPr>
        <w:pStyle w:val="ab"/>
        <w:spacing w:before="0"/>
        <w:jc w:val="right"/>
        <w:rPr>
          <w:sz w:val="24"/>
          <w:szCs w:val="24"/>
        </w:rPr>
      </w:pPr>
      <w:r>
        <w:rPr>
          <w:sz w:val="24"/>
          <w:szCs w:val="24"/>
        </w:rPr>
        <w:t>Г</w:t>
      </w:r>
      <w:r w:rsidRPr="004070C7">
        <w:rPr>
          <w:sz w:val="24"/>
          <w:szCs w:val="24"/>
        </w:rPr>
        <w:t>лав</w:t>
      </w:r>
      <w:r>
        <w:rPr>
          <w:sz w:val="24"/>
          <w:szCs w:val="24"/>
        </w:rPr>
        <w:t>а</w:t>
      </w:r>
      <w:r w:rsidRPr="004070C7">
        <w:rPr>
          <w:sz w:val="24"/>
          <w:szCs w:val="24"/>
        </w:rPr>
        <w:t xml:space="preserve"> муниципального образования «</w:t>
      </w:r>
      <w:proofErr w:type="spellStart"/>
      <w:r>
        <w:rPr>
          <w:sz w:val="24"/>
          <w:szCs w:val="24"/>
        </w:rPr>
        <w:t>Лебяженское</w:t>
      </w:r>
      <w:proofErr w:type="spellEnd"/>
      <w:r>
        <w:rPr>
          <w:sz w:val="24"/>
          <w:szCs w:val="24"/>
        </w:rPr>
        <w:t xml:space="preserve"> </w:t>
      </w:r>
      <w:proofErr w:type="gramStart"/>
      <w:r>
        <w:rPr>
          <w:sz w:val="24"/>
          <w:szCs w:val="24"/>
        </w:rPr>
        <w:t>городское</w:t>
      </w:r>
      <w:proofErr w:type="gramEnd"/>
    </w:p>
    <w:p w:rsidR="00787AF5" w:rsidRPr="004070C7" w:rsidRDefault="00787AF5" w:rsidP="00787AF5">
      <w:pPr>
        <w:pStyle w:val="ab"/>
        <w:spacing w:before="0"/>
        <w:jc w:val="right"/>
        <w:rPr>
          <w:sz w:val="24"/>
          <w:szCs w:val="24"/>
        </w:rPr>
      </w:pPr>
      <w:r w:rsidRPr="004070C7">
        <w:rPr>
          <w:sz w:val="24"/>
          <w:szCs w:val="24"/>
        </w:rPr>
        <w:t xml:space="preserve"> поселение» </w:t>
      </w:r>
      <w:proofErr w:type="gramStart"/>
      <w:r w:rsidRPr="004070C7">
        <w:rPr>
          <w:sz w:val="24"/>
          <w:szCs w:val="24"/>
        </w:rPr>
        <w:t>Ломоносовского</w:t>
      </w:r>
      <w:proofErr w:type="gramEnd"/>
      <w:r w:rsidRPr="004070C7">
        <w:rPr>
          <w:sz w:val="24"/>
          <w:szCs w:val="24"/>
        </w:rPr>
        <w:t xml:space="preserve"> </w:t>
      </w:r>
    </w:p>
    <w:p w:rsidR="00787AF5" w:rsidRPr="004070C7" w:rsidRDefault="00787AF5" w:rsidP="00787AF5">
      <w:pPr>
        <w:pStyle w:val="ab"/>
        <w:spacing w:before="0"/>
        <w:jc w:val="right"/>
        <w:rPr>
          <w:sz w:val="24"/>
          <w:szCs w:val="24"/>
        </w:rPr>
      </w:pPr>
      <w:r w:rsidRPr="004070C7">
        <w:rPr>
          <w:sz w:val="24"/>
          <w:szCs w:val="24"/>
        </w:rPr>
        <w:t>муниципального района Ленинградской области</w:t>
      </w:r>
    </w:p>
    <w:p w:rsidR="00787AF5" w:rsidRPr="00820D59" w:rsidRDefault="00787AF5" w:rsidP="00787AF5">
      <w:pPr>
        <w:pStyle w:val="ab"/>
        <w:spacing w:before="0"/>
        <w:jc w:val="right"/>
        <w:rPr>
          <w:rFonts w:cs="Times New Roman"/>
          <w:sz w:val="24"/>
          <w:szCs w:val="24"/>
        </w:rPr>
      </w:pPr>
      <w:r w:rsidRPr="00820D59">
        <w:rPr>
          <w:rStyle w:val="afffff3"/>
          <w:rFonts w:cs="Times New Roman"/>
          <w:b w:val="0"/>
          <w:sz w:val="24"/>
          <w:szCs w:val="24"/>
          <w:bdr w:val="none" w:sz="0" w:space="0" w:color="auto" w:frame="1"/>
          <w:shd w:val="clear" w:color="auto" w:fill="F9F9F9"/>
        </w:rPr>
        <w:t>___________________</w:t>
      </w:r>
      <w:proofErr w:type="spellStart"/>
      <w:r w:rsidRPr="00820D59">
        <w:rPr>
          <w:rFonts w:cs="Times New Roman"/>
          <w:sz w:val="24"/>
          <w:szCs w:val="24"/>
          <w:shd w:val="clear" w:color="auto" w:fill="F5F7F9"/>
        </w:rPr>
        <w:t>Магон</w:t>
      </w:r>
      <w:proofErr w:type="spellEnd"/>
      <w:r w:rsidRPr="00820D59">
        <w:rPr>
          <w:rFonts w:cs="Times New Roman"/>
          <w:sz w:val="24"/>
          <w:szCs w:val="24"/>
          <w:shd w:val="clear" w:color="auto" w:fill="F5F7F9"/>
        </w:rPr>
        <w:t xml:space="preserve"> А. Е</w:t>
      </w:r>
      <w:r w:rsidRPr="00820D59">
        <w:rPr>
          <w:rStyle w:val="afffff3"/>
          <w:rFonts w:cs="Times New Roman"/>
          <w:b w:val="0"/>
          <w:sz w:val="24"/>
          <w:szCs w:val="24"/>
          <w:bdr w:val="none" w:sz="0" w:space="0" w:color="auto" w:frame="1"/>
          <w:shd w:val="clear" w:color="auto" w:fill="F9F9F9"/>
        </w:rPr>
        <w:t>.</w:t>
      </w:r>
    </w:p>
    <w:p w:rsidR="00787AF5" w:rsidRPr="004070C7" w:rsidRDefault="00787AF5" w:rsidP="00787AF5">
      <w:pPr>
        <w:pStyle w:val="ab"/>
        <w:spacing w:before="0"/>
        <w:jc w:val="right"/>
        <w:rPr>
          <w:rFonts w:cs="Times New Roman"/>
          <w:sz w:val="24"/>
          <w:szCs w:val="24"/>
        </w:rPr>
      </w:pPr>
      <w:r w:rsidRPr="004070C7">
        <w:rPr>
          <w:rFonts w:cs="Times New Roman"/>
          <w:sz w:val="24"/>
          <w:szCs w:val="24"/>
        </w:rPr>
        <w:t>«____»____________________201</w:t>
      </w:r>
      <w:r>
        <w:rPr>
          <w:rFonts w:cs="Times New Roman"/>
          <w:sz w:val="24"/>
          <w:szCs w:val="24"/>
        </w:rPr>
        <w:t>7</w:t>
      </w:r>
      <w:r w:rsidRPr="004070C7">
        <w:rPr>
          <w:rFonts w:cs="Times New Roman"/>
          <w:sz w:val="24"/>
          <w:szCs w:val="24"/>
        </w:rPr>
        <w:t xml:space="preserve"> г.</w:t>
      </w:r>
    </w:p>
    <w:p w:rsidR="00787AF5" w:rsidRPr="004070C7" w:rsidRDefault="00787AF5" w:rsidP="00787AF5">
      <w:pPr>
        <w:pStyle w:val="ab"/>
        <w:jc w:val="right"/>
        <w:rPr>
          <w:sz w:val="24"/>
          <w:szCs w:val="24"/>
        </w:rPr>
      </w:pPr>
    </w:p>
    <w:p w:rsidR="00787AF5" w:rsidRDefault="00787AF5" w:rsidP="00787AF5">
      <w:pPr>
        <w:pStyle w:val="ab"/>
      </w:pPr>
    </w:p>
    <w:p w:rsidR="00787AF5" w:rsidRDefault="00787AF5" w:rsidP="00787AF5">
      <w:pPr>
        <w:pStyle w:val="ab"/>
        <w:spacing w:line="360" w:lineRule="auto"/>
        <w:ind w:firstLine="0"/>
        <w:jc w:val="center"/>
        <w:rPr>
          <w:rFonts w:cs="Times New Roman"/>
          <w:b/>
          <w:bCs/>
          <w:szCs w:val="28"/>
        </w:rPr>
      </w:pPr>
      <w:r w:rsidRPr="00DF6FC1">
        <w:rPr>
          <w:rFonts w:cs="Times New Roman"/>
          <w:b/>
          <w:bCs/>
          <w:szCs w:val="28"/>
        </w:rPr>
        <w:t>ПРОГРАММА КОМПЛЕКСНОГО РАЗВИТИЯ СИСТЕМ КОММУНАЛЬНОЙ ИНФРАСТРУКТУРЫ МУНИЦИПАЛЬНОГО ОБРАЗОВАНИЯ «</w:t>
      </w:r>
      <w:r>
        <w:rPr>
          <w:rFonts w:cs="Times New Roman"/>
          <w:b/>
          <w:bCs/>
          <w:caps/>
          <w:szCs w:val="28"/>
        </w:rPr>
        <w:t xml:space="preserve">лебяженское </w:t>
      </w:r>
      <w:proofErr w:type="gramStart"/>
      <w:r>
        <w:rPr>
          <w:rFonts w:cs="Times New Roman"/>
          <w:b/>
          <w:bCs/>
          <w:caps/>
          <w:szCs w:val="28"/>
        </w:rPr>
        <w:t>городское</w:t>
      </w:r>
      <w:proofErr w:type="gramEnd"/>
      <w:r w:rsidRPr="00DF6FC1">
        <w:rPr>
          <w:rFonts w:cs="Times New Roman"/>
          <w:b/>
          <w:bCs/>
          <w:caps/>
          <w:szCs w:val="28"/>
        </w:rPr>
        <w:t xml:space="preserve"> поселенение» Ломоносовского</w:t>
      </w:r>
      <w:r w:rsidRPr="00DF6FC1">
        <w:rPr>
          <w:rFonts w:cs="Times New Roman"/>
          <w:b/>
          <w:bCs/>
          <w:szCs w:val="28"/>
        </w:rPr>
        <w:t xml:space="preserve"> МУНИЦИПАЛЬНОГО РАЙОНА </w:t>
      </w:r>
      <w:r w:rsidRPr="00BA703A">
        <w:rPr>
          <w:rFonts w:cs="Times New Roman"/>
          <w:b/>
          <w:bCs/>
          <w:szCs w:val="28"/>
        </w:rPr>
        <w:t>ЛЕНИНГРАДСКОЙ ОБЛАСТИ НА ПЕРИОД 201</w:t>
      </w:r>
      <w:r w:rsidRPr="00F52A33">
        <w:rPr>
          <w:rFonts w:cs="Times New Roman"/>
          <w:b/>
          <w:bCs/>
          <w:szCs w:val="28"/>
        </w:rPr>
        <w:t>7</w:t>
      </w:r>
      <w:r>
        <w:rPr>
          <w:rFonts w:cs="Times New Roman"/>
          <w:b/>
          <w:bCs/>
          <w:szCs w:val="28"/>
        </w:rPr>
        <w:t xml:space="preserve"> – 2035</w:t>
      </w:r>
      <w:r w:rsidRPr="00672D39">
        <w:rPr>
          <w:rFonts w:cs="Times New Roman"/>
          <w:b/>
          <w:bCs/>
          <w:szCs w:val="28"/>
        </w:rPr>
        <w:t xml:space="preserve"> </w:t>
      </w:r>
      <w:r w:rsidRPr="00BA703A">
        <w:rPr>
          <w:rFonts w:cs="Times New Roman"/>
          <w:b/>
          <w:bCs/>
          <w:szCs w:val="28"/>
        </w:rPr>
        <w:t>ГОДЫ</w:t>
      </w:r>
    </w:p>
    <w:p w:rsidR="00827DEC" w:rsidRDefault="00505094" w:rsidP="005651B3">
      <w:pPr>
        <w:pStyle w:val="ab"/>
        <w:ind w:firstLine="0"/>
        <w:jc w:val="center"/>
        <w:rPr>
          <w:rFonts w:cs="Times New Roman"/>
          <w:b/>
          <w:bCs/>
          <w:sz w:val="32"/>
          <w:szCs w:val="32"/>
        </w:rPr>
      </w:pPr>
      <w:r>
        <w:rPr>
          <w:rFonts w:cs="Times New Roman"/>
          <w:b/>
          <w:bCs/>
          <w:noProof/>
          <w:sz w:val="32"/>
          <w:szCs w:val="32"/>
        </w:rPr>
        <w:drawing>
          <wp:inline distT="0" distB="0" distL="0" distR="0">
            <wp:extent cx="1389380" cy="1614805"/>
            <wp:effectExtent l="19050" t="0" r="1270" b="0"/>
            <wp:docPr id="7" name="Рисунок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srcRect/>
                    <a:stretch>
                      <a:fillRect/>
                    </a:stretch>
                  </pic:blipFill>
                  <pic:spPr bwMode="auto">
                    <a:xfrm>
                      <a:off x="0" y="0"/>
                      <a:ext cx="1389380" cy="1614805"/>
                    </a:xfrm>
                    <a:prstGeom prst="rect">
                      <a:avLst/>
                    </a:prstGeom>
                    <a:noFill/>
                    <a:ln w="9525">
                      <a:noFill/>
                      <a:miter lim="800000"/>
                      <a:headEnd/>
                      <a:tailEnd/>
                    </a:ln>
                  </pic:spPr>
                </pic:pic>
              </a:graphicData>
            </a:graphic>
          </wp:inline>
        </w:drawing>
      </w:r>
    </w:p>
    <w:p w:rsidR="00827DEC" w:rsidRDefault="00827DEC" w:rsidP="005651B3">
      <w:pPr>
        <w:pStyle w:val="ab"/>
        <w:jc w:val="center"/>
        <w:rPr>
          <w:rFonts w:cs="Times New Roman"/>
          <w:bCs/>
          <w:szCs w:val="28"/>
        </w:rPr>
      </w:pPr>
    </w:p>
    <w:p w:rsidR="00827DEC" w:rsidRPr="00DF6FC1" w:rsidRDefault="001D51D8" w:rsidP="005651B3">
      <w:pPr>
        <w:pStyle w:val="ab"/>
        <w:ind w:firstLine="0"/>
        <w:jc w:val="center"/>
        <w:rPr>
          <w:rFonts w:cs="Times New Roman"/>
          <w:bCs/>
          <w:szCs w:val="28"/>
        </w:rPr>
      </w:pPr>
      <w:r w:rsidRPr="001D51D8">
        <w:rPr>
          <w:rFonts w:cs="Times New Roman"/>
          <w:bCs/>
          <w:szCs w:val="28"/>
        </w:rPr>
        <w:t>1</w:t>
      </w:r>
      <w:r w:rsidR="00827DEC" w:rsidRPr="00DF6FC1">
        <w:rPr>
          <w:rFonts w:cs="Times New Roman"/>
          <w:bCs/>
          <w:szCs w:val="28"/>
        </w:rPr>
        <w:t xml:space="preserve"> этап</w:t>
      </w:r>
    </w:p>
    <w:p w:rsidR="00827DEC" w:rsidRPr="008D5390" w:rsidRDefault="008D5390" w:rsidP="005651B3">
      <w:pPr>
        <w:pStyle w:val="ab"/>
        <w:ind w:firstLine="0"/>
        <w:jc w:val="center"/>
        <w:rPr>
          <w:rFonts w:cs="Times New Roman"/>
          <w:bCs/>
          <w:szCs w:val="28"/>
        </w:rPr>
      </w:pPr>
      <w:r>
        <w:rPr>
          <w:rFonts w:cs="Times New Roman"/>
          <w:bCs/>
          <w:szCs w:val="28"/>
        </w:rPr>
        <w:t>Программный документ</w:t>
      </w:r>
    </w:p>
    <w:p w:rsidR="00827DEC" w:rsidRDefault="00827DEC"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4C58B6" w:rsidRDefault="004C58B6" w:rsidP="005651B3">
      <w:pPr>
        <w:pStyle w:val="ab"/>
        <w:spacing w:before="0"/>
        <w:jc w:val="center"/>
        <w:rPr>
          <w:rFonts w:cs="Times New Roman"/>
          <w:bCs/>
          <w:sz w:val="24"/>
          <w:szCs w:val="24"/>
        </w:rPr>
      </w:pP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РАЗРАБОТАНО</w:t>
      </w:r>
    </w:p>
    <w:p w:rsidR="00827DEC" w:rsidRPr="00DF6FC1" w:rsidRDefault="00827DEC" w:rsidP="005651B3">
      <w:pPr>
        <w:pStyle w:val="ab"/>
        <w:spacing w:before="0"/>
        <w:jc w:val="right"/>
        <w:rPr>
          <w:rFonts w:cs="Times New Roman"/>
          <w:bCs/>
          <w:sz w:val="24"/>
          <w:szCs w:val="24"/>
        </w:rPr>
      </w:pPr>
      <w:r w:rsidRPr="00DF6FC1">
        <w:rPr>
          <w:rFonts w:cs="Times New Roman"/>
          <w:bCs/>
          <w:sz w:val="24"/>
          <w:szCs w:val="24"/>
        </w:rPr>
        <w:t>Директор</w:t>
      </w:r>
    </w:p>
    <w:p w:rsidR="00827DEC" w:rsidRPr="00DF6FC1" w:rsidRDefault="00827DEC" w:rsidP="005651B3">
      <w:pPr>
        <w:pStyle w:val="ab"/>
        <w:spacing w:before="0"/>
        <w:jc w:val="right"/>
        <w:rPr>
          <w:sz w:val="24"/>
          <w:szCs w:val="24"/>
        </w:rPr>
      </w:pPr>
      <w:r w:rsidRPr="00DF6FC1">
        <w:rPr>
          <w:rFonts w:cs="Times New Roman"/>
          <w:bCs/>
          <w:sz w:val="24"/>
          <w:szCs w:val="24"/>
        </w:rPr>
        <w:t>ООО «АРЭН-ЭНЕРГИЯ»</w:t>
      </w:r>
    </w:p>
    <w:p w:rsidR="00827DEC" w:rsidRPr="00DF6FC1" w:rsidRDefault="00827DEC" w:rsidP="005651B3">
      <w:pPr>
        <w:pStyle w:val="ab"/>
        <w:jc w:val="right"/>
        <w:rPr>
          <w:sz w:val="24"/>
          <w:szCs w:val="24"/>
        </w:rPr>
      </w:pPr>
    </w:p>
    <w:p w:rsidR="00827DEC" w:rsidRDefault="00827DEC" w:rsidP="005651B3">
      <w:pPr>
        <w:pStyle w:val="ab"/>
        <w:spacing w:before="0"/>
        <w:jc w:val="right"/>
      </w:pPr>
      <w:r>
        <w:t>___________________</w:t>
      </w:r>
      <w:proofErr w:type="spellStart"/>
      <w:r>
        <w:t>З.А.Зайченко</w:t>
      </w:r>
      <w:proofErr w:type="spellEnd"/>
    </w:p>
    <w:p w:rsidR="00827DEC" w:rsidRDefault="00787AF5" w:rsidP="005651B3">
      <w:pPr>
        <w:pStyle w:val="ab"/>
        <w:spacing w:before="0"/>
        <w:jc w:val="right"/>
      </w:pPr>
      <w:r>
        <w:t>«____»___________________2017</w:t>
      </w:r>
      <w:r w:rsidR="00827DEC">
        <w:t xml:space="preserve"> г.</w:t>
      </w:r>
    </w:p>
    <w:p w:rsidR="00827DEC" w:rsidRDefault="00827DEC" w:rsidP="005651B3">
      <w:pPr>
        <w:pStyle w:val="ab"/>
        <w:jc w:val="center"/>
      </w:pPr>
    </w:p>
    <w:p w:rsidR="00787AF5" w:rsidRDefault="00827DEC" w:rsidP="005651B3">
      <w:pPr>
        <w:pStyle w:val="ab"/>
        <w:jc w:val="center"/>
      </w:pPr>
      <w:r>
        <w:t>г. Санкт-Петербург</w:t>
      </w:r>
      <w:r w:rsidR="00787AF5">
        <w:t xml:space="preserve"> </w:t>
      </w:r>
    </w:p>
    <w:p w:rsidR="00827DEC" w:rsidRDefault="00827DEC" w:rsidP="005651B3">
      <w:pPr>
        <w:pStyle w:val="ab"/>
        <w:jc w:val="center"/>
      </w:pPr>
      <w:r>
        <w:t>201</w:t>
      </w:r>
      <w:r w:rsidR="00787AF5">
        <w:t>7</w:t>
      </w:r>
      <w:r>
        <w:t xml:space="preserve"> г.</w:t>
      </w:r>
    </w:p>
    <w:p w:rsidR="008D1B7E" w:rsidRDefault="0071107B" w:rsidP="005651B3">
      <w:pPr>
        <w:jc w:val="center"/>
      </w:pPr>
      <w:r>
        <w:br w:type="page"/>
      </w:r>
      <w:r w:rsidR="004070C7">
        <w:lastRenderedPageBreak/>
        <w:t>Содержание</w:t>
      </w:r>
    </w:p>
    <w:p w:rsidR="00285438" w:rsidRDefault="008D1B7E">
      <w:pPr>
        <w:pStyle w:val="15"/>
        <w:tabs>
          <w:tab w:val="right" w:leader="dot" w:pos="9345"/>
        </w:tabs>
        <w:rPr>
          <w:rFonts w:ascii="Calibri" w:hAnsi="Calibri"/>
          <w:b w:val="0"/>
          <w:bCs w:val="0"/>
          <w:caps w:val="0"/>
          <w:noProof/>
          <w:lang w:eastAsia="ru-RU"/>
        </w:rPr>
      </w:pPr>
      <w:r>
        <w:fldChar w:fldCharType="begin"/>
      </w:r>
      <w:r>
        <w:instrText xml:space="preserve"> TOC \o "1-3" \h \z \u </w:instrText>
      </w:r>
      <w:r>
        <w:fldChar w:fldCharType="separate"/>
      </w:r>
      <w:hyperlink w:anchor="_Toc436138697" w:history="1">
        <w:r w:rsidR="00285438" w:rsidRPr="006856E1">
          <w:rPr>
            <w:rStyle w:val="af1"/>
            <w:noProof/>
          </w:rPr>
          <w:t>1. Паспорт программы</w:t>
        </w:r>
        <w:r w:rsidR="00285438">
          <w:rPr>
            <w:noProof/>
            <w:webHidden/>
          </w:rPr>
          <w:tab/>
        </w:r>
        <w:r w:rsidR="00285438">
          <w:rPr>
            <w:noProof/>
            <w:webHidden/>
          </w:rPr>
          <w:fldChar w:fldCharType="begin"/>
        </w:r>
        <w:r w:rsidR="00285438">
          <w:rPr>
            <w:noProof/>
            <w:webHidden/>
          </w:rPr>
          <w:instrText xml:space="preserve"> PAGEREF _Toc436138697 \h </w:instrText>
        </w:r>
        <w:r w:rsidR="00285438">
          <w:rPr>
            <w:noProof/>
            <w:webHidden/>
          </w:rPr>
        </w:r>
        <w:r w:rsidR="00285438">
          <w:rPr>
            <w:noProof/>
            <w:webHidden/>
          </w:rPr>
          <w:fldChar w:fldCharType="separate"/>
        </w:r>
        <w:r w:rsidR="00505094">
          <w:rPr>
            <w:noProof/>
            <w:webHidden/>
          </w:rPr>
          <w:t>5</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698" w:history="1">
        <w:r w:rsidR="00285438" w:rsidRPr="006856E1">
          <w:rPr>
            <w:rStyle w:val="af1"/>
            <w:noProof/>
          </w:rPr>
          <w:t>2. Характеристика состояния и проблем коммунальной инфраструктуры</w:t>
        </w:r>
        <w:r w:rsidR="00285438">
          <w:rPr>
            <w:noProof/>
            <w:webHidden/>
          </w:rPr>
          <w:tab/>
        </w:r>
        <w:r w:rsidR="00285438">
          <w:rPr>
            <w:noProof/>
            <w:webHidden/>
          </w:rPr>
          <w:fldChar w:fldCharType="begin"/>
        </w:r>
        <w:r w:rsidR="00285438">
          <w:rPr>
            <w:noProof/>
            <w:webHidden/>
          </w:rPr>
          <w:instrText xml:space="preserve"> PAGEREF _Toc436138698 \h </w:instrText>
        </w:r>
        <w:r w:rsidR="00285438">
          <w:rPr>
            <w:noProof/>
            <w:webHidden/>
          </w:rPr>
        </w:r>
        <w:r w:rsidR="00285438">
          <w:rPr>
            <w:noProof/>
            <w:webHidden/>
          </w:rPr>
          <w:fldChar w:fldCharType="separate"/>
        </w:r>
        <w:r w:rsidR="00505094">
          <w:rPr>
            <w:noProof/>
            <w:webHidden/>
          </w:rPr>
          <w:t>7</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699" w:history="1">
        <w:r w:rsidR="00285438" w:rsidRPr="006856E1">
          <w:rPr>
            <w:rStyle w:val="af1"/>
            <w:noProof/>
          </w:rPr>
          <w:t>2.1 Система Электроснабжения</w:t>
        </w:r>
        <w:r w:rsidR="00285438">
          <w:rPr>
            <w:noProof/>
            <w:webHidden/>
          </w:rPr>
          <w:tab/>
        </w:r>
        <w:r w:rsidR="00285438">
          <w:rPr>
            <w:noProof/>
            <w:webHidden/>
          </w:rPr>
          <w:fldChar w:fldCharType="begin"/>
        </w:r>
        <w:r w:rsidR="00285438">
          <w:rPr>
            <w:noProof/>
            <w:webHidden/>
          </w:rPr>
          <w:instrText xml:space="preserve"> PAGEREF _Toc436138699 \h </w:instrText>
        </w:r>
        <w:r w:rsidR="00285438">
          <w:rPr>
            <w:noProof/>
            <w:webHidden/>
          </w:rPr>
        </w:r>
        <w:r w:rsidR="00285438">
          <w:rPr>
            <w:noProof/>
            <w:webHidden/>
          </w:rPr>
          <w:fldChar w:fldCharType="separate"/>
        </w:r>
        <w:r w:rsidR="00505094">
          <w:rPr>
            <w:noProof/>
            <w:webHidden/>
          </w:rPr>
          <w:t>7</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0"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_Toc436138700 \h </w:instrText>
        </w:r>
        <w:r w:rsidR="00285438">
          <w:rPr>
            <w:noProof/>
            <w:webHidden/>
          </w:rPr>
        </w:r>
        <w:r w:rsidR="00285438">
          <w:rPr>
            <w:noProof/>
            <w:webHidden/>
          </w:rPr>
          <w:fldChar w:fldCharType="separate"/>
        </w:r>
        <w:r w:rsidR="00505094">
          <w:rPr>
            <w:noProof/>
            <w:webHidden/>
          </w:rPr>
          <w:t>12</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1" w:history="1">
        <w:r w:rsidR="00285438" w:rsidRPr="006856E1">
          <w:rPr>
            <w:rStyle w:val="af1"/>
            <w:b/>
            <w:bCs/>
            <w:noProof/>
          </w:rPr>
          <w:t>Надёжность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_Toc436138701 \h </w:instrText>
        </w:r>
        <w:r w:rsidR="00285438">
          <w:rPr>
            <w:noProof/>
            <w:webHidden/>
          </w:rPr>
        </w:r>
        <w:r w:rsidR="00285438">
          <w:rPr>
            <w:noProof/>
            <w:webHidden/>
          </w:rPr>
          <w:fldChar w:fldCharType="separate"/>
        </w:r>
        <w:r w:rsidR="00505094">
          <w:rPr>
            <w:noProof/>
            <w:webHidden/>
          </w:rPr>
          <w:t>13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2"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_Toc436138702 \h </w:instrText>
        </w:r>
        <w:r w:rsidR="00285438">
          <w:rPr>
            <w:noProof/>
            <w:webHidden/>
          </w:rPr>
        </w:r>
        <w:r w:rsidR="00285438">
          <w:rPr>
            <w:noProof/>
            <w:webHidden/>
          </w:rPr>
          <w:fldChar w:fldCharType="separate"/>
        </w:r>
        <w:r w:rsidR="00505094">
          <w:rPr>
            <w:noProof/>
            <w:webHidden/>
          </w:rPr>
          <w:t>14</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3"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_Toc436138703 \h </w:instrText>
        </w:r>
        <w:r w:rsidR="00285438">
          <w:rPr>
            <w:noProof/>
            <w:webHidden/>
          </w:rPr>
        </w:r>
        <w:r w:rsidR="00285438">
          <w:rPr>
            <w:noProof/>
            <w:webHidden/>
          </w:rPr>
          <w:fldChar w:fldCharType="separate"/>
        </w:r>
        <w:r w:rsidR="00505094">
          <w:rPr>
            <w:noProof/>
            <w:webHidden/>
          </w:rPr>
          <w:t>15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4"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_Toc436138704 \h </w:instrText>
        </w:r>
        <w:r w:rsidR="00285438">
          <w:rPr>
            <w:noProof/>
            <w:webHidden/>
          </w:rPr>
        </w:r>
        <w:r w:rsidR="00285438">
          <w:rPr>
            <w:noProof/>
            <w:webHidden/>
          </w:rPr>
          <w:fldChar w:fldCharType="separate"/>
        </w:r>
        <w:r w:rsidR="00505094">
          <w:rPr>
            <w:noProof/>
            <w:webHidden/>
          </w:rPr>
          <w:t>15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5"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_Toc436138705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06" w:history="1">
        <w:r w:rsidR="00285438" w:rsidRPr="006856E1">
          <w:rPr>
            <w:rStyle w:val="af1"/>
            <w:noProof/>
          </w:rPr>
          <w:t>2.2 Система Теплоснабжения</w:t>
        </w:r>
        <w:r w:rsidR="00285438">
          <w:rPr>
            <w:noProof/>
            <w:webHidden/>
          </w:rPr>
          <w:tab/>
        </w:r>
        <w:r w:rsidR="00285438">
          <w:rPr>
            <w:noProof/>
            <w:webHidden/>
          </w:rPr>
          <w:fldChar w:fldCharType="begin"/>
        </w:r>
        <w:r w:rsidR="00285438">
          <w:rPr>
            <w:noProof/>
            <w:webHidden/>
          </w:rPr>
          <w:instrText xml:space="preserve"> PAGEREF _Toc436138706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7"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_Toc436138707 \h </w:instrText>
        </w:r>
        <w:r w:rsidR="00285438">
          <w:rPr>
            <w:noProof/>
            <w:webHidden/>
          </w:rPr>
        </w:r>
        <w:r w:rsidR="00285438">
          <w:rPr>
            <w:noProof/>
            <w:webHidden/>
          </w:rPr>
          <w:fldChar w:fldCharType="separate"/>
        </w:r>
        <w:r w:rsidR="00505094">
          <w:rPr>
            <w:noProof/>
            <w:webHidden/>
          </w:rPr>
          <w:t>16</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8"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_Toc436138708 \h </w:instrText>
        </w:r>
        <w:r w:rsidR="00285438">
          <w:rPr>
            <w:noProof/>
            <w:webHidden/>
          </w:rPr>
        </w:r>
        <w:r w:rsidR="00285438">
          <w:rPr>
            <w:noProof/>
            <w:webHidden/>
          </w:rPr>
          <w:fldChar w:fldCharType="separate"/>
        </w:r>
        <w:r w:rsidR="00505094">
          <w:rPr>
            <w:noProof/>
            <w:webHidden/>
          </w:rPr>
          <w:t>31</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09"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_Toc436138709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0"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_Toc436138710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1"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_Toc436138711 \h </w:instrText>
        </w:r>
        <w:r w:rsidR="00285438">
          <w:rPr>
            <w:noProof/>
            <w:webHidden/>
          </w:rPr>
        </w:r>
        <w:r w:rsidR="00285438">
          <w:rPr>
            <w:noProof/>
            <w:webHidden/>
          </w:rPr>
          <w:fldChar w:fldCharType="separate"/>
        </w:r>
        <w:r w:rsidR="00505094">
          <w:rPr>
            <w:noProof/>
            <w:webHidden/>
          </w:rPr>
          <w:t>38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2"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_Toc436138712 \h </w:instrText>
        </w:r>
        <w:r w:rsidR="00285438">
          <w:rPr>
            <w:noProof/>
            <w:webHidden/>
          </w:rPr>
        </w:r>
        <w:r w:rsidR="00285438">
          <w:rPr>
            <w:noProof/>
            <w:webHidden/>
          </w:rPr>
          <w:fldChar w:fldCharType="separate"/>
        </w:r>
        <w:r w:rsidR="00505094">
          <w:rPr>
            <w:noProof/>
            <w:webHidden/>
          </w:rPr>
          <w:t>39</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13" w:history="1">
        <w:r w:rsidR="00285438" w:rsidRPr="006856E1">
          <w:rPr>
            <w:rStyle w:val="af1"/>
            <w:noProof/>
          </w:rPr>
          <w:t>2.3 Система водоснабжения</w:t>
        </w:r>
        <w:r w:rsidR="00285438">
          <w:rPr>
            <w:noProof/>
            <w:webHidden/>
          </w:rPr>
          <w:tab/>
        </w:r>
        <w:r w:rsidR="00285438">
          <w:rPr>
            <w:noProof/>
            <w:webHidden/>
          </w:rPr>
          <w:fldChar w:fldCharType="begin"/>
        </w:r>
        <w:r w:rsidR="00285438">
          <w:rPr>
            <w:noProof/>
            <w:webHidden/>
          </w:rPr>
          <w:instrText xml:space="preserve"> PAGEREF _Toc436138713 \h </w:instrText>
        </w:r>
        <w:r w:rsidR="00285438">
          <w:rPr>
            <w:noProof/>
            <w:webHidden/>
          </w:rPr>
        </w:r>
        <w:r w:rsidR="00285438">
          <w:rPr>
            <w:noProof/>
            <w:webHidden/>
          </w:rPr>
          <w:fldChar w:fldCharType="separate"/>
        </w:r>
        <w:r w:rsidR="00505094">
          <w:rPr>
            <w:noProof/>
            <w:webHidden/>
          </w:rPr>
          <w:t>39</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4" w:history="1">
        <w:r w:rsidR="00285438" w:rsidRPr="006856E1">
          <w:rPr>
            <w:rStyle w:val="af1"/>
            <w:b/>
            <w:bCs/>
            <w:noProof/>
          </w:rPr>
          <w:t>Состояния источников водоснабжения и водозаборных сооружений</w:t>
        </w:r>
        <w:r w:rsidR="00285438">
          <w:rPr>
            <w:noProof/>
            <w:webHidden/>
          </w:rPr>
          <w:tab/>
        </w:r>
        <w:r w:rsidR="00285438">
          <w:rPr>
            <w:noProof/>
            <w:webHidden/>
          </w:rPr>
          <w:fldChar w:fldCharType="begin"/>
        </w:r>
        <w:r w:rsidR="00285438">
          <w:rPr>
            <w:noProof/>
            <w:webHidden/>
          </w:rPr>
          <w:instrText xml:space="preserve"> PAGEREF _Toc436138714 \h </w:instrText>
        </w:r>
        <w:r w:rsidR="00285438">
          <w:rPr>
            <w:noProof/>
            <w:webHidden/>
          </w:rPr>
        </w:r>
        <w:r w:rsidR="00285438">
          <w:rPr>
            <w:noProof/>
            <w:webHidden/>
          </w:rPr>
          <w:fldChar w:fldCharType="separate"/>
        </w:r>
        <w:r w:rsidR="00505094">
          <w:rPr>
            <w:noProof/>
            <w:webHidden/>
          </w:rPr>
          <w:t>43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5" w:history="1">
        <w:r w:rsidR="00285438" w:rsidRPr="006856E1">
          <w:rPr>
            <w:rStyle w:val="af1"/>
            <w:b/>
            <w:bCs/>
            <w:noProof/>
          </w:rPr>
          <w:t>Описание сооружений очистки и подготовки воды</w:t>
        </w:r>
        <w:r w:rsidR="00285438">
          <w:rPr>
            <w:noProof/>
            <w:webHidden/>
          </w:rPr>
          <w:tab/>
        </w:r>
        <w:r w:rsidR="00285438">
          <w:rPr>
            <w:noProof/>
            <w:webHidden/>
          </w:rPr>
          <w:fldChar w:fldCharType="begin"/>
        </w:r>
        <w:r w:rsidR="00285438">
          <w:rPr>
            <w:noProof/>
            <w:webHidden/>
          </w:rPr>
          <w:instrText xml:space="preserve"> PAGEREF _Toc436138715 \h </w:instrText>
        </w:r>
        <w:r w:rsidR="00285438">
          <w:rPr>
            <w:noProof/>
            <w:webHidden/>
          </w:rPr>
        </w:r>
        <w:r w:rsidR="00285438">
          <w:rPr>
            <w:noProof/>
            <w:webHidden/>
          </w:rPr>
          <w:fldChar w:fldCharType="separate"/>
        </w:r>
        <w:r w:rsidR="00505094">
          <w:rPr>
            <w:noProof/>
            <w:webHidden/>
          </w:rPr>
          <w:t>46</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6"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_Toc436138716 \h </w:instrText>
        </w:r>
        <w:r w:rsidR="00285438">
          <w:rPr>
            <w:noProof/>
            <w:webHidden/>
          </w:rPr>
        </w:r>
        <w:r w:rsidR="00285438">
          <w:rPr>
            <w:noProof/>
            <w:webHidden/>
          </w:rPr>
          <w:fldChar w:fldCharType="separate"/>
        </w:r>
        <w:r w:rsidR="00505094">
          <w:rPr>
            <w:noProof/>
            <w:webHidden/>
          </w:rPr>
          <w:t>58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7" w:history="1">
        <w:r w:rsidR="00285438" w:rsidRPr="006856E1">
          <w:rPr>
            <w:rStyle w:val="af1"/>
            <w:b/>
            <w:bCs/>
            <w:noProof/>
          </w:rPr>
          <w:t>Удельное водопотребление населения</w:t>
        </w:r>
        <w:r w:rsidR="00285438">
          <w:rPr>
            <w:noProof/>
            <w:webHidden/>
          </w:rPr>
          <w:tab/>
        </w:r>
        <w:r w:rsidR="00285438">
          <w:rPr>
            <w:noProof/>
            <w:webHidden/>
          </w:rPr>
          <w:fldChar w:fldCharType="begin"/>
        </w:r>
        <w:r w:rsidR="00285438">
          <w:rPr>
            <w:noProof/>
            <w:webHidden/>
          </w:rPr>
          <w:instrText xml:space="preserve"> PAGEREF _Toc436138717 \h </w:instrText>
        </w:r>
        <w:r w:rsidR="00285438">
          <w:rPr>
            <w:noProof/>
            <w:webHidden/>
          </w:rPr>
        </w:r>
        <w:r w:rsidR="00285438">
          <w:rPr>
            <w:noProof/>
            <w:webHidden/>
          </w:rPr>
          <w:fldChar w:fldCharType="separate"/>
        </w:r>
        <w:r w:rsidR="00505094">
          <w:rPr>
            <w:noProof/>
            <w:webHidden/>
          </w:rPr>
          <w:t>60</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8" w:history="1">
        <w:r w:rsidR="00285438" w:rsidRPr="006856E1">
          <w:rPr>
            <w:rStyle w:val="af1"/>
            <w:b/>
            <w:bCs/>
            <w:noProof/>
          </w:rPr>
          <w:t>Надёжность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_Toc436138718 \h </w:instrText>
        </w:r>
        <w:r w:rsidR="00285438">
          <w:rPr>
            <w:noProof/>
            <w:webHidden/>
          </w:rPr>
        </w:r>
        <w:r w:rsidR="00285438">
          <w:rPr>
            <w:noProof/>
            <w:webHidden/>
          </w:rPr>
          <w:fldChar w:fldCharType="separate"/>
        </w:r>
        <w:r w:rsidR="00505094">
          <w:rPr>
            <w:noProof/>
            <w:webHidden/>
          </w:rPr>
          <w:t>62</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19" w:history="1">
        <w:r w:rsidR="00285438" w:rsidRPr="006856E1">
          <w:rPr>
            <w:rStyle w:val="af1"/>
            <w:b/>
            <w:bCs/>
            <w:noProof/>
          </w:rPr>
          <w:t>Состояние учёта</w:t>
        </w:r>
        <w:r w:rsidR="00285438">
          <w:rPr>
            <w:noProof/>
            <w:webHidden/>
          </w:rPr>
          <w:tab/>
        </w:r>
        <w:r w:rsidR="00285438">
          <w:rPr>
            <w:noProof/>
            <w:webHidden/>
          </w:rPr>
          <w:fldChar w:fldCharType="begin"/>
        </w:r>
        <w:r w:rsidR="00285438">
          <w:rPr>
            <w:noProof/>
            <w:webHidden/>
          </w:rPr>
          <w:instrText xml:space="preserve"> PAGEREF _Toc436138719 \h </w:instrText>
        </w:r>
        <w:r w:rsidR="00285438">
          <w:rPr>
            <w:noProof/>
            <w:webHidden/>
          </w:rPr>
        </w:r>
        <w:r w:rsidR="00285438">
          <w:rPr>
            <w:noProof/>
            <w:webHidden/>
          </w:rPr>
          <w:fldChar w:fldCharType="separate"/>
        </w:r>
        <w:r w:rsidR="00505094">
          <w:rPr>
            <w:noProof/>
            <w:webHidden/>
          </w:rPr>
          <w:t>62</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0" w:history="1">
        <w:r w:rsidR="00285438" w:rsidRPr="006856E1">
          <w:rPr>
            <w:rStyle w:val="af1"/>
            <w:b/>
            <w:bCs/>
            <w:noProof/>
          </w:rPr>
          <w:t>Воздействие на окружающую среду</w:t>
        </w:r>
        <w:r w:rsidR="00285438">
          <w:rPr>
            <w:noProof/>
            <w:webHidden/>
          </w:rPr>
          <w:tab/>
        </w:r>
        <w:r w:rsidR="00285438">
          <w:rPr>
            <w:noProof/>
            <w:webHidden/>
          </w:rPr>
          <w:fldChar w:fldCharType="begin"/>
        </w:r>
        <w:r w:rsidR="00285438">
          <w:rPr>
            <w:noProof/>
            <w:webHidden/>
          </w:rPr>
          <w:instrText xml:space="preserve"> PAGEREF _Toc436138720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1"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_Toc436138721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2"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_Toc436138722 \h </w:instrText>
        </w:r>
        <w:r w:rsidR="00285438">
          <w:rPr>
            <w:noProof/>
            <w:webHidden/>
          </w:rPr>
        </w:r>
        <w:r w:rsidR="00285438">
          <w:rPr>
            <w:noProof/>
            <w:webHidden/>
          </w:rPr>
          <w:fldChar w:fldCharType="separate"/>
        </w:r>
        <w:r w:rsidR="00505094">
          <w:rPr>
            <w:noProof/>
            <w:webHidden/>
          </w:rPr>
          <w:t>63</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23" w:history="1">
        <w:r w:rsidR="00285438" w:rsidRPr="006856E1">
          <w:rPr>
            <w:rStyle w:val="af1"/>
            <w:noProof/>
          </w:rPr>
          <w:t>2.4 Система водоотведения</w:t>
        </w:r>
        <w:r w:rsidR="00285438">
          <w:rPr>
            <w:noProof/>
            <w:webHidden/>
          </w:rPr>
          <w:tab/>
        </w:r>
        <w:r w:rsidR="00285438">
          <w:rPr>
            <w:noProof/>
            <w:webHidden/>
          </w:rPr>
          <w:fldChar w:fldCharType="begin"/>
        </w:r>
        <w:r w:rsidR="00285438">
          <w:rPr>
            <w:noProof/>
            <w:webHidden/>
          </w:rPr>
          <w:instrText xml:space="preserve"> PAGEREF _Toc436138723 \h </w:instrText>
        </w:r>
        <w:r w:rsidR="00285438">
          <w:rPr>
            <w:noProof/>
            <w:webHidden/>
          </w:rPr>
        </w:r>
        <w:r w:rsidR="00285438">
          <w:rPr>
            <w:noProof/>
            <w:webHidden/>
          </w:rPr>
          <w:fldChar w:fldCharType="separate"/>
        </w:r>
        <w:r w:rsidR="00505094">
          <w:rPr>
            <w:noProof/>
            <w:webHidden/>
          </w:rPr>
          <w:t>64</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4"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_Toc436138724 \h </w:instrText>
        </w:r>
        <w:r w:rsidR="00285438">
          <w:rPr>
            <w:noProof/>
            <w:webHidden/>
          </w:rPr>
        </w:r>
        <w:r w:rsidR="00285438">
          <w:rPr>
            <w:noProof/>
            <w:webHidden/>
          </w:rPr>
          <w:fldChar w:fldCharType="separate"/>
        </w:r>
        <w:r w:rsidR="00505094">
          <w:rPr>
            <w:noProof/>
            <w:webHidden/>
          </w:rPr>
          <w:t>64</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5" w:history="1">
        <w:r w:rsidR="00285438" w:rsidRPr="006856E1">
          <w:rPr>
            <w:rStyle w:val="af1"/>
            <w:b/>
            <w:bCs/>
            <w:noProof/>
          </w:rPr>
          <w:t>Балансы мощности и ресурса,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_Toc436138725 \h </w:instrText>
        </w:r>
        <w:r w:rsidR="00285438">
          <w:rPr>
            <w:noProof/>
            <w:webHidden/>
          </w:rPr>
        </w:r>
        <w:r w:rsidR="00285438">
          <w:rPr>
            <w:noProof/>
            <w:webHidden/>
          </w:rPr>
          <w:fldChar w:fldCharType="separate"/>
        </w:r>
        <w:r w:rsidR="00505094">
          <w:rPr>
            <w:noProof/>
            <w:webHidden/>
          </w:rPr>
          <w:t>78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6" w:history="1">
        <w:r w:rsidR="00285438" w:rsidRPr="006856E1">
          <w:rPr>
            <w:rStyle w:val="af1"/>
            <w:b/>
            <w:noProof/>
          </w:rPr>
          <w:t>Состояние учета</w:t>
        </w:r>
        <w:r w:rsidR="00285438">
          <w:rPr>
            <w:noProof/>
            <w:webHidden/>
          </w:rPr>
          <w:tab/>
        </w:r>
        <w:r w:rsidR="00285438">
          <w:rPr>
            <w:noProof/>
            <w:webHidden/>
          </w:rPr>
          <w:fldChar w:fldCharType="begin"/>
        </w:r>
        <w:r w:rsidR="00285438">
          <w:rPr>
            <w:noProof/>
            <w:webHidden/>
          </w:rPr>
          <w:instrText xml:space="preserve"> PAGEREF _Toc436138726 \h </w:instrText>
        </w:r>
        <w:r w:rsidR="00285438">
          <w:rPr>
            <w:noProof/>
            <w:webHidden/>
          </w:rPr>
        </w:r>
        <w:r w:rsidR="00285438">
          <w:rPr>
            <w:noProof/>
            <w:webHidden/>
          </w:rPr>
          <w:fldChar w:fldCharType="separate"/>
        </w:r>
        <w:r w:rsidR="00505094">
          <w:rPr>
            <w:noProof/>
            <w:webHidden/>
          </w:rPr>
          <w:t>79</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7" w:history="1">
        <w:r w:rsidR="00285438" w:rsidRPr="006856E1">
          <w:rPr>
            <w:rStyle w:val="af1"/>
            <w:b/>
            <w:bCs/>
            <w:noProof/>
          </w:rPr>
          <w:t>Анализ финансового состояния. Тарифы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_Toc436138727 \h </w:instrText>
        </w:r>
        <w:r w:rsidR="00285438">
          <w:rPr>
            <w:noProof/>
            <w:webHidden/>
          </w:rPr>
        </w:r>
        <w:r w:rsidR="00285438">
          <w:rPr>
            <w:noProof/>
            <w:webHidden/>
          </w:rPr>
          <w:fldChar w:fldCharType="separate"/>
        </w:r>
        <w:r w:rsidR="00505094">
          <w:rPr>
            <w:noProof/>
            <w:webHidden/>
          </w:rPr>
          <w:t>80</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28" w:history="1">
        <w:r w:rsidR="00285438" w:rsidRPr="006856E1">
          <w:rPr>
            <w:rStyle w:val="af1"/>
            <w:b/>
            <w:bCs/>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_Toc436138728 \h </w:instrText>
        </w:r>
        <w:r w:rsidR="00285438">
          <w:rPr>
            <w:noProof/>
            <w:webHidden/>
          </w:rPr>
        </w:r>
        <w:r w:rsidR="00285438">
          <w:rPr>
            <w:noProof/>
            <w:webHidden/>
          </w:rPr>
          <w:fldChar w:fldCharType="separate"/>
        </w:r>
        <w:r w:rsidR="00505094">
          <w:rPr>
            <w:noProof/>
            <w:webHidden/>
          </w:rPr>
          <w:t>80</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29" w:history="1">
        <w:r w:rsidR="00285438" w:rsidRPr="006856E1">
          <w:rPr>
            <w:rStyle w:val="af1"/>
            <w:noProof/>
          </w:rPr>
          <w:t>2.5 Система газоснабжения</w:t>
        </w:r>
        <w:r w:rsidR="00285438">
          <w:rPr>
            <w:noProof/>
            <w:webHidden/>
          </w:rPr>
          <w:tab/>
        </w:r>
        <w:r w:rsidR="00285438">
          <w:rPr>
            <w:noProof/>
            <w:webHidden/>
          </w:rPr>
          <w:fldChar w:fldCharType="begin"/>
        </w:r>
        <w:r w:rsidR="00285438">
          <w:rPr>
            <w:noProof/>
            <w:webHidden/>
          </w:rPr>
          <w:instrText xml:space="preserve"> PAGEREF _Toc436138729 \h </w:instrText>
        </w:r>
        <w:r w:rsidR="00285438">
          <w:rPr>
            <w:noProof/>
            <w:webHidden/>
          </w:rPr>
        </w:r>
        <w:r w:rsidR="00285438">
          <w:rPr>
            <w:noProof/>
            <w:webHidden/>
          </w:rPr>
          <w:fldChar w:fldCharType="separate"/>
        </w:r>
        <w:r w:rsidR="00505094">
          <w:rPr>
            <w:noProof/>
            <w:webHidden/>
          </w:rPr>
          <w:t>81</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0" w:history="1">
        <w:r w:rsidR="00285438" w:rsidRPr="006856E1">
          <w:rPr>
            <w:rStyle w:val="af1"/>
            <w:b/>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_Toc436138730 \h </w:instrText>
        </w:r>
        <w:r w:rsidR="00285438">
          <w:rPr>
            <w:noProof/>
            <w:webHidden/>
          </w:rPr>
        </w:r>
        <w:r w:rsidR="00285438">
          <w:rPr>
            <w:noProof/>
            <w:webHidden/>
          </w:rPr>
          <w:fldChar w:fldCharType="separate"/>
        </w:r>
        <w:r w:rsidR="00505094">
          <w:rPr>
            <w:noProof/>
            <w:webHidden/>
          </w:rPr>
          <w:t>81</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1" w:history="1">
        <w:r w:rsidR="00285438" w:rsidRPr="006856E1">
          <w:rPr>
            <w:rStyle w:val="af1"/>
            <w:b/>
            <w:noProof/>
          </w:rPr>
          <w:t>Балансы,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_Toc436138731 \h </w:instrText>
        </w:r>
        <w:r w:rsidR="00285438">
          <w:rPr>
            <w:noProof/>
            <w:webHidden/>
          </w:rPr>
        </w:r>
        <w:r w:rsidR="00285438">
          <w:rPr>
            <w:noProof/>
            <w:webHidden/>
          </w:rPr>
          <w:fldChar w:fldCharType="separate"/>
        </w:r>
        <w:r w:rsidR="00505094">
          <w:rPr>
            <w:noProof/>
            <w:webHidden/>
          </w:rPr>
          <w:t>82</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2" w:history="1">
        <w:r w:rsidR="00285438" w:rsidRPr="006856E1">
          <w:rPr>
            <w:rStyle w:val="af1"/>
            <w:b/>
            <w:noProof/>
          </w:rPr>
          <w:t>Анализ финансового состояния. Тарифы на коммунальные услуги</w:t>
        </w:r>
        <w:r w:rsidR="00285438">
          <w:rPr>
            <w:noProof/>
            <w:webHidden/>
          </w:rPr>
          <w:tab/>
        </w:r>
        <w:r w:rsidR="00285438">
          <w:rPr>
            <w:noProof/>
            <w:webHidden/>
          </w:rPr>
          <w:fldChar w:fldCharType="begin"/>
        </w:r>
        <w:r w:rsidR="00285438">
          <w:rPr>
            <w:noProof/>
            <w:webHidden/>
          </w:rPr>
          <w:instrText xml:space="preserve"> PAGEREF _Toc436138732 \h </w:instrText>
        </w:r>
        <w:r w:rsidR="00285438">
          <w:rPr>
            <w:noProof/>
            <w:webHidden/>
          </w:rPr>
        </w:r>
        <w:r w:rsidR="00285438">
          <w:rPr>
            <w:noProof/>
            <w:webHidden/>
          </w:rPr>
          <w:fldChar w:fldCharType="separate"/>
        </w:r>
        <w:r w:rsidR="00505094">
          <w:rPr>
            <w:noProof/>
            <w:webHidden/>
          </w:rPr>
          <w:t>83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3" w:history="1">
        <w:r w:rsidR="00285438" w:rsidRPr="006856E1">
          <w:rPr>
            <w:rStyle w:val="af1"/>
            <w:b/>
            <w:noProof/>
          </w:rPr>
          <w:t>Надежность системы и качество поставляемого ресурса</w:t>
        </w:r>
        <w:r w:rsidR="00285438">
          <w:rPr>
            <w:noProof/>
            <w:webHidden/>
          </w:rPr>
          <w:tab/>
        </w:r>
        <w:r w:rsidR="00285438">
          <w:rPr>
            <w:noProof/>
            <w:webHidden/>
          </w:rPr>
          <w:fldChar w:fldCharType="begin"/>
        </w:r>
        <w:r w:rsidR="00285438">
          <w:rPr>
            <w:noProof/>
            <w:webHidden/>
          </w:rPr>
          <w:instrText xml:space="preserve"> PAGEREF _Toc436138733 \h </w:instrText>
        </w:r>
        <w:r w:rsidR="00285438">
          <w:rPr>
            <w:noProof/>
            <w:webHidden/>
          </w:rPr>
        </w:r>
        <w:r w:rsidR="00285438">
          <w:rPr>
            <w:noProof/>
            <w:webHidden/>
          </w:rPr>
          <w:fldChar w:fldCharType="separate"/>
        </w:r>
        <w:r w:rsidR="00505094">
          <w:rPr>
            <w:noProof/>
            <w:webHidden/>
          </w:rPr>
          <w:t>84</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4"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_Toc436138734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35" w:history="1">
        <w:r w:rsidR="00285438" w:rsidRPr="006856E1">
          <w:rPr>
            <w:rStyle w:val="af1"/>
            <w:noProof/>
          </w:rPr>
          <w:t>2.6 Система утилизации (захоронения) ТБО</w:t>
        </w:r>
        <w:r w:rsidR="00285438">
          <w:rPr>
            <w:noProof/>
            <w:webHidden/>
          </w:rPr>
          <w:tab/>
        </w:r>
        <w:r w:rsidR="00285438">
          <w:rPr>
            <w:noProof/>
            <w:webHidden/>
          </w:rPr>
          <w:fldChar w:fldCharType="begin"/>
        </w:r>
        <w:r w:rsidR="00285438">
          <w:rPr>
            <w:noProof/>
            <w:webHidden/>
          </w:rPr>
          <w:instrText xml:space="preserve"> PAGEREF _Toc436138735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6" w:history="1">
        <w:r w:rsidR="00285438" w:rsidRPr="006856E1">
          <w:rPr>
            <w:rStyle w:val="af1"/>
            <w:b/>
            <w:bCs/>
            <w:noProof/>
          </w:rPr>
          <w:t>Характеристика системы и институциональная структура</w:t>
        </w:r>
        <w:r w:rsidR="00285438">
          <w:rPr>
            <w:noProof/>
            <w:webHidden/>
          </w:rPr>
          <w:tab/>
        </w:r>
        <w:r w:rsidR="00285438">
          <w:rPr>
            <w:noProof/>
            <w:webHidden/>
          </w:rPr>
          <w:fldChar w:fldCharType="begin"/>
        </w:r>
        <w:r w:rsidR="00285438">
          <w:rPr>
            <w:noProof/>
            <w:webHidden/>
          </w:rPr>
          <w:instrText xml:space="preserve"> PAGEREF _Toc436138736 \h </w:instrText>
        </w:r>
        <w:r w:rsidR="00285438">
          <w:rPr>
            <w:noProof/>
            <w:webHidden/>
          </w:rPr>
        </w:r>
        <w:r w:rsidR="00285438">
          <w:rPr>
            <w:noProof/>
            <w:webHidden/>
          </w:rPr>
          <w:fldChar w:fldCharType="separate"/>
        </w:r>
        <w:r w:rsidR="00505094">
          <w:rPr>
            <w:noProof/>
            <w:webHidden/>
          </w:rPr>
          <w:t>85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7" w:history="1">
        <w:r w:rsidR="00285438" w:rsidRPr="006856E1">
          <w:rPr>
            <w:rStyle w:val="af1"/>
            <w:b/>
            <w:noProof/>
          </w:rPr>
          <w:t>Балансы, резервы и дефициты системы</w:t>
        </w:r>
        <w:r w:rsidR="00285438">
          <w:rPr>
            <w:noProof/>
            <w:webHidden/>
          </w:rPr>
          <w:tab/>
        </w:r>
        <w:r w:rsidR="00285438">
          <w:rPr>
            <w:noProof/>
            <w:webHidden/>
          </w:rPr>
          <w:fldChar w:fldCharType="begin"/>
        </w:r>
        <w:r w:rsidR="00285438">
          <w:rPr>
            <w:noProof/>
            <w:webHidden/>
          </w:rPr>
          <w:instrText xml:space="preserve"> PAGEREF _Toc436138737 \h </w:instrText>
        </w:r>
        <w:r w:rsidR="00285438">
          <w:rPr>
            <w:noProof/>
            <w:webHidden/>
          </w:rPr>
        </w:r>
        <w:r w:rsidR="00285438">
          <w:rPr>
            <w:noProof/>
            <w:webHidden/>
          </w:rPr>
          <w:fldChar w:fldCharType="separate"/>
        </w:r>
        <w:r w:rsidR="00505094">
          <w:rPr>
            <w:noProof/>
            <w:webHidden/>
          </w:rPr>
          <w:t>88</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8" w:history="1">
        <w:r w:rsidR="00285438" w:rsidRPr="006856E1">
          <w:rPr>
            <w:rStyle w:val="af1"/>
            <w:b/>
            <w:noProof/>
          </w:rPr>
          <w:t>Безопасность и надежность системы</w:t>
        </w:r>
        <w:r w:rsidR="00285438">
          <w:rPr>
            <w:noProof/>
            <w:webHidden/>
          </w:rPr>
          <w:tab/>
        </w:r>
        <w:r w:rsidR="00285438">
          <w:rPr>
            <w:noProof/>
            <w:webHidden/>
          </w:rPr>
          <w:fldChar w:fldCharType="begin"/>
        </w:r>
        <w:r w:rsidR="00285438">
          <w:rPr>
            <w:noProof/>
            <w:webHidden/>
          </w:rPr>
          <w:instrText xml:space="preserve"> PAGEREF _Toc436138738 \h </w:instrText>
        </w:r>
        <w:r w:rsidR="00285438">
          <w:rPr>
            <w:noProof/>
            <w:webHidden/>
          </w:rPr>
        </w:r>
        <w:r w:rsidR="00285438">
          <w:rPr>
            <w:noProof/>
            <w:webHidden/>
          </w:rPr>
          <w:fldChar w:fldCharType="separate"/>
        </w:r>
        <w:r w:rsidR="00505094">
          <w:rPr>
            <w:noProof/>
            <w:webHidden/>
          </w:rPr>
          <w:t>91</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39" w:history="1">
        <w:r w:rsidR="00285438" w:rsidRPr="006856E1">
          <w:rPr>
            <w:rStyle w:val="af1"/>
            <w:b/>
            <w:noProof/>
          </w:rPr>
          <w:t>Анализ финансового состояния. Тарифы на коммунальные услуги</w:t>
        </w:r>
        <w:r w:rsidR="00285438">
          <w:rPr>
            <w:noProof/>
            <w:webHidden/>
          </w:rPr>
          <w:tab/>
        </w:r>
        <w:r w:rsidR="00285438">
          <w:rPr>
            <w:noProof/>
            <w:webHidden/>
          </w:rPr>
          <w:fldChar w:fldCharType="begin"/>
        </w:r>
        <w:r w:rsidR="00285438">
          <w:rPr>
            <w:noProof/>
            <w:webHidden/>
          </w:rPr>
          <w:instrText xml:space="preserve"> PAGEREF _Toc436138739 \h </w:instrText>
        </w:r>
        <w:r w:rsidR="00285438">
          <w:rPr>
            <w:noProof/>
            <w:webHidden/>
          </w:rPr>
        </w:r>
        <w:r w:rsidR="00285438">
          <w:rPr>
            <w:noProof/>
            <w:webHidden/>
          </w:rPr>
          <w:fldChar w:fldCharType="separate"/>
        </w:r>
        <w:r w:rsidR="00505094">
          <w:rPr>
            <w:noProof/>
            <w:webHidden/>
          </w:rPr>
          <w:t>92</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0" w:history="1">
        <w:r w:rsidR="00285438" w:rsidRPr="006856E1">
          <w:rPr>
            <w:rStyle w:val="af1"/>
            <w:b/>
            <w:noProof/>
          </w:rPr>
          <w:t>Имеющиеся проблемы и направления их решения</w:t>
        </w:r>
        <w:r w:rsidR="00285438">
          <w:rPr>
            <w:noProof/>
            <w:webHidden/>
          </w:rPr>
          <w:tab/>
        </w:r>
        <w:r w:rsidR="00285438">
          <w:rPr>
            <w:noProof/>
            <w:webHidden/>
          </w:rPr>
          <w:fldChar w:fldCharType="begin"/>
        </w:r>
        <w:r w:rsidR="00285438">
          <w:rPr>
            <w:noProof/>
            <w:webHidden/>
          </w:rPr>
          <w:instrText xml:space="preserve"> PAGEREF _Toc436138740 \h </w:instrText>
        </w:r>
        <w:r w:rsidR="00285438">
          <w:rPr>
            <w:noProof/>
            <w:webHidden/>
          </w:rPr>
        </w:r>
        <w:r w:rsidR="00285438">
          <w:rPr>
            <w:noProof/>
            <w:webHidden/>
          </w:rPr>
          <w:fldChar w:fldCharType="separate"/>
        </w:r>
        <w:r w:rsidR="00505094">
          <w:rPr>
            <w:noProof/>
            <w:webHidden/>
          </w:rPr>
          <w:t>92</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41" w:history="1">
        <w:r w:rsidR="00285438" w:rsidRPr="006856E1">
          <w:rPr>
            <w:rStyle w:val="af1"/>
            <w:noProof/>
          </w:rPr>
          <w:t>2.7   характеристика состояния и проблемы в реализации энерго- и ресурсосбережения и учета сбора информации</w:t>
        </w:r>
        <w:r w:rsidR="00285438">
          <w:rPr>
            <w:noProof/>
            <w:webHidden/>
          </w:rPr>
          <w:tab/>
        </w:r>
        <w:r w:rsidR="00285438">
          <w:rPr>
            <w:noProof/>
            <w:webHidden/>
          </w:rPr>
          <w:fldChar w:fldCharType="begin"/>
        </w:r>
        <w:r w:rsidR="00285438">
          <w:rPr>
            <w:noProof/>
            <w:webHidden/>
          </w:rPr>
          <w:instrText xml:space="preserve"> PAGEREF _Toc436138741 \h </w:instrText>
        </w:r>
        <w:r w:rsidR="00285438">
          <w:rPr>
            <w:noProof/>
            <w:webHidden/>
          </w:rPr>
        </w:r>
        <w:r w:rsidR="00285438">
          <w:rPr>
            <w:noProof/>
            <w:webHidden/>
          </w:rPr>
          <w:fldChar w:fldCharType="separate"/>
        </w:r>
        <w:r w:rsidR="00505094">
          <w:rPr>
            <w:noProof/>
            <w:webHidden/>
          </w:rPr>
          <w:t>93</w:t>
        </w:r>
        <w:r w:rsidR="00285438">
          <w:rPr>
            <w:noProof/>
            <w:webHidden/>
          </w:rPr>
          <w:fldChar w:fldCharType="end"/>
        </w:r>
      </w:hyperlink>
    </w:p>
    <w:p w:rsidR="00285438" w:rsidRDefault="005C51EB">
      <w:pPr>
        <w:pStyle w:val="28"/>
        <w:tabs>
          <w:tab w:val="left" w:pos="480"/>
          <w:tab w:val="right" w:leader="dot" w:pos="9345"/>
        </w:tabs>
        <w:rPr>
          <w:rFonts w:cs="Times New Roman"/>
          <w:b w:val="0"/>
          <w:bCs w:val="0"/>
          <w:noProof/>
          <w:sz w:val="22"/>
          <w:szCs w:val="22"/>
          <w:lang w:eastAsia="ru-RU"/>
        </w:rPr>
      </w:pPr>
      <w:hyperlink w:anchor="_Toc436138742" w:history="1">
        <w:r w:rsidR="00285438" w:rsidRPr="006856E1">
          <w:rPr>
            <w:rStyle w:val="af1"/>
            <w:noProof/>
          </w:rPr>
          <w:t>2.8</w:t>
        </w:r>
        <w:r w:rsidR="00285438">
          <w:rPr>
            <w:rFonts w:cs="Times New Roman"/>
            <w:b w:val="0"/>
            <w:bCs w:val="0"/>
            <w:noProof/>
            <w:sz w:val="22"/>
            <w:szCs w:val="22"/>
            <w:lang w:eastAsia="ru-RU"/>
          </w:rPr>
          <w:tab/>
        </w:r>
        <w:r w:rsidR="00285438" w:rsidRPr="006856E1">
          <w:rPr>
            <w:rStyle w:val="af1"/>
            <w:noProof/>
          </w:rPr>
          <w:t>Положение муниципальной программы энергосбережения, цели и задачи</w:t>
        </w:r>
        <w:r w:rsidR="00285438">
          <w:rPr>
            <w:noProof/>
            <w:webHidden/>
          </w:rPr>
          <w:tab/>
        </w:r>
        <w:r w:rsidR="00285438">
          <w:rPr>
            <w:noProof/>
            <w:webHidden/>
          </w:rPr>
          <w:fldChar w:fldCharType="begin"/>
        </w:r>
        <w:r w:rsidR="00285438">
          <w:rPr>
            <w:noProof/>
            <w:webHidden/>
          </w:rPr>
          <w:instrText xml:space="preserve"> PAGEREF _Toc436138742 \h </w:instrText>
        </w:r>
        <w:r w:rsidR="00285438">
          <w:rPr>
            <w:noProof/>
            <w:webHidden/>
          </w:rPr>
        </w:r>
        <w:r w:rsidR="00285438">
          <w:rPr>
            <w:noProof/>
            <w:webHidden/>
          </w:rPr>
          <w:fldChar w:fldCharType="separate"/>
        </w:r>
        <w:r w:rsidR="00505094">
          <w:rPr>
            <w:noProof/>
            <w:webHidden/>
          </w:rPr>
          <w:t>93</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3" w:history="1">
        <w:r w:rsidR="00285438" w:rsidRPr="006856E1">
          <w:rPr>
            <w:rStyle w:val="af1"/>
            <w:b/>
            <w:noProof/>
          </w:rPr>
          <w:t>Система управления реализацией программы</w:t>
        </w:r>
        <w:r w:rsidR="00285438">
          <w:rPr>
            <w:noProof/>
            <w:webHidden/>
          </w:rPr>
          <w:tab/>
        </w:r>
        <w:r w:rsidR="00285438">
          <w:rPr>
            <w:noProof/>
            <w:webHidden/>
          </w:rPr>
          <w:fldChar w:fldCharType="begin"/>
        </w:r>
        <w:r w:rsidR="00285438">
          <w:rPr>
            <w:noProof/>
            <w:webHidden/>
          </w:rPr>
          <w:instrText xml:space="preserve"> PAGEREF _Toc436138743 \h </w:instrText>
        </w:r>
        <w:r w:rsidR="00285438">
          <w:rPr>
            <w:noProof/>
            <w:webHidden/>
          </w:rPr>
        </w:r>
        <w:r w:rsidR="00285438">
          <w:rPr>
            <w:noProof/>
            <w:webHidden/>
          </w:rPr>
          <w:fldChar w:fldCharType="separate"/>
        </w:r>
        <w:r w:rsidR="00505094">
          <w:rPr>
            <w:noProof/>
            <w:webHidden/>
          </w:rPr>
          <w:t>94</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44" w:history="1">
        <w:r w:rsidR="00285438" w:rsidRPr="006856E1">
          <w:rPr>
            <w:rStyle w:val="af1"/>
            <w:noProof/>
          </w:rPr>
          <w:t>3  Перспективы развития муниципального образования и прогноз спроса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_Toc436138744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45" w:history="1">
        <w:r w:rsidR="00285438" w:rsidRPr="006856E1">
          <w:rPr>
            <w:rStyle w:val="af1"/>
            <w:noProof/>
          </w:rPr>
          <w:t>3.1  Перспективные показатели развития муниципального образования</w:t>
        </w:r>
        <w:r w:rsidR="00285438">
          <w:rPr>
            <w:noProof/>
            <w:webHidden/>
          </w:rPr>
          <w:tab/>
        </w:r>
        <w:r w:rsidR="00285438">
          <w:rPr>
            <w:noProof/>
            <w:webHidden/>
          </w:rPr>
          <w:fldChar w:fldCharType="begin"/>
        </w:r>
        <w:r w:rsidR="00285438">
          <w:rPr>
            <w:noProof/>
            <w:webHidden/>
          </w:rPr>
          <w:instrText xml:space="preserve"> PAGEREF _Toc436138745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6" w:history="1">
        <w:r w:rsidR="00285438" w:rsidRPr="006856E1">
          <w:rPr>
            <w:rStyle w:val="af1"/>
            <w:b/>
            <w:bCs/>
            <w:noProof/>
          </w:rPr>
          <w:t>Характеристика муниципального образования</w:t>
        </w:r>
        <w:r w:rsidR="00285438">
          <w:rPr>
            <w:noProof/>
            <w:webHidden/>
          </w:rPr>
          <w:tab/>
        </w:r>
        <w:r w:rsidR="00285438">
          <w:rPr>
            <w:noProof/>
            <w:webHidden/>
          </w:rPr>
          <w:fldChar w:fldCharType="begin"/>
        </w:r>
        <w:r w:rsidR="00285438">
          <w:rPr>
            <w:noProof/>
            <w:webHidden/>
          </w:rPr>
          <w:instrText xml:space="preserve"> PAGEREF _Toc436138746 \h </w:instrText>
        </w:r>
        <w:r w:rsidR="00285438">
          <w:rPr>
            <w:noProof/>
            <w:webHidden/>
          </w:rPr>
        </w:r>
        <w:r w:rsidR="00285438">
          <w:rPr>
            <w:noProof/>
            <w:webHidden/>
          </w:rPr>
          <w:fldChar w:fldCharType="separate"/>
        </w:r>
        <w:r w:rsidR="00505094">
          <w:rPr>
            <w:noProof/>
            <w:webHidden/>
          </w:rPr>
          <w:t>95</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7" w:history="1">
        <w:r w:rsidR="00285438" w:rsidRPr="006856E1">
          <w:rPr>
            <w:rStyle w:val="af1"/>
            <w:b/>
            <w:bCs/>
            <w:noProof/>
          </w:rPr>
          <w:t>Прогноз численности населения</w:t>
        </w:r>
        <w:r w:rsidR="00285438">
          <w:rPr>
            <w:noProof/>
            <w:webHidden/>
          </w:rPr>
          <w:tab/>
        </w:r>
        <w:r w:rsidR="00285438">
          <w:rPr>
            <w:noProof/>
            <w:webHidden/>
          </w:rPr>
          <w:fldChar w:fldCharType="begin"/>
        </w:r>
        <w:r w:rsidR="00285438">
          <w:rPr>
            <w:noProof/>
            <w:webHidden/>
          </w:rPr>
          <w:instrText xml:space="preserve"> PAGEREF _Toc436138747 \h </w:instrText>
        </w:r>
        <w:r w:rsidR="00285438">
          <w:rPr>
            <w:noProof/>
            <w:webHidden/>
          </w:rPr>
        </w:r>
        <w:r w:rsidR="00285438">
          <w:rPr>
            <w:noProof/>
            <w:webHidden/>
          </w:rPr>
          <w:fldChar w:fldCharType="separate"/>
        </w:r>
        <w:r w:rsidR="00505094">
          <w:rPr>
            <w:noProof/>
            <w:webHidden/>
          </w:rPr>
          <w:t>96</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8" w:history="1">
        <w:r w:rsidR="00285438" w:rsidRPr="006856E1">
          <w:rPr>
            <w:rStyle w:val="af1"/>
            <w:b/>
            <w:bCs/>
            <w:noProof/>
          </w:rPr>
          <w:t>Прогноз развития промышленности</w:t>
        </w:r>
        <w:r w:rsidR="00285438">
          <w:rPr>
            <w:noProof/>
            <w:webHidden/>
          </w:rPr>
          <w:tab/>
        </w:r>
        <w:r w:rsidR="00285438">
          <w:rPr>
            <w:noProof/>
            <w:webHidden/>
          </w:rPr>
          <w:fldChar w:fldCharType="begin"/>
        </w:r>
        <w:r w:rsidR="00285438">
          <w:rPr>
            <w:noProof/>
            <w:webHidden/>
          </w:rPr>
          <w:instrText xml:space="preserve"> PAGEREF _Toc436138748 \h </w:instrText>
        </w:r>
        <w:r w:rsidR="00285438">
          <w:rPr>
            <w:noProof/>
            <w:webHidden/>
          </w:rPr>
        </w:r>
        <w:r w:rsidR="00285438">
          <w:rPr>
            <w:noProof/>
            <w:webHidden/>
          </w:rPr>
          <w:fldChar w:fldCharType="separate"/>
        </w:r>
        <w:r w:rsidR="00505094">
          <w:rPr>
            <w:noProof/>
            <w:webHidden/>
          </w:rPr>
          <w:t>96</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49" w:history="1">
        <w:r w:rsidR="00285438" w:rsidRPr="006856E1">
          <w:rPr>
            <w:rStyle w:val="af1"/>
            <w:b/>
            <w:bCs/>
            <w:noProof/>
          </w:rPr>
          <w:t>Прогноз развития застройки объектов социального значения</w:t>
        </w:r>
        <w:r w:rsidR="00285438">
          <w:rPr>
            <w:noProof/>
            <w:webHidden/>
          </w:rPr>
          <w:tab/>
        </w:r>
        <w:r w:rsidR="00285438">
          <w:rPr>
            <w:noProof/>
            <w:webHidden/>
          </w:rPr>
          <w:fldChar w:fldCharType="begin"/>
        </w:r>
        <w:r w:rsidR="00285438">
          <w:rPr>
            <w:noProof/>
            <w:webHidden/>
          </w:rPr>
          <w:instrText xml:space="preserve"> PAGEREF _Toc436138749 \h </w:instrText>
        </w:r>
        <w:r w:rsidR="00285438">
          <w:rPr>
            <w:noProof/>
            <w:webHidden/>
          </w:rPr>
        </w:r>
        <w:r w:rsidR="00285438">
          <w:rPr>
            <w:noProof/>
            <w:webHidden/>
          </w:rPr>
          <w:fldChar w:fldCharType="separate"/>
        </w:r>
        <w:r w:rsidR="00505094">
          <w:rPr>
            <w:noProof/>
            <w:webHidden/>
          </w:rPr>
          <w:t>99</w:t>
        </w:r>
        <w:r w:rsidR="00285438">
          <w:rPr>
            <w:noProof/>
            <w:webHidden/>
          </w:rPr>
          <w:fldChar w:fldCharType="end"/>
        </w:r>
      </w:hyperlink>
    </w:p>
    <w:p w:rsidR="00285438" w:rsidRDefault="005C51EB">
      <w:pPr>
        <w:pStyle w:val="32"/>
        <w:tabs>
          <w:tab w:val="right" w:leader="dot" w:pos="9345"/>
        </w:tabs>
        <w:rPr>
          <w:rFonts w:cs="Times New Roman"/>
          <w:noProof/>
          <w:sz w:val="22"/>
          <w:szCs w:val="22"/>
          <w:lang w:eastAsia="ru-RU"/>
        </w:rPr>
      </w:pPr>
      <w:hyperlink w:anchor="_Toc436138750" w:history="1">
        <w:r w:rsidR="00285438" w:rsidRPr="006856E1">
          <w:rPr>
            <w:rStyle w:val="af1"/>
            <w:b/>
            <w:bCs/>
            <w:noProof/>
          </w:rPr>
          <w:t>Прогноз изменения доходов населения</w:t>
        </w:r>
        <w:r w:rsidR="00285438">
          <w:rPr>
            <w:noProof/>
            <w:webHidden/>
          </w:rPr>
          <w:tab/>
        </w:r>
        <w:r w:rsidR="00285438">
          <w:rPr>
            <w:noProof/>
            <w:webHidden/>
          </w:rPr>
          <w:fldChar w:fldCharType="begin"/>
        </w:r>
        <w:r w:rsidR="00285438">
          <w:rPr>
            <w:noProof/>
            <w:webHidden/>
          </w:rPr>
          <w:instrText xml:space="preserve"> PAGEREF _Toc436138750 \h </w:instrText>
        </w:r>
        <w:r w:rsidR="00285438">
          <w:rPr>
            <w:noProof/>
            <w:webHidden/>
          </w:rPr>
        </w:r>
        <w:r w:rsidR="00285438">
          <w:rPr>
            <w:noProof/>
            <w:webHidden/>
          </w:rPr>
          <w:fldChar w:fldCharType="separate"/>
        </w:r>
        <w:r w:rsidR="00505094">
          <w:rPr>
            <w:noProof/>
            <w:webHidden/>
          </w:rPr>
          <w:t>108</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1" w:history="1">
        <w:r w:rsidR="00285438" w:rsidRPr="006856E1">
          <w:rPr>
            <w:rStyle w:val="af1"/>
            <w:rFonts w:ascii="Times New Roman" w:hAnsi="Times New Roman"/>
            <w:noProof/>
          </w:rPr>
          <w:t>3.2  Перспективные показатели спроса на коммунальные ресурсы</w:t>
        </w:r>
        <w:r w:rsidR="00285438">
          <w:rPr>
            <w:noProof/>
            <w:webHidden/>
          </w:rPr>
          <w:tab/>
        </w:r>
        <w:r w:rsidR="00285438">
          <w:rPr>
            <w:noProof/>
            <w:webHidden/>
          </w:rPr>
          <w:fldChar w:fldCharType="begin"/>
        </w:r>
        <w:r w:rsidR="00285438">
          <w:rPr>
            <w:noProof/>
            <w:webHidden/>
          </w:rPr>
          <w:instrText xml:space="preserve"> PAGEREF _Toc436138751 \h </w:instrText>
        </w:r>
        <w:r w:rsidR="00285438">
          <w:rPr>
            <w:noProof/>
            <w:webHidden/>
          </w:rPr>
        </w:r>
        <w:r w:rsidR="00285438">
          <w:rPr>
            <w:noProof/>
            <w:webHidden/>
          </w:rPr>
          <w:fldChar w:fldCharType="separate"/>
        </w:r>
        <w:r w:rsidR="00505094">
          <w:rPr>
            <w:noProof/>
            <w:webHidden/>
          </w:rPr>
          <w:t>111</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52" w:history="1">
        <w:r w:rsidR="00285438" w:rsidRPr="006856E1">
          <w:rPr>
            <w:rStyle w:val="af1"/>
            <w:noProof/>
          </w:rPr>
          <w:t>4  Целевые показатели развития коммунальной инфраструктуры</w:t>
        </w:r>
        <w:r w:rsidR="00285438">
          <w:rPr>
            <w:noProof/>
            <w:webHidden/>
          </w:rPr>
          <w:tab/>
        </w:r>
        <w:r w:rsidR="00285438">
          <w:rPr>
            <w:noProof/>
            <w:webHidden/>
          </w:rPr>
          <w:fldChar w:fldCharType="begin"/>
        </w:r>
        <w:r w:rsidR="00285438">
          <w:rPr>
            <w:noProof/>
            <w:webHidden/>
          </w:rPr>
          <w:instrText xml:space="preserve"> PAGEREF _Toc436138752 \h </w:instrText>
        </w:r>
        <w:r w:rsidR="00285438">
          <w:rPr>
            <w:noProof/>
            <w:webHidden/>
          </w:rPr>
        </w:r>
        <w:r w:rsidR="00285438">
          <w:rPr>
            <w:noProof/>
            <w:webHidden/>
          </w:rPr>
          <w:fldChar w:fldCharType="separate"/>
        </w:r>
        <w:r w:rsidR="00505094">
          <w:rPr>
            <w:noProof/>
            <w:webHidden/>
          </w:rPr>
          <w:t>114</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53" w:history="1">
        <w:r w:rsidR="00285438" w:rsidRPr="006856E1">
          <w:rPr>
            <w:rStyle w:val="af1"/>
            <w:noProof/>
          </w:rPr>
          <w:t>5. Программа инвестиционных проектов, обеспечивающих достижение целевых показателей</w:t>
        </w:r>
        <w:r w:rsidR="00285438">
          <w:rPr>
            <w:noProof/>
            <w:webHidden/>
          </w:rPr>
          <w:tab/>
        </w:r>
        <w:r w:rsidR="00285438">
          <w:rPr>
            <w:noProof/>
            <w:webHidden/>
          </w:rPr>
          <w:fldChar w:fldCharType="begin"/>
        </w:r>
        <w:r w:rsidR="00285438">
          <w:rPr>
            <w:noProof/>
            <w:webHidden/>
          </w:rPr>
          <w:instrText xml:space="preserve"> PAGEREF _Toc436138753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4" w:history="1">
        <w:r w:rsidR="00285438" w:rsidRPr="006856E1">
          <w:rPr>
            <w:rStyle w:val="af1"/>
            <w:noProof/>
          </w:rPr>
          <w:t>5.1  Программа инвестиционных проектов в электроснабжении</w:t>
        </w:r>
        <w:r w:rsidR="00285438">
          <w:rPr>
            <w:noProof/>
            <w:webHidden/>
          </w:rPr>
          <w:tab/>
        </w:r>
        <w:r w:rsidR="00285438">
          <w:rPr>
            <w:noProof/>
            <w:webHidden/>
          </w:rPr>
          <w:fldChar w:fldCharType="begin"/>
        </w:r>
        <w:r w:rsidR="00285438">
          <w:rPr>
            <w:noProof/>
            <w:webHidden/>
          </w:rPr>
          <w:instrText xml:space="preserve"> PAGEREF _Toc436138754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5" w:history="1">
        <w:r w:rsidR="00285438" w:rsidRPr="006856E1">
          <w:rPr>
            <w:rStyle w:val="af1"/>
            <w:noProof/>
          </w:rPr>
          <w:t>5.2  Программа инвестиционных проектов в теплоснабжении</w:t>
        </w:r>
        <w:r w:rsidR="00285438">
          <w:rPr>
            <w:noProof/>
            <w:webHidden/>
          </w:rPr>
          <w:tab/>
        </w:r>
        <w:r w:rsidR="00285438">
          <w:rPr>
            <w:noProof/>
            <w:webHidden/>
          </w:rPr>
          <w:fldChar w:fldCharType="begin"/>
        </w:r>
        <w:r w:rsidR="00285438">
          <w:rPr>
            <w:noProof/>
            <w:webHidden/>
          </w:rPr>
          <w:instrText xml:space="preserve"> PAGEREF _Toc436138755 \h </w:instrText>
        </w:r>
        <w:r w:rsidR="00285438">
          <w:rPr>
            <w:noProof/>
            <w:webHidden/>
          </w:rPr>
        </w:r>
        <w:r w:rsidR="00285438">
          <w:rPr>
            <w:noProof/>
            <w:webHidden/>
          </w:rPr>
          <w:fldChar w:fldCharType="separate"/>
        </w:r>
        <w:r w:rsidR="00505094">
          <w:rPr>
            <w:noProof/>
            <w:webHidden/>
          </w:rPr>
          <w:t>119</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6" w:history="1">
        <w:r w:rsidR="00285438" w:rsidRPr="006856E1">
          <w:rPr>
            <w:rStyle w:val="af1"/>
            <w:noProof/>
          </w:rPr>
          <w:t>5.3 Программа инвестиционных проектов в водоснабжении</w:t>
        </w:r>
        <w:r w:rsidR="00285438">
          <w:rPr>
            <w:noProof/>
            <w:webHidden/>
          </w:rPr>
          <w:tab/>
        </w:r>
        <w:r w:rsidR="00285438">
          <w:rPr>
            <w:noProof/>
            <w:webHidden/>
          </w:rPr>
          <w:fldChar w:fldCharType="begin"/>
        </w:r>
        <w:r w:rsidR="00285438">
          <w:rPr>
            <w:noProof/>
            <w:webHidden/>
          </w:rPr>
          <w:instrText xml:space="preserve"> PAGEREF _Toc436138756 \h </w:instrText>
        </w:r>
        <w:r w:rsidR="00285438">
          <w:rPr>
            <w:noProof/>
            <w:webHidden/>
          </w:rPr>
        </w:r>
        <w:r w:rsidR="00285438">
          <w:rPr>
            <w:noProof/>
            <w:webHidden/>
          </w:rPr>
          <w:fldChar w:fldCharType="separate"/>
        </w:r>
        <w:r w:rsidR="00505094">
          <w:rPr>
            <w:noProof/>
            <w:webHidden/>
          </w:rPr>
          <w:t>120</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7" w:history="1">
        <w:r w:rsidR="00285438" w:rsidRPr="006856E1">
          <w:rPr>
            <w:rStyle w:val="af1"/>
            <w:noProof/>
          </w:rPr>
          <w:t>5.4  Программа инвестиционных проектов в водоотведении</w:t>
        </w:r>
        <w:r w:rsidR="00285438">
          <w:rPr>
            <w:noProof/>
            <w:webHidden/>
          </w:rPr>
          <w:tab/>
        </w:r>
        <w:r w:rsidR="00285438">
          <w:rPr>
            <w:noProof/>
            <w:webHidden/>
          </w:rPr>
          <w:fldChar w:fldCharType="begin"/>
        </w:r>
        <w:r w:rsidR="00285438">
          <w:rPr>
            <w:noProof/>
            <w:webHidden/>
          </w:rPr>
          <w:instrText xml:space="preserve"> PAGEREF _Toc436138757 \h </w:instrText>
        </w:r>
        <w:r w:rsidR="00285438">
          <w:rPr>
            <w:noProof/>
            <w:webHidden/>
          </w:rPr>
        </w:r>
        <w:r w:rsidR="00285438">
          <w:rPr>
            <w:noProof/>
            <w:webHidden/>
          </w:rPr>
          <w:fldChar w:fldCharType="separate"/>
        </w:r>
        <w:r w:rsidR="00505094">
          <w:rPr>
            <w:noProof/>
            <w:webHidden/>
          </w:rPr>
          <w:t>122</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58" w:history="1">
        <w:r w:rsidR="00285438" w:rsidRPr="006856E1">
          <w:rPr>
            <w:rStyle w:val="af1"/>
            <w:noProof/>
          </w:rPr>
          <w:t>5.5 Программа инвестиционных проектов в сфере утилизации твёрдых бытовых отходов</w:t>
        </w:r>
        <w:r w:rsidR="00285438">
          <w:rPr>
            <w:noProof/>
            <w:webHidden/>
          </w:rPr>
          <w:tab/>
        </w:r>
        <w:r w:rsidR="00285438">
          <w:rPr>
            <w:noProof/>
            <w:webHidden/>
          </w:rPr>
          <w:fldChar w:fldCharType="begin"/>
        </w:r>
        <w:r w:rsidR="00285438">
          <w:rPr>
            <w:noProof/>
            <w:webHidden/>
          </w:rPr>
          <w:instrText xml:space="preserve"> PAGEREF _Toc436138758 \h </w:instrText>
        </w:r>
        <w:r w:rsidR="00285438">
          <w:rPr>
            <w:noProof/>
            <w:webHidden/>
          </w:rPr>
        </w:r>
        <w:r w:rsidR="00285438">
          <w:rPr>
            <w:noProof/>
            <w:webHidden/>
          </w:rPr>
          <w:fldChar w:fldCharType="separate"/>
        </w:r>
        <w:r w:rsidR="00505094">
          <w:rPr>
            <w:noProof/>
            <w:webHidden/>
          </w:rPr>
          <w:t>126</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59" w:history="1">
        <w:r w:rsidR="00285438" w:rsidRPr="006856E1">
          <w:rPr>
            <w:rStyle w:val="af1"/>
            <w:noProof/>
          </w:rPr>
          <w:t>6  Источники инвестиций, тарифы и доступность программы для населения</w:t>
        </w:r>
        <w:r w:rsidR="00285438">
          <w:rPr>
            <w:noProof/>
            <w:webHidden/>
          </w:rPr>
          <w:tab/>
        </w:r>
        <w:r w:rsidR="00285438">
          <w:rPr>
            <w:noProof/>
            <w:webHidden/>
          </w:rPr>
          <w:fldChar w:fldCharType="begin"/>
        </w:r>
        <w:r w:rsidR="00285438">
          <w:rPr>
            <w:noProof/>
            <w:webHidden/>
          </w:rPr>
          <w:instrText xml:space="preserve"> PAGEREF _Toc436138759 \h </w:instrText>
        </w:r>
        <w:r w:rsidR="00285438">
          <w:rPr>
            <w:noProof/>
            <w:webHidden/>
          </w:rPr>
        </w:r>
        <w:r w:rsidR="00285438">
          <w:rPr>
            <w:noProof/>
            <w:webHidden/>
          </w:rPr>
          <w:fldChar w:fldCharType="separate"/>
        </w:r>
        <w:r w:rsidR="00505094">
          <w:rPr>
            <w:noProof/>
            <w:webHidden/>
          </w:rPr>
          <w:t>126</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0" w:history="1">
        <w:r w:rsidR="00285438" w:rsidRPr="006856E1">
          <w:rPr>
            <w:rStyle w:val="af1"/>
            <w:noProof/>
          </w:rPr>
          <w:t>6.1 Краткое описание форм организации проектов</w:t>
        </w:r>
        <w:r w:rsidR="00285438">
          <w:rPr>
            <w:noProof/>
            <w:webHidden/>
          </w:rPr>
          <w:tab/>
        </w:r>
        <w:r w:rsidR="00285438">
          <w:rPr>
            <w:noProof/>
            <w:webHidden/>
          </w:rPr>
          <w:fldChar w:fldCharType="begin"/>
        </w:r>
        <w:r w:rsidR="00285438">
          <w:rPr>
            <w:noProof/>
            <w:webHidden/>
          </w:rPr>
          <w:instrText xml:space="preserve"> PAGEREF _Toc436138760 \h </w:instrText>
        </w:r>
        <w:r w:rsidR="00285438">
          <w:rPr>
            <w:noProof/>
            <w:webHidden/>
          </w:rPr>
        </w:r>
        <w:r w:rsidR="00285438">
          <w:rPr>
            <w:noProof/>
            <w:webHidden/>
          </w:rPr>
          <w:fldChar w:fldCharType="separate"/>
        </w:r>
        <w:r w:rsidR="00505094">
          <w:rPr>
            <w:noProof/>
            <w:webHidden/>
          </w:rPr>
          <w:t>127</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1" w:history="1">
        <w:r w:rsidR="00285438" w:rsidRPr="006856E1">
          <w:rPr>
            <w:rStyle w:val="af1"/>
            <w:noProof/>
          </w:rPr>
          <w:t>6.2 Источники и объемы инвестиций по проектам</w:t>
        </w:r>
        <w:r w:rsidR="00285438">
          <w:rPr>
            <w:noProof/>
            <w:webHidden/>
          </w:rPr>
          <w:tab/>
        </w:r>
        <w:r w:rsidR="00285438">
          <w:rPr>
            <w:noProof/>
            <w:webHidden/>
          </w:rPr>
          <w:fldChar w:fldCharType="begin"/>
        </w:r>
        <w:r w:rsidR="00285438">
          <w:rPr>
            <w:noProof/>
            <w:webHidden/>
          </w:rPr>
          <w:instrText xml:space="preserve"> PAGEREF _Toc436138761 \h </w:instrText>
        </w:r>
        <w:r w:rsidR="00285438">
          <w:rPr>
            <w:noProof/>
            <w:webHidden/>
          </w:rPr>
        </w:r>
        <w:r w:rsidR="00285438">
          <w:rPr>
            <w:noProof/>
            <w:webHidden/>
          </w:rPr>
          <w:fldChar w:fldCharType="separate"/>
        </w:r>
        <w:r w:rsidR="00505094">
          <w:rPr>
            <w:noProof/>
            <w:webHidden/>
          </w:rPr>
          <w:t>130</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2" w:history="1">
        <w:r w:rsidR="00285438" w:rsidRPr="006856E1">
          <w:rPr>
            <w:rStyle w:val="af1"/>
            <w:noProof/>
          </w:rPr>
          <w:t>6.3 Уровни тарифов, надбавок, платы за подключение, необходимые для реализации Программы</w:t>
        </w:r>
        <w:r w:rsidR="00285438">
          <w:rPr>
            <w:noProof/>
            <w:webHidden/>
          </w:rPr>
          <w:tab/>
        </w:r>
        <w:r w:rsidR="00285438">
          <w:rPr>
            <w:noProof/>
            <w:webHidden/>
          </w:rPr>
          <w:fldChar w:fldCharType="begin"/>
        </w:r>
        <w:r w:rsidR="00285438">
          <w:rPr>
            <w:noProof/>
            <w:webHidden/>
          </w:rPr>
          <w:instrText xml:space="preserve"> PAGEREF _Toc436138762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3" w:history="1">
        <w:r w:rsidR="00285438" w:rsidRPr="006856E1">
          <w:rPr>
            <w:rStyle w:val="af1"/>
            <w:noProof/>
          </w:rPr>
          <w:t>6.4  Прогноз доступности коммунальных услуг для населения</w:t>
        </w:r>
        <w:r w:rsidR="00285438">
          <w:rPr>
            <w:noProof/>
            <w:webHidden/>
          </w:rPr>
          <w:tab/>
        </w:r>
        <w:r w:rsidR="00285438">
          <w:rPr>
            <w:noProof/>
            <w:webHidden/>
          </w:rPr>
          <w:fldChar w:fldCharType="begin"/>
        </w:r>
        <w:r w:rsidR="00285438">
          <w:rPr>
            <w:noProof/>
            <w:webHidden/>
          </w:rPr>
          <w:instrText xml:space="preserve"> PAGEREF _Toc436138763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64" w:history="1">
        <w:r w:rsidR="00285438" w:rsidRPr="006856E1">
          <w:rPr>
            <w:rStyle w:val="af1"/>
            <w:noProof/>
          </w:rPr>
          <w:t>7  Управление программой</w:t>
        </w:r>
        <w:r w:rsidR="00285438">
          <w:rPr>
            <w:noProof/>
            <w:webHidden/>
          </w:rPr>
          <w:tab/>
        </w:r>
        <w:r w:rsidR="00285438">
          <w:rPr>
            <w:noProof/>
            <w:webHidden/>
          </w:rPr>
          <w:fldChar w:fldCharType="begin"/>
        </w:r>
        <w:r w:rsidR="00285438">
          <w:rPr>
            <w:noProof/>
            <w:webHidden/>
          </w:rPr>
          <w:instrText xml:space="preserve"> PAGEREF _Toc436138764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5" w:history="1">
        <w:r w:rsidR="00285438" w:rsidRPr="006856E1">
          <w:rPr>
            <w:rStyle w:val="af1"/>
            <w:noProof/>
          </w:rPr>
          <w:t>7.1 Ответственные за реализацию Программы</w:t>
        </w:r>
        <w:r w:rsidR="00285438">
          <w:rPr>
            <w:noProof/>
            <w:webHidden/>
          </w:rPr>
          <w:tab/>
        </w:r>
        <w:r w:rsidR="00285438">
          <w:rPr>
            <w:noProof/>
            <w:webHidden/>
          </w:rPr>
          <w:fldChar w:fldCharType="begin"/>
        </w:r>
        <w:r w:rsidR="00285438">
          <w:rPr>
            <w:noProof/>
            <w:webHidden/>
          </w:rPr>
          <w:instrText xml:space="preserve"> PAGEREF _Toc436138765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6" w:history="1">
        <w:r w:rsidR="00285438" w:rsidRPr="006856E1">
          <w:rPr>
            <w:rStyle w:val="af1"/>
            <w:noProof/>
          </w:rPr>
          <w:t>7.2  План-график по реализации Программы</w:t>
        </w:r>
        <w:r w:rsidR="00285438">
          <w:rPr>
            <w:noProof/>
            <w:webHidden/>
          </w:rPr>
          <w:tab/>
        </w:r>
        <w:r w:rsidR="00285438">
          <w:rPr>
            <w:noProof/>
            <w:webHidden/>
          </w:rPr>
          <w:fldChar w:fldCharType="begin"/>
        </w:r>
        <w:r w:rsidR="00285438">
          <w:rPr>
            <w:noProof/>
            <w:webHidden/>
          </w:rPr>
          <w:instrText xml:space="preserve"> PAGEREF _Toc436138766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7" w:history="1">
        <w:r w:rsidR="00285438" w:rsidRPr="006856E1">
          <w:rPr>
            <w:rStyle w:val="af1"/>
            <w:noProof/>
          </w:rPr>
          <w:t>7.3 Порядок предоставления отчетности по выполнению Программы</w:t>
        </w:r>
        <w:r w:rsidR="00285438">
          <w:rPr>
            <w:noProof/>
            <w:webHidden/>
          </w:rPr>
          <w:tab/>
        </w:r>
        <w:r w:rsidR="00285438">
          <w:rPr>
            <w:noProof/>
            <w:webHidden/>
          </w:rPr>
          <w:fldChar w:fldCharType="begin"/>
        </w:r>
        <w:r w:rsidR="00285438">
          <w:rPr>
            <w:noProof/>
            <w:webHidden/>
          </w:rPr>
          <w:instrText xml:space="preserve"> PAGEREF _Toc436138767 \h </w:instrText>
        </w:r>
        <w:r w:rsidR="00285438">
          <w:rPr>
            <w:noProof/>
            <w:webHidden/>
          </w:rPr>
        </w:r>
        <w:r w:rsidR="00285438">
          <w:rPr>
            <w:noProof/>
            <w:webHidden/>
          </w:rPr>
          <w:fldChar w:fldCharType="separate"/>
        </w:r>
        <w:r w:rsidR="00505094">
          <w:rPr>
            <w:noProof/>
            <w:webHidden/>
          </w:rPr>
          <w:t>131</w:t>
        </w:r>
        <w:r w:rsidR="00285438">
          <w:rPr>
            <w:noProof/>
            <w:webHidden/>
          </w:rPr>
          <w:fldChar w:fldCharType="end"/>
        </w:r>
      </w:hyperlink>
    </w:p>
    <w:p w:rsidR="00285438" w:rsidRDefault="005C51EB">
      <w:pPr>
        <w:pStyle w:val="28"/>
        <w:tabs>
          <w:tab w:val="right" w:leader="dot" w:pos="9345"/>
        </w:tabs>
        <w:rPr>
          <w:rFonts w:cs="Times New Roman"/>
          <w:b w:val="0"/>
          <w:bCs w:val="0"/>
          <w:noProof/>
          <w:sz w:val="22"/>
          <w:szCs w:val="22"/>
          <w:lang w:eastAsia="ru-RU"/>
        </w:rPr>
      </w:pPr>
      <w:hyperlink w:anchor="_Toc436138768" w:history="1">
        <w:r w:rsidR="00285438" w:rsidRPr="006856E1">
          <w:rPr>
            <w:rStyle w:val="af1"/>
            <w:noProof/>
          </w:rPr>
          <w:t>7.4  Порядок и сроки корректировки Программы</w:t>
        </w:r>
        <w:r w:rsidR="00285438">
          <w:rPr>
            <w:noProof/>
            <w:webHidden/>
          </w:rPr>
          <w:tab/>
        </w:r>
        <w:r w:rsidR="00285438">
          <w:rPr>
            <w:noProof/>
            <w:webHidden/>
          </w:rPr>
          <w:fldChar w:fldCharType="begin"/>
        </w:r>
        <w:r w:rsidR="00285438">
          <w:rPr>
            <w:noProof/>
            <w:webHidden/>
          </w:rPr>
          <w:instrText xml:space="preserve"> PAGEREF _Toc436138768 \h </w:instrText>
        </w:r>
        <w:r w:rsidR="00285438">
          <w:rPr>
            <w:noProof/>
            <w:webHidden/>
          </w:rPr>
        </w:r>
        <w:r w:rsidR="00285438">
          <w:rPr>
            <w:noProof/>
            <w:webHidden/>
          </w:rPr>
          <w:fldChar w:fldCharType="separate"/>
        </w:r>
        <w:r w:rsidR="00505094">
          <w:rPr>
            <w:noProof/>
            <w:webHidden/>
          </w:rPr>
          <w:t>132</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69" w:history="1">
        <w:r w:rsidR="00285438" w:rsidRPr="006856E1">
          <w:rPr>
            <w:rStyle w:val="af1"/>
            <w:noProof/>
          </w:rPr>
          <w:t>ПРИЛОЖЕНИЕ 1</w:t>
        </w:r>
        <w:r w:rsidR="00285438">
          <w:rPr>
            <w:noProof/>
            <w:webHidden/>
          </w:rPr>
          <w:tab/>
        </w:r>
        <w:r w:rsidR="00285438">
          <w:rPr>
            <w:noProof/>
            <w:webHidden/>
          </w:rPr>
          <w:fldChar w:fldCharType="begin"/>
        </w:r>
        <w:r w:rsidR="00285438">
          <w:rPr>
            <w:noProof/>
            <w:webHidden/>
          </w:rPr>
          <w:instrText xml:space="preserve"> PAGEREF _Toc436138769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70" w:history="1">
        <w:r w:rsidR="00285438" w:rsidRPr="006856E1">
          <w:rPr>
            <w:rStyle w:val="af1"/>
            <w:noProof/>
          </w:rPr>
          <w:t>ПРИЛОЖЕНИЕ 2</w:t>
        </w:r>
        <w:r w:rsidR="00285438">
          <w:rPr>
            <w:noProof/>
            <w:webHidden/>
          </w:rPr>
          <w:tab/>
        </w:r>
        <w:r w:rsidR="00285438">
          <w:rPr>
            <w:noProof/>
            <w:webHidden/>
          </w:rPr>
          <w:fldChar w:fldCharType="begin"/>
        </w:r>
        <w:r w:rsidR="00285438">
          <w:rPr>
            <w:noProof/>
            <w:webHidden/>
          </w:rPr>
          <w:instrText xml:space="preserve"> PAGEREF _Toc436138770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71" w:history="1">
        <w:r w:rsidR="00285438" w:rsidRPr="006856E1">
          <w:rPr>
            <w:rStyle w:val="af1"/>
            <w:noProof/>
          </w:rPr>
          <w:t>ПРИЛОЖЕНИЕ 3</w:t>
        </w:r>
        <w:r w:rsidR="00285438">
          <w:rPr>
            <w:noProof/>
            <w:webHidden/>
          </w:rPr>
          <w:tab/>
        </w:r>
        <w:r w:rsidR="00285438">
          <w:rPr>
            <w:noProof/>
            <w:webHidden/>
          </w:rPr>
          <w:fldChar w:fldCharType="begin"/>
        </w:r>
        <w:r w:rsidR="00285438">
          <w:rPr>
            <w:noProof/>
            <w:webHidden/>
          </w:rPr>
          <w:instrText xml:space="preserve"> PAGEREF _Toc436138771 \h </w:instrText>
        </w:r>
        <w:r w:rsidR="00285438">
          <w:rPr>
            <w:noProof/>
            <w:webHidden/>
          </w:rPr>
        </w:r>
        <w:r w:rsidR="00285438">
          <w:rPr>
            <w:noProof/>
            <w:webHidden/>
          </w:rPr>
          <w:fldChar w:fldCharType="separate"/>
        </w:r>
        <w:r w:rsidR="00505094">
          <w:rPr>
            <w:noProof/>
            <w:webHidden/>
          </w:rPr>
          <w:t>133</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72" w:history="1">
        <w:r w:rsidR="00285438" w:rsidRPr="006856E1">
          <w:rPr>
            <w:rStyle w:val="af1"/>
            <w:noProof/>
          </w:rPr>
          <w:t>ПРИЛОЖЕНИЕ 4</w:t>
        </w:r>
        <w:r w:rsidR="00285438">
          <w:rPr>
            <w:noProof/>
            <w:webHidden/>
          </w:rPr>
          <w:tab/>
        </w:r>
        <w:r w:rsidR="00285438">
          <w:rPr>
            <w:noProof/>
            <w:webHidden/>
          </w:rPr>
          <w:fldChar w:fldCharType="begin"/>
        </w:r>
        <w:r w:rsidR="00285438">
          <w:rPr>
            <w:noProof/>
            <w:webHidden/>
          </w:rPr>
          <w:instrText xml:space="preserve"> PAGEREF _Toc436138772 \h </w:instrText>
        </w:r>
        <w:r w:rsidR="00285438">
          <w:rPr>
            <w:noProof/>
            <w:webHidden/>
          </w:rPr>
        </w:r>
        <w:r w:rsidR="00285438">
          <w:rPr>
            <w:noProof/>
            <w:webHidden/>
          </w:rPr>
          <w:fldChar w:fldCharType="separate"/>
        </w:r>
        <w:r w:rsidR="00505094">
          <w:rPr>
            <w:noProof/>
            <w:webHidden/>
          </w:rPr>
          <w:t>134</w:t>
        </w:r>
        <w:r w:rsidR="00285438">
          <w:rPr>
            <w:noProof/>
            <w:webHidden/>
          </w:rPr>
          <w:fldChar w:fldCharType="end"/>
        </w:r>
      </w:hyperlink>
    </w:p>
    <w:p w:rsidR="00285438" w:rsidRDefault="005C51EB">
      <w:pPr>
        <w:pStyle w:val="15"/>
        <w:tabs>
          <w:tab w:val="right" w:leader="dot" w:pos="9345"/>
        </w:tabs>
        <w:rPr>
          <w:rFonts w:ascii="Calibri" w:hAnsi="Calibri"/>
          <w:b w:val="0"/>
          <w:bCs w:val="0"/>
          <w:caps w:val="0"/>
          <w:noProof/>
          <w:lang w:eastAsia="ru-RU"/>
        </w:rPr>
      </w:pPr>
      <w:hyperlink w:anchor="_Toc436138773" w:history="1">
        <w:r w:rsidR="00285438" w:rsidRPr="006856E1">
          <w:rPr>
            <w:rStyle w:val="af1"/>
            <w:noProof/>
          </w:rPr>
          <w:t>ПРИЛОЖЕНИЕ 5</w:t>
        </w:r>
        <w:r w:rsidR="00285438">
          <w:rPr>
            <w:noProof/>
            <w:webHidden/>
          </w:rPr>
          <w:tab/>
        </w:r>
        <w:r w:rsidR="00285438">
          <w:rPr>
            <w:noProof/>
            <w:webHidden/>
          </w:rPr>
          <w:fldChar w:fldCharType="begin"/>
        </w:r>
        <w:r w:rsidR="00285438">
          <w:rPr>
            <w:noProof/>
            <w:webHidden/>
          </w:rPr>
          <w:instrText xml:space="preserve"> PAGEREF _Toc436138773 \h </w:instrText>
        </w:r>
        <w:r w:rsidR="00285438">
          <w:rPr>
            <w:noProof/>
            <w:webHidden/>
          </w:rPr>
        </w:r>
        <w:r w:rsidR="00285438">
          <w:rPr>
            <w:noProof/>
            <w:webHidden/>
          </w:rPr>
          <w:fldChar w:fldCharType="separate"/>
        </w:r>
        <w:r w:rsidR="00505094">
          <w:rPr>
            <w:noProof/>
            <w:webHidden/>
          </w:rPr>
          <w:t>134</w:t>
        </w:r>
        <w:r w:rsidR="00285438">
          <w:rPr>
            <w:noProof/>
            <w:webHidden/>
          </w:rPr>
          <w:fldChar w:fldCharType="end"/>
        </w:r>
      </w:hyperlink>
    </w:p>
    <w:p w:rsidR="00BF216F" w:rsidRPr="00EC2FA1" w:rsidRDefault="008D1B7E" w:rsidP="00285438">
      <w:pPr>
        <w:jc w:val="both"/>
      </w:pPr>
      <w:r>
        <w:rPr>
          <w:b/>
          <w:bCs/>
        </w:rPr>
        <w:lastRenderedPageBreak/>
        <w:fldChar w:fldCharType="end"/>
      </w:r>
      <w:bookmarkStart w:id="0" w:name="_Toc436138697"/>
      <w:r w:rsidR="00BF216F" w:rsidRPr="00EC2FA1">
        <w:t>1. Паспорт программы</w:t>
      </w:r>
      <w:bookmarkEnd w:id="0"/>
    </w:p>
    <w:p w:rsidR="00BF216F" w:rsidRPr="00EC2FA1" w:rsidRDefault="00BF216F" w:rsidP="00B25D4F">
      <w:pPr>
        <w:jc w:val="both"/>
        <w:rPr>
          <w:sz w:val="36"/>
          <w:szCs w:val="3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68"/>
        <w:gridCol w:w="6403"/>
      </w:tblGrid>
      <w:tr w:rsidR="00BF216F" w:rsidRPr="001C1E43" w:rsidTr="008703AC">
        <w:tc>
          <w:tcPr>
            <w:tcW w:w="3168" w:type="dxa"/>
            <w:shd w:val="clear" w:color="auto" w:fill="auto"/>
          </w:tcPr>
          <w:p w:rsidR="00BF216F" w:rsidRPr="00EC2FA1" w:rsidRDefault="00BF216F" w:rsidP="00B25D4F">
            <w:pPr>
              <w:jc w:val="both"/>
            </w:pPr>
            <w:r w:rsidRPr="00EC2FA1">
              <w:t>Наименование программы</w:t>
            </w:r>
          </w:p>
        </w:tc>
        <w:tc>
          <w:tcPr>
            <w:tcW w:w="6403" w:type="dxa"/>
            <w:shd w:val="clear" w:color="auto" w:fill="auto"/>
          </w:tcPr>
          <w:p w:rsidR="00BF216F" w:rsidRPr="00EC2FA1" w:rsidRDefault="00BF216F" w:rsidP="00787AF5">
            <w:pPr>
              <w:jc w:val="both"/>
            </w:pPr>
            <w:r w:rsidRPr="00EC2FA1">
              <w:t>Программа комплексного развития систем коммунальной инфраструктуры Муниципального образования «</w:t>
            </w:r>
            <w:proofErr w:type="spellStart"/>
            <w:r w:rsidR="00827DEC">
              <w:t>Лебяженское</w:t>
            </w:r>
            <w:proofErr w:type="spellEnd"/>
            <w:r w:rsidR="00827DEC">
              <w:t xml:space="preserve"> городское</w:t>
            </w:r>
            <w:r w:rsidRPr="00EC2FA1">
              <w:t xml:space="preserve"> поселение» </w:t>
            </w:r>
            <w:r w:rsidR="005C51EB">
              <w:t>Ломоносовс</w:t>
            </w:r>
            <w:r w:rsidR="005F03D9">
              <w:t>кого</w:t>
            </w:r>
            <w:r w:rsidRPr="00EC2FA1">
              <w:t xml:space="preserve"> муниципального района Лен</w:t>
            </w:r>
            <w:r w:rsidR="00787AF5">
              <w:t>инградской области на период 2017-2035</w:t>
            </w:r>
            <w:r w:rsidRPr="00EC2FA1">
              <w:t xml:space="preserve"> годы (далее - Программа)</w:t>
            </w:r>
          </w:p>
        </w:tc>
      </w:tr>
      <w:tr w:rsidR="00BF216F" w:rsidRPr="001C1E43" w:rsidTr="008703AC">
        <w:tc>
          <w:tcPr>
            <w:tcW w:w="3168" w:type="dxa"/>
            <w:shd w:val="clear" w:color="auto" w:fill="auto"/>
          </w:tcPr>
          <w:p w:rsidR="00BF216F" w:rsidRPr="00EC2FA1" w:rsidRDefault="00BF216F" w:rsidP="00B25D4F">
            <w:pPr>
              <w:jc w:val="both"/>
            </w:pPr>
            <w:r w:rsidRPr="00EC2FA1">
              <w:t>Основание для разработки программы</w:t>
            </w:r>
          </w:p>
        </w:tc>
        <w:tc>
          <w:tcPr>
            <w:tcW w:w="6403" w:type="dxa"/>
            <w:shd w:val="clear" w:color="auto" w:fill="auto"/>
          </w:tcPr>
          <w:p w:rsidR="00BF216F" w:rsidRPr="00EC2FA1" w:rsidRDefault="00BF216F" w:rsidP="00B25D4F">
            <w:pPr>
              <w:pStyle w:val="Default"/>
              <w:jc w:val="both"/>
            </w:pPr>
            <w:r w:rsidRPr="00EC2FA1">
              <w:t xml:space="preserve">Федеральный закон от 30.12.2004 № 210-ФЗ «Об основах регулирования тарифов организаций коммунального комплекса»; </w:t>
            </w:r>
          </w:p>
          <w:p w:rsidR="00BF216F" w:rsidRPr="00EC2FA1" w:rsidRDefault="00BF216F" w:rsidP="00B25D4F">
            <w:pPr>
              <w:pStyle w:val="Default"/>
              <w:jc w:val="both"/>
            </w:pPr>
            <w:r w:rsidRPr="00EC2FA1">
              <w:t xml:space="preserve">Федеральный закон от 27.07.2010 № 190-ФЗ «О теплоснабжении»; </w:t>
            </w:r>
          </w:p>
          <w:p w:rsidR="00BF216F" w:rsidRPr="00EC2FA1" w:rsidRDefault="00BF216F" w:rsidP="00B25D4F">
            <w:pPr>
              <w:pStyle w:val="Default"/>
              <w:jc w:val="both"/>
            </w:pPr>
            <w:r w:rsidRPr="00EC2FA1">
              <w:t xml:space="preserve">Федеральный закон от 23.11.2009 № 261-ФЗ «Об энергосбережении и повышении энергетической эффективности и о внесении изменений в отдельные законодательные акты Российской Федерации»; </w:t>
            </w:r>
          </w:p>
          <w:p w:rsidR="00BF216F" w:rsidRPr="00EC2FA1" w:rsidRDefault="00BF216F" w:rsidP="00B25D4F">
            <w:pPr>
              <w:pStyle w:val="Default"/>
              <w:jc w:val="both"/>
            </w:pPr>
            <w:r w:rsidRPr="00EC2FA1">
              <w:t xml:space="preserve">Федеральный закон от 26.03.2003 № 35-ФЗ «Об электроэнергетике»; </w:t>
            </w:r>
          </w:p>
          <w:p w:rsidR="00BF216F" w:rsidRPr="00EC2FA1" w:rsidRDefault="00BF216F" w:rsidP="00B25D4F">
            <w:pPr>
              <w:pStyle w:val="Default"/>
              <w:jc w:val="both"/>
            </w:pPr>
            <w:r w:rsidRPr="00EC2FA1">
              <w:t xml:space="preserve">Федеральный закон от 06.10.2003 № 131-ФЗ «Об общих принципах организации местного самоуправления в Российской Федерации»; </w:t>
            </w:r>
          </w:p>
          <w:p w:rsidR="00BF216F" w:rsidRPr="00EC2FA1" w:rsidRDefault="00BF216F" w:rsidP="00B25D4F">
            <w:pPr>
              <w:pStyle w:val="Default"/>
              <w:jc w:val="both"/>
            </w:pPr>
            <w:r w:rsidRPr="00EC2FA1">
              <w:t xml:space="preserve">Градостроительный кодекс Российской Федерации; </w:t>
            </w:r>
          </w:p>
          <w:p w:rsidR="00BF216F" w:rsidRPr="00EC2FA1" w:rsidRDefault="00BF216F" w:rsidP="00B25D4F">
            <w:pPr>
              <w:pStyle w:val="Default"/>
              <w:jc w:val="both"/>
            </w:pPr>
            <w:r w:rsidRPr="00EC2FA1">
              <w:t xml:space="preserve">Устав муниципального образования муниципального образования с подведомственной территорией; </w:t>
            </w:r>
          </w:p>
          <w:p w:rsidR="00BF216F" w:rsidRPr="00EC2FA1" w:rsidRDefault="00BF216F" w:rsidP="00B25D4F">
            <w:pPr>
              <w:pStyle w:val="Default"/>
              <w:jc w:val="both"/>
            </w:pPr>
            <w:r w:rsidRPr="00EC2FA1">
              <w:t xml:space="preserve">Генеральный план муниципального образования;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99 «Об утверждении Методических рекомендаций по разработке инвестиционных программ организаций коммунального комплекса»; </w:t>
            </w:r>
          </w:p>
          <w:p w:rsidR="00BF216F" w:rsidRPr="00EC2FA1" w:rsidRDefault="00BF216F" w:rsidP="00B25D4F">
            <w:pPr>
              <w:pStyle w:val="Default"/>
              <w:jc w:val="both"/>
            </w:pPr>
            <w:r w:rsidRPr="00EC2FA1">
              <w:t xml:space="preserve">Приказ Министерства регионального развития Российской Федерации от 10.10.2007 № 100 «Об утверждении Методических рекомендаций по подготовке технических заданий по разработке инвестиционных программ организаций коммунального комплекса»; </w:t>
            </w:r>
          </w:p>
          <w:p w:rsidR="00BF216F" w:rsidRDefault="00BF216F" w:rsidP="00B25D4F">
            <w:pPr>
              <w:jc w:val="both"/>
            </w:pPr>
            <w:bookmarkStart w:id="1" w:name="_GoBack"/>
            <w:r w:rsidRPr="00EC2FA1">
              <w:t xml:space="preserve">Приказ Министерства регионального развития Российской Федерации от 06.05.2011 № 204 «О разработке </w:t>
            </w:r>
            <w:proofErr w:type="gramStart"/>
            <w:r w:rsidRPr="00EC2FA1">
              <w:t>программ комплексного развития систем коммунальной инфраструктуры муниципальных образований</w:t>
            </w:r>
            <w:proofErr w:type="gramEnd"/>
            <w:r w:rsidRPr="00EC2FA1">
              <w:t xml:space="preserve">» </w:t>
            </w:r>
          </w:p>
          <w:bookmarkEnd w:id="1"/>
          <w:p w:rsidR="00505094" w:rsidRPr="001C1E43" w:rsidRDefault="00505094" w:rsidP="00B25D4F">
            <w:pPr>
              <w:jc w:val="both"/>
              <w:rPr>
                <w:sz w:val="36"/>
                <w:szCs w:val="36"/>
              </w:rPr>
            </w:pPr>
            <w:r w:rsidRPr="00236621">
              <w:t>Постановление Правительства Российской Федерации от 14 июня 2013 г. N 502 г. Москва "Об утверждении требований к программам комплексного развития систем коммунальной инфраструктуры поселений, городских округов"</w:t>
            </w:r>
          </w:p>
        </w:tc>
      </w:tr>
      <w:tr w:rsidR="00BF216F" w:rsidRPr="001C1E43" w:rsidTr="008703AC">
        <w:tc>
          <w:tcPr>
            <w:tcW w:w="3168" w:type="dxa"/>
            <w:shd w:val="clear" w:color="auto" w:fill="auto"/>
          </w:tcPr>
          <w:p w:rsidR="00BF216F" w:rsidRPr="00EC2FA1" w:rsidRDefault="00BF216F" w:rsidP="00B25D4F">
            <w:pPr>
              <w:jc w:val="both"/>
            </w:pPr>
            <w:r w:rsidRPr="00EC2FA1">
              <w:t>Заказчик Программы</w:t>
            </w:r>
          </w:p>
        </w:tc>
        <w:tc>
          <w:tcPr>
            <w:tcW w:w="6403" w:type="dxa"/>
            <w:shd w:val="clear" w:color="auto" w:fill="auto"/>
          </w:tcPr>
          <w:p w:rsidR="00BF216F" w:rsidRPr="00EC2FA1" w:rsidRDefault="00BF216F" w:rsidP="00827DEC">
            <w:pPr>
              <w:pStyle w:val="Default"/>
              <w:jc w:val="both"/>
            </w:pPr>
            <w:r w:rsidRPr="00EC2FA1">
              <w:t>Администрация муниципального образования «</w:t>
            </w:r>
            <w:proofErr w:type="spellStart"/>
            <w:r w:rsidR="00827DEC">
              <w:t>Лебяженское</w:t>
            </w:r>
            <w:proofErr w:type="spellEnd"/>
            <w:r w:rsidR="00827DEC">
              <w:t xml:space="preserve"> городское</w:t>
            </w:r>
            <w:r w:rsidRPr="00EC2FA1">
              <w:t xml:space="preserve"> поселение» </w:t>
            </w:r>
            <w:r w:rsidR="005C51EB">
              <w:t>Ломоносовского</w:t>
            </w:r>
            <w:r w:rsidRPr="00EC2FA1">
              <w:t xml:space="preserve"> муниципального района Ленинградской области</w:t>
            </w:r>
          </w:p>
        </w:tc>
      </w:tr>
      <w:tr w:rsidR="00BF216F" w:rsidRPr="001C1E43" w:rsidTr="008703AC">
        <w:tc>
          <w:tcPr>
            <w:tcW w:w="3168" w:type="dxa"/>
            <w:shd w:val="clear" w:color="auto" w:fill="auto"/>
          </w:tcPr>
          <w:p w:rsidR="00BF216F" w:rsidRPr="00EC2FA1" w:rsidRDefault="00BF216F" w:rsidP="00B25D4F">
            <w:pPr>
              <w:jc w:val="both"/>
            </w:pPr>
            <w:r w:rsidRPr="00EC2FA1">
              <w:t>Разработчик программы</w:t>
            </w:r>
          </w:p>
        </w:tc>
        <w:tc>
          <w:tcPr>
            <w:tcW w:w="6403" w:type="dxa"/>
            <w:shd w:val="clear" w:color="auto" w:fill="auto"/>
          </w:tcPr>
          <w:p w:rsidR="00BF216F" w:rsidRPr="00EC2FA1" w:rsidRDefault="00BF216F" w:rsidP="00787AF5">
            <w:pPr>
              <w:pStyle w:val="Default"/>
              <w:jc w:val="both"/>
            </w:pPr>
            <w:r w:rsidRPr="00EC2FA1">
              <w:t xml:space="preserve">Общество с ограниченной ответственностью «АРЭН – ЭНЕРГИЯ», </w:t>
            </w:r>
            <w:proofErr w:type="spellStart"/>
            <w:r w:rsidRPr="00EC2FA1">
              <w:t>г</w:t>
            </w:r>
            <w:proofErr w:type="gramStart"/>
            <w:r w:rsidRPr="00EC2FA1">
              <w:t>.С</w:t>
            </w:r>
            <w:proofErr w:type="gramEnd"/>
            <w:r w:rsidRPr="00EC2FA1">
              <w:t>анкт</w:t>
            </w:r>
            <w:proofErr w:type="spellEnd"/>
            <w:r w:rsidRPr="00EC2FA1">
              <w:t xml:space="preserve">-Петербург </w:t>
            </w:r>
          </w:p>
        </w:tc>
      </w:tr>
      <w:tr w:rsidR="00BF216F" w:rsidRPr="001C1E43" w:rsidTr="008703AC">
        <w:tc>
          <w:tcPr>
            <w:tcW w:w="3168" w:type="dxa"/>
            <w:shd w:val="clear" w:color="auto" w:fill="auto"/>
          </w:tcPr>
          <w:p w:rsidR="00BF216F" w:rsidRPr="00EC2FA1" w:rsidRDefault="00BF216F" w:rsidP="00B25D4F">
            <w:pPr>
              <w:jc w:val="both"/>
            </w:pPr>
            <w:r w:rsidRPr="00EC2FA1">
              <w:lastRenderedPageBreak/>
              <w:t>Цель Программы</w:t>
            </w:r>
          </w:p>
        </w:tc>
        <w:tc>
          <w:tcPr>
            <w:tcW w:w="6403" w:type="dxa"/>
            <w:shd w:val="clear" w:color="auto" w:fill="auto"/>
          </w:tcPr>
          <w:p w:rsidR="00BF216F" w:rsidRPr="00EC2FA1" w:rsidRDefault="00BF216F" w:rsidP="00787AF5">
            <w:pPr>
              <w:pStyle w:val="Default"/>
              <w:jc w:val="both"/>
            </w:pPr>
            <w:r w:rsidRPr="00EC2FA1">
              <w:t xml:space="preserve">Обеспечение надежности, качества и эффективности работы коммунального комплекса в соответствии с планируемыми </w:t>
            </w:r>
            <w:r w:rsidRPr="001C1E43">
              <w:rPr>
                <w:color w:val="auto"/>
              </w:rPr>
              <w:t>потребностями развития муниципального образования на период 201</w:t>
            </w:r>
            <w:r w:rsidR="00787AF5">
              <w:rPr>
                <w:color w:val="auto"/>
              </w:rPr>
              <w:t>7</w:t>
            </w:r>
            <w:r w:rsidRPr="001C1E43">
              <w:rPr>
                <w:color w:val="auto"/>
              </w:rPr>
              <w:t>-20</w:t>
            </w:r>
            <w:r w:rsidR="00787AF5">
              <w:rPr>
                <w:color w:val="auto"/>
              </w:rPr>
              <w:t>35</w:t>
            </w:r>
            <w:r w:rsidRPr="00EC2FA1">
              <w:t xml:space="preserve"> </w:t>
            </w:r>
          </w:p>
        </w:tc>
      </w:tr>
      <w:tr w:rsidR="00BF216F" w:rsidRPr="001C1E43" w:rsidTr="008703AC">
        <w:tc>
          <w:tcPr>
            <w:tcW w:w="3168" w:type="dxa"/>
            <w:shd w:val="clear" w:color="auto" w:fill="auto"/>
          </w:tcPr>
          <w:p w:rsidR="00BF216F" w:rsidRPr="00EC2FA1" w:rsidRDefault="00BF216F" w:rsidP="00B25D4F">
            <w:pPr>
              <w:jc w:val="both"/>
            </w:pPr>
            <w:r w:rsidRPr="00EC2FA1">
              <w:t>Задачи программы</w:t>
            </w:r>
          </w:p>
        </w:tc>
        <w:tc>
          <w:tcPr>
            <w:tcW w:w="6403" w:type="dxa"/>
            <w:shd w:val="clear" w:color="auto" w:fill="auto"/>
          </w:tcPr>
          <w:p w:rsidR="00BF216F" w:rsidRPr="00EC2FA1" w:rsidRDefault="00BF216F" w:rsidP="00B25D4F">
            <w:pPr>
              <w:pStyle w:val="Default"/>
              <w:jc w:val="both"/>
            </w:pPr>
            <w:r w:rsidRPr="00EC2FA1">
              <w:t xml:space="preserve">1. Инженерно-техническая оптимизация систем коммунальной инфраструктуры. </w:t>
            </w:r>
          </w:p>
          <w:p w:rsidR="00BF216F" w:rsidRPr="00EC2FA1" w:rsidRDefault="00BF216F" w:rsidP="00B25D4F">
            <w:pPr>
              <w:pStyle w:val="Default"/>
              <w:jc w:val="both"/>
            </w:pPr>
            <w:r w:rsidRPr="00EC2FA1">
              <w:t xml:space="preserve">2. Перспективное планирование развития систем коммунальной инфраструктуры. </w:t>
            </w:r>
          </w:p>
          <w:p w:rsidR="00BF216F" w:rsidRPr="00EC2FA1" w:rsidRDefault="00BF216F" w:rsidP="00B25D4F">
            <w:pPr>
              <w:pStyle w:val="Default"/>
              <w:jc w:val="both"/>
            </w:pPr>
            <w:r w:rsidRPr="00EC2FA1">
              <w:t xml:space="preserve">3. Разработка мероприятий по комплексной реконструкции и модернизации систем коммунальной инфраструктуры. </w:t>
            </w:r>
          </w:p>
          <w:p w:rsidR="00BF216F" w:rsidRPr="00EC2FA1" w:rsidRDefault="00BF216F" w:rsidP="00B25D4F">
            <w:pPr>
              <w:pStyle w:val="Default"/>
              <w:jc w:val="both"/>
            </w:pPr>
            <w:r w:rsidRPr="00EC2FA1">
              <w:t xml:space="preserve">4. Повышение инвестиционной привлекательности коммунальной инфраструктуры. </w:t>
            </w:r>
          </w:p>
          <w:p w:rsidR="00BF216F" w:rsidRPr="00EC2FA1" w:rsidRDefault="00BF216F" w:rsidP="00B25D4F">
            <w:pPr>
              <w:pStyle w:val="Default"/>
              <w:jc w:val="both"/>
            </w:pPr>
            <w:r w:rsidRPr="00EC2FA1">
              <w:t xml:space="preserve">5. Обеспечение сбалансированности интересов субъектов коммунальной инфраструктуры и потребителей. </w:t>
            </w:r>
          </w:p>
        </w:tc>
      </w:tr>
      <w:tr w:rsidR="00BF216F" w:rsidRPr="001C1E43" w:rsidTr="008703AC">
        <w:tc>
          <w:tcPr>
            <w:tcW w:w="3168" w:type="dxa"/>
            <w:shd w:val="clear" w:color="auto" w:fill="auto"/>
          </w:tcPr>
          <w:p w:rsidR="00BF216F" w:rsidRPr="00EC2FA1" w:rsidRDefault="00BF216F" w:rsidP="00B25D4F">
            <w:pPr>
              <w:jc w:val="both"/>
            </w:pPr>
            <w:r w:rsidRPr="00EC2FA1">
              <w:t>Важнейшие целевые показатели Программы</w:t>
            </w:r>
          </w:p>
        </w:tc>
        <w:tc>
          <w:tcPr>
            <w:tcW w:w="6403" w:type="dxa"/>
            <w:shd w:val="clear" w:color="auto" w:fill="auto"/>
          </w:tcPr>
          <w:p w:rsidR="00BF216F" w:rsidRPr="00EC2FA1" w:rsidRDefault="00BF216F" w:rsidP="00B25D4F">
            <w:pPr>
              <w:pStyle w:val="Default"/>
              <w:jc w:val="both"/>
            </w:pPr>
            <w:r w:rsidRPr="00EC2FA1">
              <w:t xml:space="preserve">Целевые показатели представлены в </w:t>
            </w:r>
            <w:r w:rsidRPr="001C1E43">
              <w:rPr>
                <w:b/>
              </w:rPr>
              <w:t>Приложении 1</w:t>
            </w:r>
          </w:p>
        </w:tc>
      </w:tr>
      <w:tr w:rsidR="00BF216F" w:rsidRPr="001C1E43" w:rsidTr="008703AC">
        <w:tc>
          <w:tcPr>
            <w:tcW w:w="3168" w:type="dxa"/>
            <w:shd w:val="clear" w:color="auto" w:fill="auto"/>
          </w:tcPr>
          <w:p w:rsidR="00BF216F" w:rsidRPr="00EC2FA1" w:rsidRDefault="00BF216F" w:rsidP="00B25D4F">
            <w:pPr>
              <w:jc w:val="both"/>
            </w:pPr>
            <w:r w:rsidRPr="00EC2FA1">
              <w:t>Сроки и этапы реализации Программы</w:t>
            </w:r>
          </w:p>
        </w:tc>
        <w:tc>
          <w:tcPr>
            <w:tcW w:w="6403" w:type="dxa"/>
            <w:shd w:val="clear" w:color="auto" w:fill="auto"/>
          </w:tcPr>
          <w:p w:rsidR="00BF216F" w:rsidRPr="00EC2FA1" w:rsidRDefault="00BF216F" w:rsidP="00787AF5">
            <w:pPr>
              <w:pStyle w:val="Default"/>
              <w:jc w:val="both"/>
            </w:pPr>
            <w:r w:rsidRPr="00EC2FA1">
              <w:t>Период реализации Программы: 20</w:t>
            </w:r>
            <w:r w:rsidR="00787AF5">
              <w:t>17</w:t>
            </w:r>
            <w:r w:rsidRPr="00EC2FA1">
              <w:t>-20</w:t>
            </w:r>
            <w:r w:rsidR="00787AF5">
              <w:t>35</w:t>
            </w:r>
            <w:r w:rsidR="005F03D9">
              <w:t xml:space="preserve"> </w:t>
            </w:r>
            <w:r w:rsidRPr="00EC2FA1">
              <w:t>гг.</w:t>
            </w:r>
          </w:p>
        </w:tc>
      </w:tr>
      <w:tr w:rsidR="00BF216F" w:rsidRPr="001C1E43" w:rsidTr="008703AC">
        <w:tc>
          <w:tcPr>
            <w:tcW w:w="3168" w:type="dxa"/>
            <w:shd w:val="clear" w:color="auto" w:fill="auto"/>
          </w:tcPr>
          <w:p w:rsidR="00BF216F" w:rsidRPr="00EC2FA1" w:rsidRDefault="00BF216F" w:rsidP="00B25D4F">
            <w:pPr>
              <w:tabs>
                <w:tab w:val="left" w:pos="510"/>
              </w:tabs>
              <w:jc w:val="both"/>
            </w:pPr>
            <w:r w:rsidRPr="00EC2FA1">
              <w:t>Объемы и источники финансирования Программы</w:t>
            </w:r>
          </w:p>
          <w:p w:rsidR="00BF216F" w:rsidRPr="00EC2FA1" w:rsidRDefault="00BF216F" w:rsidP="00B25D4F">
            <w:pPr>
              <w:jc w:val="both"/>
            </w:pPr>
          </w:p>
        </w:tc>
        <w:tc>
          <w:tcPr>
            <w:tcW w:w="6403" w:type="dxa"/>
            <w:shd w:val="clear" w:color="auto" w:fill="auto"/>
          </w:tcPr>
          <w:p w:rsidR="00BF216F" w:rsidRPr="00824A6F" w:rsidRDefault="00787AF5" w:rsidP="008160A2">
            <w:pPr>
              <w:pStyle w:val="Default"/>
              <w:numPr>
                <w:ilvl w:val="0"/>
                <w:numId w:val="28"/>
              </w:numPr>
              <w:jc w:val="both"/>
              <w:rPr>
                <w:color w:val="auto"/>
              </w:rPr>
            </w:pPr>
            <w:r>
              <w:rPr>
                <w:color w:val="auto"/>
              </w:rPr>
              <w:t>Раздел в стадии разработки</w:t>
            </w:r>
          </w:p>
        </w:tc>
      </w:tr>
    </w:tbl>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Pr="00EC2FA1" w:rsidRDefault="00BF216F" w:rsidP="00B25D4F">
      <w:pPr>
        <w:jc w:val="both"/>
        <w:rPr>
          <w:sz w:val="36"/>
          <w:szCs w:val="36"/>
        </w:rPr>
      </w:pPr>
    </w:p>
    <w:p w:rsidR="00BF216F" w:rsidRDefault="00BF216F" w:rsidP="00B25D4F">
      <w:pPr>
        <w:pStyle w:val="10"/>
        <w:jc w:val="both"/>
      </w:pPr>
    </w:p>
    <w:p w:rsidR="005720EE" w:rsidRPr="00AA4DBA" w:rsidRDefault="0071107B" w:rsidP="00AA4DBA">
      <w:pPr>
        <w:pStyle w:val="10"/>
        <w:rPr>
          <w:b/>
        </w:rPr>
      </w:pPr>
      <w:r>
        <w:br w:type="page"/>
      </w:r>
      <w:bookmarkStart w:id="2" w:name="_Toc436138698"/>
      <w:r w:rsidR="00B92204" w:rsidRPr="00AA4DBA">
        <w:rPr>
          <w:b/>
        </w:rPr>
        <w:lastRenderedPageBreak/>
        <w:t>2</w:t>
      </w:r>
      <w:r w:rsidR="005720EE" w:rsidRPr="00AA4DBA">
        <w:rPr>
          <w:b/>
        </w:rPr>
        <w:t>. Характеристика состояния и проблем коммунальной инфраструктуры</w:t>
      </w:r>
      <w:bookmarkEnd w:id="2"/>
    </w:p>
    <w:p w:rsidR="00AA4DBA" w:rsidRPr="00AA4DBA" w:rsidRDefault="00AA4DBA" w:rsidP="00AA4DBA">
      <w:pPr>
        <w:pStyle w:val="5"/>
        <w:rPr>
          <w:b/>
        </w:rPr>
      </w:pPr>
    </w:p>
    <w:p w:rsidR="002A63C5" w:rsidRPr="00AA4DBA" w:rsidRDefault="00B92204" w:rsidP="00AA4DBA">
      <w:pPr>
        <w:pStyle w:val="24"/>
        <w:rPr>
          <w:b/>
        </w:rPr>
      </w:pPr>
      <w:bookmarkStart w:id="3" w:name="_Toc436138699"/>
      <w:r w:rsidRPr="00AA4DBA">
        <w:rPr>
          <w:b/>
        </w:rPr>
        <w:t>2</w:t>
      </w:r>
      <w:r w:rsidR="005720EE" w:rsidRPr="00AA4DBA">
        <w:rPr>
          <w:b/>
        </w:rPr>
        <w:t>.1 Система Электроснабжения</w:t>
      </w:r>
      <w:bookmarkEnd w:id="3"/>
    </w:p>
    <w:p w:rsidR="00827DEC" w:rsidRDefault="00827DEC" w:rsidP="00827DEC">
      <w:pPr>
        <w:pStyle w:val="ab"/>
        <w:rPr>
          <w:bCs/>
          <w:sz w:val="24"/>
          <w:szCs w:val="28"/>
        </w:rPr>
      </w:pPr>
      <w:bookmarkStart w:id="4" w:name="_Toc400047497"/>
      <w:r w:rsidRPr="00A740AF">
        <w:rPr>
          <w:bCs/>
          <w:sz w:val="24"/>
          <w:szCs w:val="28"/>
        </w:rPr>
        <w:t xml:space="preserve">Собственные </w:t>
      </w:r>
      <w:r>
        <w:rPr>
          <w:bCs/>
          <w:sz w:val="24"/>
          <w:szCs w:val="28"/>
        </w:rPr>
        <w:t xml:space="preserve">источники электроснабжения на территории </w:t>
      </w:r>
      <w:proofErr w:type="spellStart"/>
      <w:r>
        <w:rPr>
          <w:bCs/>
          <w:sz w:val="24"/>
          <w:szCs w:val="28"/>
        </w:rPr>
        <w:t>Лебяженского</w:t>
      </w:r>
      <w:proofErr w:type="spellEnd"/>
      <w:r>
        <w:rPr>
          <w:bCs/>
          <w:sz w:val="24"/>
          <w:szCs w:val="28"/>
        </w:rPr>
        <w:t xml:space="preserve"> городского поселения отсутствуют.</w:t>
      </w:r>
    </w:p>
    <w:p w:rsidR="00827DEC" w:rsidRDefault="00827DEC" w:rsidP="00827DEC">
      <w:pPr>
        <w:pStyle w:val="ab"/>
        <w:rPr>
          <w:bCs/>
          <w:sz w:val="24"/>
          <w:szCs w:val="28"/>
        </w:rPr>
      </w:pPr>
      <w:r>
        <w:rPr>
          <w:bCs/>
          <w:sz w:val="24"/>
          <w:szCs w:val="28"/>
        </w:rPr>
        <w:t xml:space="preserve">Электроснабжение поселения осуществляется от ПС 110/35/10 </w:t>
      </w:r>
      <w:proofErr w:type="spellStart"/>
      <w:r>
        <w:rPr>
          <w:bCs/>
          <w:sz w:val="24"/>
          <w:szCs w:val="28"/>
        </w:rPr>
        <w:t>кВ</w:t>
      </w:r>
      <w:proofErr w:type="spellEnd"/>
      <w:r>
        <w:rPr>
          <w:bCs/>
          <w:sz w:val="24"/>
          <w:szCs w:val="28"/>
        </w:rPr>
        <w:t xml:space="preserve"> «</w:t>
      </w:r>
      <w:proofErr w:type="gramStart"/>
      <w:r>
        <w:rPr>
          <w:bCs/>
          <w:sz w:val="24"/>
          <w:szCs w:val="28"/>
        </w:rPr>
        <w:t>Тяговая</w:t>
      </w:r>
      <w:proofErr w:type="gramEnd"/>
      <w:r>
        <w:rPr>
          <w:bCs/>
          <w:sz w:val="24"/>
          <w:szCs w:val="28"/>
        </w:rPr>
        <w:t xml:space="preserve">», принадлежащей ОАО «Российские железные дороги», расположенной в поселке Лебяжье южнее железнодорожной станции. Остальные населенные пункты городского поселения получают электроэнергию посредством трансформаторных подстанций  35/0,4 </w:t>
      </w:r>
      <w:proofErr w:type="spellStart"/>
      <w:r>
        <w:rPr>
          <w:bCs/>
          <w:sz w:val="24"/>
          <w:szCs w:val="28"/>
        </w:rPr>
        <w:t>кВ</w:t>
      </w:r>
      <w:proofErr w:type="spellEnd"/>
      <w:r>
        <w:rPr>
          <w:bCs/>
          <w:sz w:val="24"/>
          <w:szCs w:val="28"/>
        </w:rPr>
        <w:t xml:space="preserve"> и 10/0,4 </w:t>
      </w:r>
      <w:proofErr w:type="spellStart"/>
      <w:r>
        <w:rPr>
          <w:bCs/>
          <w:sz w:val="24"/>
          <w:szCs w:val="28"/>
        </w:rPr>
        <w:t>кВ</w:t>
      </w:r>
      <w:proofErr w:type="spellEnd"/>
      <w:r>
        <w:rPr>
          <w:bCs/>
          <w:sz w:val="24"/>
          <w:szCs w:val="28"/>
        </w:rPr>
        <w:t xml:space="preserve"> соединенных воздушными линиями электропередачи с ПС «Тяговая». Энергосистема  д. </w:t>
      </w:r>
      <w:proofErr w:type="spellStart"/>
      <w:r>
        <w:rPr>
          <w:bCs/>
          <w:sz w:val="24"/>
          <w:szCs w:val="28"/>
        </w:rPr>
        <w:t>Кандикюля</w:t>
      </w:r>
      <w:proofErr w:type="spellEnd"/>
      <w:r>
        <w:rPr>
          <w:bCs/>
          <w:sz w:val="24"/>
          <w:szCs w:val="28"/>
        </w:rPr>
        <w:t xml:space="preserve"> и д. </w:t>
      </w:r>
      <w:proofErr w:type="spellStart"/>
      <w:r>
        <w:rPr>
          <w:bCs/>
          <w:sz w:val="24"/>
          <w:szCs w:val="28"/>
        </w:rPr>
        <w:t>Шепелево</w:t>
      </w:r>
      <w:proofErr w:type="spellEnd"/>
      <w:r>
        <w:rPr>
          <w:bCs/>
          <w:sz w:val="24"/>
          <w:szCs w:val="28"/>
        </w:rPr>
        <w:t xml:space="preserve"> запитана от подстанции, находящейся на территории </w:t>
      </w:r>
      <w:proofErr w:type="spellStart"/>
      <w:r>
        <w:rPr>
          <w:bCs/>
          <w:sz w:val="24"/>
          <w:szCs w:val="28"/>
        </w:rPr>
        <w:t>Сосновоборского</w:t>
      </w:r>
      <w:proofErr w:type="spellEnd"/>
      <w:r>
        <w:rPr>
          <w:bCs/>
          <w:sz w:val="24"/>
          <w:szCs w:val="28"/>
        </w:rPr>
        <w:t xml:space="preserve"> городского округа. Для повышения надежности электроснабжения, трансформаторная подстанция д. </w:t>
      </w:r>
      <w:proofErr w:type="spellStart"/>
      <w:r>
        <w:rPr>
          <w:bCs/>
          <w:sz w:val="24"/>
          <w:szCs w:val="28"/>
        </w:rPr>
        <w:t>Шепелево</w:t>
      </w:r>
      <w:proofErr w:type="spellEnd"/>
      <w:r>
        <w:rPr>
          <w:bCs/>
          <w:sz w:val="24"/>
          <w:szCs w:val="28"/>
        </w:rPr>
        <w:t xml:space="preserve"> соединена с распределительным пунктом п. </w:t>
      </w:r>
      <w:proofErr w:type="gramStart"/>
      <w:r>
        <w:rPr>
          <w:bCs/>
          <w:sz w:val="24"/>
          <w:szCs w:val="28"/>
        </w:rPr>
        <w:t>Лебяжье</w:t>
      </w:r>
      <w:proofErr w:type="gramEnd"/>
      <w:r>
        <w:rPr>
          <w:bCs/>
          <w:sz w:val="24"/>
          <w:szCs w:val="28"/>
        </w:rPr>
        <w:t xml:space="preserve"> резервной ЛЭП 10 </w:t>
      </w:r>
      <w:proofErr w:type="spellStart"/>
      <w:r>
        <w:rPr>
          <w:bCs/>
          <w:sz w:val="24"/>
          <w:szCs w:val="28"/>
        </w:rPr>
        <w:t>кВ</w:t>
      </w:r>
      <w:proofErr w:type="spellEnd"/>
      <w:r>
        <w:rPr>
          <w:bCs/>
          <w:sz w:val="24"/>
          <w:szCs w:val="28"/>
        </w:rPr>
        <w:t xml:space="preserve"> от открытого распределительного устройства Ленинградской атомной электростанции, расположенной за западной границей поселения. По территории поселения транзитом проходят следующие ЛЭП:</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 xml:space="preserve">ЛЭП 750 </w:t>
      </w:r>
      <w:proofErr w:type="spellStart"/>
      <w:r>
        <w:rPr>
          <w:bCs/>
          <w:sz w:val="24"/>
          <w:szCs w:val="28"/>
        </w:rPr>
        <w:t>кВ</w:t>
      </w:r>
      <w:proofErr w:type="spellEnd"/>
      <w:r>
        <w:rPr>
          <w:bCs/>
          <w:sz w:val="24"/>
          <w:szCs w:val="28"/>
        </w:rPr>
        <w:t xml:space="preserve"> с запада на север. ЛЭП соединяет ОРУ 750 </w:t>
      </w:r>
      <w:proofErr w:type="spellStart"/>
      <w:r>
        <w:rPr>
          <w:bCs/>
          <w:sz w:val="24"/>
          <w:szCs w:val="28"/>
        </w:rPr>
        <w:t>кВ</w:t>
      </w:r>
      <w:proofErr w:type="spellEnd"/>
      <w:r>
        <w:rPr>
          <w:bCs/>
          <w:sz w:val="24"/>
          <w:szCs w:val="28"/>
        </w:rPr>
        <w:t xml:space="preserve"> ЛАЭС и ПС «Ленинградская»;</w:t>
      </w:r>
    </w:p>
    <w:p w:rsidR="00827DEC" w:rsidRDefault="00827DEC" w:rsidP="008160A2">
      <w:pPr>
        <w:pStyle w:val="ab"/>
        <w:numPr>
          <w:ilvl w:val="0"/>
          <w:numId w:val="30"/>
        </w:numPr>
        <w:tabs>
          <w:tab w:val="clear" w:pos="1701"/>
          <w:tab w:val="left" w:pos="993"/>
        </w:tabs>
        <w:ind w:left="993"/>
        <w:rPr>
          <w:bCs/>
          <w:sz w:val="24"/>
          <w:szCs w:val="28"/>
        </w:rPr>
      </w:pPr>
      <w:r>
        <w:rPr>
          <w:bCs/>
          <w:sz w:val="24"/>
          <w:szCs w:val="28"/>
        </w:rPr>
        <w:t xml:space="preserve">Три ЛЭП 330 </w:t>
      </w:r>
      <w:proofErr w:type="spellStart"/>
      <w:r>
        <w:rPr>
          <w:bCs/>
          <w:sz w:val="24"/>
          <w:szCs w:val="28"/>
        </w:rPr>
        <w:t>кВ</w:t>
      </w:r>
      <w:proofErr w:type="spellEnd"/>
      <w:r>
        <w:rPr>
          <w:bCs/>
          <w:sz w:val="24"/>
          <w:szCs w:val="28"/>
        </w:rPr>
        <w:t xml:space="preserve"> с запада на северо-восток, транспортирующие электроэнергию на ключевые энергетические узлы Санкт-Петербурга: ПС «Западная и ПС «Южная»;</w:t>
      </w:r>
    </w:p>
    <w:p w:rsidR="00827DEC" w:rsidRDefault="00827DEC" w:rsidP="008160A2">
      <w:pPr>
        <w:pStyle w:val="ab"/>
        <w:numPr>
          <w:ilvl w:val="0"/>
          <w:numId w:val="30"/>
        </w:numPr>
        <w:tabs>
          <w:tab w:val="clear" w:pos="1701"/>
          <w:tab w:val="left" w:pos="993"/>
        </w:tabs>
        <w:ind w:left="993"/>
        <w:rPr>
          <w:bCs/>
          <w:sz w:val="24"/>
          <w:szCs w:val="28"/>
        </w:rPr>
      </w:pPr>
      <w:proofErr w:type="gramStart"/>
      <w:r>
        <w:rPr>
          <w:bCs/>
          <w:sz w:val="24"/>
          <w:szCs w:val="28"/>
        </w:rPr>
        <w:t xml:space="preserve">ЛЭП 110 </w:t>
      </w:r>
      <w:proofErr w:type="spellStart"/>
      <w:r>
        <w:rPr>
          <w:bCs/>
          <w:sz w:val="24"/>
          <w:szCs w:val="28"/>
        </w:rPr>
        <w:t>кВ</w:t>
      </w:r>
      <w:proofErr w:type="spellEnd"/>
      <w:r>
        <w:rPr>
          <w:bCs/>
          <w:sz w:val="24"/>
          <w:szCs w:val="28"/>
        </w:rPr>
        <w:t xml:space="preserve"> с запада на север, снабжающая электроэнергией подстанцию ООО «Промышленная группа «Фосфорит», расположенную в </w:t>
      </w:r>
      <w:proofErr w:type="spellStart"/>
      <w:r>
        <w:rPr>
          <w:bCs/>
          <w:sz w:val="24"/>
          <w:szCs w:val="28"/>
        </w:rPr>
        <w:t>Кингисеппском</w:t>
      </w:r>
      <w:proofErr w:type="spellEnd"/>
      <w:r>
        <w:rPr>
          <w:bCs/>
          <w:sz w:val="24"/>
          <w:szCs w:val="28"/>
        </w:rPr>
        <w:t xml:space="preserve"> районе Ленинградской области.</w:t>
      </w:r>
      <w:proofErr w:type="gramEnd"/>
    </w:p>
    <w:p w:rsidR="00827DEC" w:rsidRDefault="00827DEC" w:rsidP="00827DEC">
      <w:pPr>
        <w:pStyle w:val="ab"/>
        <w:rPr>
          <w:bCs/>
          <w:sz w:val="24"/>
          <w:szCs w:val="28"/>
        </w:rPr>
      </w:pPr>
      <w:r>
        <w:rPr>
          <w:bCs/>
          <w:sz w:val="24"/>
          <w:szCs w:val="28"/>
        </w:rPr>
        <w:t>За западной границей поселения расположена Ленинградская атомная электростанция, являющаяся значимым объектом генерации электроэнергии Северо-западного региона России.</w:t>
      </w:r>
    </w:p>
    <w:p w:rsidR="00827DEC" w:rsidRDefault="00827DEC" w:rsidP="00827DEC">
      <w:pPr>
        <w:pStyle w:val="ab"/>
        <w:rPr>
          <w:bCs/>
          <w:sz w:val="24"/>
          <w:szCs w:val="28"/>
        </w:rPr>
      </w:pPr>
      <w:r>
        <w:rPr>
          <w:bCs/>
          <w:sz w:val="24"/>
          <w:szCs w:val="28"/>
        </w:rPr>
        <w:t xml:space="preserve">Распределительные сети </w:t>
      </w:r>
      <w:proofErr w:type="spellStart"/>
      <w:r>
        <w:rPr>
          <w:bCs/>
          <w:sz w:val="24"/>
          <w:szCs w:val="28"/>
        </w:rPr>
        <w:t>Лебяженского</w:t>
      </w:r>
      <w:proofErr w:type="spellEnd"/>
      <w:r>
        <w:rPr>
          <w:bCs/>
          <w:sz w:val="24"/>
          <w:szCs w:val="28"/>
        </w:rPr>
        <w:t xml:space="preserve"> городского поселения находятся на балансе ОАО «</w:t>
      </w:r>
      <w:proofErr w:type="spellStart"/>
      <w:r>
        <w:rPr>
          <w:bCs/>
          <w:sz w:val="24"/>
          <w:szCs w:val="28"/>
        </w:rPr>
        <w:t>Оборонэнерго</w:t>
      </w:r>
      <w:proofErr w:type="spellEnd"/>
      <w:r>
        <w:rPr>
          <w:bCs/>
          <w:sz w:val="24"/>
          <w:szCs w:val="28"/>
        </w:rPr>
        <w:t>»</w:t>
      </w:r>
    </w:p>
    <w:p w:rsidR="00827DEC" w:rsidRDefault="00827DEC" w:rsidP="00827DEC">
      <w:pPr>
        <w:pStyle w:val="ab"/>
        <w:rPr>
          <w:bCs/>
          <w:sz w:val="24"/>
          <w:szCs w:val="28"/>
        </w:rPr>
      </w:pPr>
      <w:r>
        <w:rPr>
          <w:bCs/>
          <w:sz w:val="24"/>
          <w:szCs w:val="28"/>
        </w:rPr>
        <w:t>Согласно данным ОАО «</w:t>
      </w:r>
      <w:proofErr w:type="spellStart"/>
      <w:r>
        <w:rPr>
          <w:bCs/>
          <w:sz w:val="24"/>
          <w:szCs w:val="28"/>
        </w:rPr>
        <w:t>Оборонэнергосбыт</w:t>
      </w:r>
      <w:proofErr w:type="spellEnd"/>
      <w:r>
        <w:rPr>
          <w:bCs/>
          <w:sz w:val="24"/>
          <w:szCs w:val="28"/>
        </w:rPr>
        <w:t xml:space="preserve">» от 28.28.12, за 2011 год на территории поселения было потреблено 18,535 </w:t>
      </w:r>
      <w:proofErr w:type="spellStart"/>
      <w:r>
        <w:rPr>
          <w:bCs/>
          <w:sz w:val="24"/>
          <w:szCs w:val="28"/>
        </w:rPr>
        <w:t>млн</w:t>
      </w:r>
      <w:proofErr w:type="gramStart"/>
      <w:r>
        <w:rPr>
          <w:bCs/>
          <w:sz w:val="24"/>
          <w:szCs w:val="28"/>
        </w:rPr>
        <w:t>.к</w:t>
      </w:r>
      <w:proofErr w:type="gramEnd"/>
      <w:r>
        <w:rPr>
          <w:bCs/>
          <w:sz w:val="24"/>
          <w:szCs w:val="28"/>
        </w:rPr>
        <w:t>Втч</w:t>
      </w:r>
      <w:proofErr w:type="spellEnd"/>
      <w:r>
        <w:rPr>
          <w:bCs/>
          <w:sz w:val="24"/>
          <w:szCs w:val="28"/>
        </w:rPr>
        <w:t xml:space="preserve"> электрической энергии, в том числе:</w:t>
      </w:r>
    </w:p>
    <w:p w:rsidR="00827DEC" w:rsidRDefault="00827DEC" w:rsidP="008160A2">
      <w:pPr>
        <w:pStyle w:val="ab"/>
        <w:numPr>
          <w:ilvl w:val="0"/>
          <w:numId w:val="31"/>
        </w:numPr>
        <w:tabs>
          <w:tab w:val="clear" w:pos="1701"/>
          <w:tab w:val="left" w:pos="1134"/>
        </w:tabs>
        <w:rPr>
          <w:bCs/>
          <w:sz w:val="24"/>
          <w:szCs w:val="28"/>
        </w:rPr>
      </w:pPr>
      <w:r>
        <w:rPr>
          <w:bCs/>
          <w:sz w:val="24"/>
          <w:szCs w:val="28"/>
        </w:rPr>
        <w:t xml:space="preserve">Промышленность – 2,248 </w:t>
      </w:r>
      <w:proofErr w:type="spellStart"/>
      <w:r>
        <w:rPr>
          <w:bCs/>
          <w:sz w:val="24"/>
          <w:szCs w:val="28"/>
        </w:rPr>
        <w:t>млн</w:t>
      </w:r>
      <w:proofErr w:type="gramStart"/>
      <w:r>
        <w:rPr>
          <w:bCs/>
          <w:sz w:val="24"/>
          <w:szCs w:val="28"/>
        </w:rPr>
        <w:t>.к</w:t>
      </w:r>
      <w:proofErr w:type="gramEnd"/>
      <w:r>
        <w:rPr>
          <w:bCs/>
          <w:sz w:val="24"/>
          <w:szCs w:val="28"/>
        </w:rPr>
        <w:t>Втч</w:t>
      </w:r>
      <w:proofErr w:type="spellEnd"/>
    </w:p>
    <w:p w:rsidR="00827DEC" w:rsidRDefault="00827DEC" w:rsidP="008160A2">
      <w:pPr>
        <w:pStyle w:val="ab"/>
        <w:numPr>
          <w:ilvl w:val="0"/>
          <w:numId w:val="31"/>
        </w:numPr>
        <w:tabs>
          <w:tab w:val="clear" w:pos="1701"/>
          <w:tab w:val="left" w:pos="1134"/>
        </w:tabs>
        <w:rPr>
          <w:bCs/>
          <w:sz w:val="24"/>
          <w:szCs w:val="28"/>
        </w:rPr>
      </w:pPr>
      <w:r>
        <w:rPr>
          <w:bCs/>
          <w:sz w:val="24"/>
          <w:szCs w:val="28"/>
        </w:rPr>
        <w:t xml:space="preserve">Объекты ЖКХ – 0,868 </w:t>
      </w:r>
      <w:proofErr w:type="spellStart"/>
      <w:r>
        <w:rPr>
          <w:bCs/>
          <w:sz w:val="24"/>
          <w:szCs w:val="28"/>
        </w:rPr>
        <w:t>млн</w:t>
      </w:r>
      <w:proofErr w:type="gramStart"/>
      <w:r>
        <w:rPr>
          <w:bCs/>
          <w:sz w:val="24"/>
          <w:szCs w:val="28"/>
        </w:rPr>
        <w:t>.к</w:t>
      </w:r>
      <w:proofErr w:type="gramEnd"/>
      <w:r>
        <w:rPr>
          <w:bCs/>
          <w:sz w:val="24"/>
          <w:szCs w:val="28"/>
        </w:rPr>
        <w:t>Втч</w:t>
      </w:r>
      <w:proofErr w:type="spellEnd"/>
    </w:p>
    <w:p w:rsidR="00827DEC" w:rsidRDefault="00827DEC" w:rsidP="008160A2">
      <w:pPr>
        <w:pStyle w:val="ab"/>
        <w:numPr>
          <w:ilvl w:val="0"/>
          <w:numId w:val="31"/>
        </w:numPr>
        <w:tabs>
          <w:tab w:val="clear" w:pos="1701"/>
          <w:tab w:val="left" w:pos="1134"/>
        </w:tabs>
        <w:rPr>
          <w:bCs/>
          <w:sz w:val="24"/>
          <w:szCs w:val="28"/>
        </w:rPr>
      </w:pPr>
      <w:r>
        <w:rPr>
          <w:bCs/>
          <w:sz w:val="24"/>
          <w:szCs w:val="28"/>
        </w:rPr>
        <w:t xml:space="preserve">Население – 6,1025 </w:t>
      </w:r>
      <w:proofErr w:type="spellStart"/>
      <w:r>
        <w:rPr>
          <w:bCs/>
          <w:sz w:val="24"/>
          <w:szCs w:val="28"/>
        </w:rPr>
        <w:t>млн</w:t>
      </w:r>
      <w:proofErr w:type="gramStart"/>
      <w:r>
        <w:rPr>
          <w:bCs/>
          <w:sz w:val="24"/>
          <w:szCs w:val="28"/>
        </w:rPr>
        <w:t>.к</w:t>
      </w:r>
      <w:proofErr w:type="gramEnd"/>
      <w:r>
        <w:rPr>
          <w:bCs/>
          <w:sz w:val="24"/>
          <w:szCs w:val="28"/>
        </w:rPr>
        <w:t>Втч</w:t>
      </w:r>
      <w:proofErr w:type="spellEnd"/>
    </w:p>
    <w:p w:rsidR="00827DEC" w:rsidRDefault="00827DEC" w:rsidP="008160A2">
      <w:pPr>
        <w:pStyle w:val="ab"/>
        <w:numPr>
          <w:ilvl w:val="0"/>
          <w:numId w:val="31"/>
        </w:numPr>
        <w:tabs>
          <w:tab w:val="clear" w:pos="1701"/>
          <w:tab w:val="left" w:pos="1134"/>
        </w:tabs>
        <w:rPr>
          <w:bCs/>
          <w:sz w:val="24"/>
          <w:szCs w:val="28"/>
        </w:rPr>
      </w:pPr>
      <w:r>
        <w:rPr>
          <w:bCs/>
          <w:sz w:val="24"/>
          <w:szCs w:val="28"/>
        </w:rPr>
        <w:t xml:space="preserve">Прочие – 9,317 </w:t>
      </w:r>
      <w:proofErr w:type="spellStart"/>
      <w:r>
        <w:rPr>
          <w:bCs/>
          <w:sz w:val="24"/>
          <w:szCs w:val="28"/>
        </w:rPr>
        <w:t>млн</w:t>
      </w:r>
      <w:proofErr w:type="gramStart"/>
      <w:r>
        <w:rPr>
          <w:bCs/>
          <w:sz w:val="24"/>
          <w:szCs w:val="28"/>
        </w:rPr>
        <w:t>.к</w:t>
      </w:r>
      <w:proofErr w:type="gramEnd"/>
      <w:r>
        <w:rPr>
          <w:bCs/>
          <w:sz w:val="24"/>
          <w:szCs w:val="28"/>
        </w:rPr>
        <w:t>Втч</w:t>
      </w:r>
      <w:proofErr w:type="spellEnd"/>
    </w:p>
    <w:p w:rsidR="00827DEC" w:rsidRDefault="00827DEC" w:rsidP="00827DEC">
      <w:pPr>
        <w:pStyle w:val="ab"/>
        <w:tabs>
          <w:tab w:val="clear" w:pos="1701"/>
          <w:tab w:val="left" w:pos="1134"/>
        </w:tabs>
        <w:ind w:left="852" w:firstLine="0"/>
        <w:rPr>
          <w:bCs/>
          <w:sz w:val="24"/>
          <w:szCs w:val="28"/>
        </w:rPr>
      </w:pPr>
      <w:r>
        <w:rPr>
          <w:bCs/>
          <w:sz w:val="24"/>
          <w:szCs w:val="28"/>
        </w:rPr>
        <w:t xml:space="preserve">На территории поселения расположены две котельные (в п. </w:t>
      </w:r>
      <w:proofErr w:type="gramStart"/>
      <w:r>
        <w:rPr>
          <w:bCs/>
          <w:sz w:val="24"/>
          <w:szCs w:val="28"/>
        </w:rPr>
        <w:t>Лебяжье</w:t>
      </w:r>
      <w:proofErr w:type="gramEnd"/>
      <w:r>
        <w:rPr>
          <w:bCs/>
          <w:sz w:val="24"/>
          <w:szCs w:val="28"/>
        </w:rPr>
        <w:t xml:space="preserve"> и д. </w:t>
      </w:r>
      <w:proofErr w:type="spellStart"/>
      <w:r>
        <w:rPr>
          <w:bCs/>
          <w:sz w:val="24"/>
          <w:szCs w:val="28"/>
        </w:rPr>
        <w:t>Шепелево</w:t>
      </w:r>
      <w:proofErr w:type="spellEnd"/>
      <w:r>
        <w:rPr>
          <w:bCs/>
          <w:sz w:val="24"/>
          <w:szCs w:val="28"/>
        </w:rPr>
        <w:t>), потребляющие электроэнергию в качестве основного энергетического ресурса.</w:t>
      </w:r>
    </w:p>
    <w:p w:rsidR="00827DEC" w:rsidRPr="00927A79" w:rsidRDefault="00827DEC" w:rsidP="00827DEC">
      <w:pPr>
        <w:pStyle w:val="ab"/>
        <w:tabs>
          <w:tab w:val="clear" w:pos="1701"/>
          <w:tab w:val="left" w:pos="1134"/>
        </w:tabs>
        <w:ind w:left="852" w:firstLine="0"/>
        <w:rPr>
          <w:bCs/>
          <w:sz w:val="24"/>
          <w:szCs w:val="28"/>
        </w:rPr>
      </w:pPr>
      <w:proofErr w:type="spellStart"/>
      <w:r>
        <w:rPr>
          <w:bCs/>
          <w:sz w:val="24"/>
          <w:szCs w:val="28"/>
        </w:rPr>
        <w:lastRenderedPageBreak/>
        <w:t>Лебяженское</w:t>
      </w:r>
      <w:proofErr w:type="spellEnd"/>
      <w:r>
        <w:rPr>
          <w:bCs/>
          <w:sz w:val="24"/>
          <w:szCs w:val="28"/>
        </w:rPr>
        <w:t xml:space="preserve"> городское поселение является </w:t>
      </w:r>
      <w:proofErr w:type="spellStart"/>
      <w:r>
        <w:rPr>
          <w:bCs/>
          <w:sz w:val="24"/>
          <w:szCs w:val="28"/>
        </w:rPr>
        <w:t>энергодефицитным</w:t>
      </w:r>
      <w:proofErr w:type="spellEnd"/>
      <w:r>
        <w:rPr>
          <w:bCs/>
          <w:sz w:val="24"/>
          <w:szCs w:val="28"/>
        </w:rPr>
        <w:t xml:space="preserve">, резерв мощности ПС «Тяговая» отсутствует. </w:t>
      </w:r>
    </w:p>
    <w:p w:rsidR="00827DEC" w:rsidRDefault="00827DEC" w:rsidP="00827DEC">
      <w:pPr>
        <w:pStyle w:val="ae"/>
        <w:keepNext/>
        <w:spacing w:before="240"/>
      </w:pPr>
      <w:r>
        <w:t xml:space="preserve">Таблица </w:t>
      </w:r>
      <w:fldSimple w:instr=" SEQ Таблица \* ARABIC ">
        <w:r w:rsidR="00B845E6">
          <w:rPr>
            <w:noProof/>
          </w:rPr>
          <w:t>1</w:t>
        </w:r>
      </w:fldSimple>
      <w:r w:rsidRPr="00927A79">
        <w:t xml:space="preserve"> </w:t>
      </w:r>
      <w:r>
        <w:t>Электросетевые объекты, находящиеся на балансе электросетевых компаний</w:t>
      </w:r>
    </w:p>
    <w:tbl>
      <w:tblPr>
        <w:tblW w:w="5000" w:type="pct"/>
        <w:tblLook w:val="04A0" w:firstRow="1" w:lastRow="0" w:firstColumn="1" w:lastColumn="0" w:noHBand="0" w:noVBand="1"/>
      </w:tblPr>
      <w:tblGrid>
        <w:gridCol w:w="4413"/>
        <w:gridCol w:w="2044"/>
        <w:gridCol w:w="1558"/>
        <w:gridCol w:w="1556"/>
      </w:tblGrid>
      <w:tr w:rsidR="00827DEC" w:rsidRPr="00927A79" w:rsidTr="00AA4DBA">
        <w:trPr>
          <w:trHeight w:val="300"/>
          <w:tblHeader/>
        </w:trPr>
        <w:tc>
          <w:tcPr>
            <w:tcW w:w="230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Электросетевые объекты</w:t>
            </w:r>
          </w:p>
        </w:tc>
        <w:tc>
          <w:tcPr>
            <w:tcW w:w="10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b/>
                <w:bCs/>
                <w:color w:val="000000"/>
                <w:szCs w:val="22"/>
              </w:rPr>
            </w:pPr>
            <w:r w:rsidRPr="00927A79">
              <w:rPr>
                <w:b/>
                <w:bCs/>
                <w:color w:val="000000"/>
                <w:szCs w:val="22"/>
              </w:rPr>
              <w:t xml:space="preserve">ед. </w:t>
            </w:r>
            <w:proofErr w:type="spellStart"/>
            <w:r w:rsidRPr="00927A79">
              <w:rPr>
                <w:b/>
                <w:bCs/>
                <w:color w:val="000000"/>
                <w:szCs w:val="22"/>
              </w:rPr>
              <w:t>измер</w:t>
            </w:r>
            <w:proofErr w:type="spellEnd"/>
          </w:p>
        </w:tc>
        <w:tc>
          <w:tcPr>
            <w:tcW w:w="814"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2015</w:t>
            </w:r>
          </w:p>
        </w:tc>
        <w:tc>
          <w:tcPr>
            <w:tcW w:w="813" w:type="pct"/>
            <w:tcBorders>
              <w:top w:val="single" w:sz="4" w:space="0" w:color="auto"/>
              <w:left w:val="nil"/>
              <w:bottom w:val="single" w:sz="4" w:space="0" w:color="auto"/>
              <w:right w:val="single" w:sz="4" w:space="0" w:color="auto"/>
            </w:tcBorders>
            <w:shd w:val="clear" w:color="auto" w:fill="auto"/>
            <w:noWrap/>
            <w:vAlign w:val="center"/>
            <w:hideMark/>
          </w:tcPr>
          <w:p w:rsidR="00827DEC" w:rsidRPr="00927A79" w:rsidRDefault="00787AF5" w:rsidP="004C58B6">
            <w:pPr>
              <w:jc w:val="center"/>
              <w:rPr>
                <w:b/>
                <w:bCs/>
                <w:color w:val="000000"/>
                <w:szCs w:val="22"/>
              </w:rPr>
            </w:pPr>
            <w:r>
              <w:rPr>
                <w:b/>
                <w:bCs/>
                <w:color w:val="000000"/>
                <w:szCs w:val="22"/>
              </w:rPr>
              <w:t>2016</w:t>
            </w:r>
          </w:p>
        </w:tc>
      </w:tr>
      <w:tr w:rsidR="00827DEC" w:rsidRPr="00927A79" w:rsidTr="004C58B6">
        <w:trPr>
          <w:trHeight w:val="300"/>
        </w:trPr>
        <w:tc>
          <w:tcPr>
            <w:tcW w:w="2305" w:type="pct"/>
            <w:tcBorders>
              <w:top w:val="nil"/>
              <w:left w:val="single" w:sz="4" w:space="0" w:color="auto"/>
              <w:bottom w:val="single" w:sz="4" w:space="0" w:color="auto"/>
              <w:right w:val="single" w:sz="4" w:space="0" w:color="auto"/>
            </w:tcBorders>
            <w:shd w:val="clear" w:color="auto" w:fill="auto"/>
            <w:noWrap/>
            <w:vAlign w:val="bottom"/>
            <w:hideMark/>
          </w:tcPr>
          <w:p w:rsidR="00827DEC" w:rsidRPr="00927A79" w:rsidRDefault="00827DEC" w:rsidP="004C58B6">
            <w:pPr>
              <w:rPr>
                <w:color w:val="000000"/>
                <w:szCs w:val="22"/>
              </w:rPr>
            </w:pPr>
            <w:r w:rsidRPr="00927A79">
              <w:rPr>
                <w:color w:val="000000"/>
                <w:szCs w:val="22"/>
              </w:rPr>
              <w:t xml:space="preserve">Подстанции 6-10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ед.</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89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Суммарная номинальная мощность трансформаторов 6-10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proofErr w:type="spellStart"/>
            <w:r w:rsidRPr="00927A79">
              <w:rPr>
                <w:color w:val="000000"/>
                <w:szCs w:val="22"/>
              </w:rPr>
              <w:t>кВ</w:t>
            </w:r>
            <w:r>
              <w:rPr>
                <w:color w:val="000000"/>
                <w:szCs w:val="22"/>
              </w:rPr>
              <w:t>а</w:t>
            </w:r>
            <w:proofErr w:type="spellEnd"/>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31325</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Протяженность кабельных линий напряжением 6-10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15,72</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Протяженность воздушных линий напряжением 6-10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64,19</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Протяженность кабельных линий напряжением 0,4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60,08</w:t>
            </w:r>
          </w:p>
        </w:tc>
      </w:tr>
      <w:tr w:rsidR="00827DEC" w:rsidRPr="00927A79" w:rsidTr="004C58B6">
        <w:trPr>
          <w:trHeight w:val="900"/>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Протяженность воздушных линий напряжением 0,4 </w:t>
            </w:r>
            <w:proofErr w:type="spellStart"/>
            <w:r w:rsidRPr="00927A79">
              <w:rPr>
                <w:color w:val="000000"/>
                <w:szCs w:val="22"/>
              </w:rPr>
              <w:t>кВ</w:t>
            </w:r>
            <w:proofErr w:type="spellEnd"/>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230,56</w:t>
            </w:r>
          </w:p>
        </w:tc>
      </w:tr>
      <w:tr w:rsidR="00827DEC" w:rsidRPr="00927A79" w:rsidTr="004C58B6">
        <w:trPr>
          <w:trHeight w:val="1095"/>
        </w:trPr>
        <w:tc>
          <w:tcPr>
            <w:tcW w:w="2305" w:type="pct"/>
            <w:tcBorders>
              <w:top w:val="nil"/>
              <w:left w:val="single" w:sz="4" w:space="0" w:color="auto"/>
              <w:bottom w:val="single" w:sz="4" w:space="0" w:color="auto"/>
              <w:right w:val="single" w:sz="4" w:space="0" w:color="auto"/>
            </w:tcBorders>
            <w:shd w:val="clear" w:color="auto" w:fill="auto"/>
            <w:vAlign w:val="bottom"/>
            <w:hideMark/>
          </w:tcPr>
          <w:p w:rsidR="00827DEC" w:rsidRPr="00927A79" w:rsidRDefault="00827DEC" w:rsidP="004C58B6">
            <w:pPr>
              <w:rPr>
                <w:color w:val="000000"/>
                <w:szCs w:val="22"/>
              </w:rPr>
            </w:pPr>
            <w:r w:rsidRPr="00927A79">
              <w:rPr>
                <w:color w:val="000000"/>
                <w:szCs w:val="22"/>
              </w:rPr>
              <w:t xml:space="preserve">Количество электрических сетей 0,4 </w:t>
            </w:r>
            <w:proofErr w:type="spellStart"/>
            <w:r w:rsidRPr="00927A79">
              <w:rPr>
                <w:color w:val="000000"/>
                <w:szCs w:val="22"/>
              </w:rPr>
              <w:t>кВ</w:t>
            </w:r>
            <w:proofErr w:type="spellEnd"/>
            <w:r w:rsidRPr="00927A79">
              <w:rPr>
                <w:color w:val="000000"/>
                <w:szCs w:val="22"/>
              </w:rPr>
              <w:t xml:space="preserve"> (воздушные) не имеющих собственника</w:t>
            </w:r>
          </w:p>
        </w:tc>
        <w:tc>
          <w:tcPr>
            <w:tcW w:w="1068"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км</w:t>
            </w:r>
          </w:p>
        </w:tc>
        <w:tc>
          <w:tcPr>
            <w:tcW w:w="814"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c>
          <w:tcPr>
            <w:tcW w:w="813" w:type="pct"/>
            <w:tcBorders>
              <w:top w:val="nil"/>
              <w:left w:val="nil"/>
              <w:bottom w:val="single" w:sz="4" w:space="0" w:color="auto"/>
              <w:right w:val="single" w:sz="4" w:space="0" w:color="auto"/>
            </w:tcBorders>
            <w:shd w:val="clear" w:color="auto" w:fill="auto"/>
            <w:noWrap/>
            <w:vAlign w:val="center"/>
            <w:hideMark/>
          </w:tcPr>
          <w:p w:rsidR="00827DEC" w:rsidRPr="00927A79" w:rsidRDefault="00827DEC" w:rsidP="004C58B6">
            <w:pPr>
              <w:jc w:val="center"/>
              <w:rPr>
                <w:color w:val="000000"/>
                <w:szCs w:val="22"/>
              </w:rPr>
            </w:pPr>
            <w:r w:rsidRPr="00927A79">
              <w:rPr>
                <w:color w:val="000000"/>
                <w:szCs w:val="22"/>
              </w:rPr>
              <w:t>4,66</w:t>
            </w:r>
          </w:p>
        </w:tc>
      </w:tr>
    </w:tbl>
    <w:p w:rsidR="00827DEC" w:rsidRDefault="00827DEC" w:rsidP="00827DEC">
      <w:pPr>
        <w:pStyle w:val="ab"/>
        <w:ind w:firstLine="0"/>
        <w:outlineLvl w:val="1"/>
        <w:rPr>
          <w:b/>
          <w:color w:val="FF0000"/>
          <w:szCs w:val="28"/>
          <w:highlight w:val="yellow"/>
        </w:rPr>
      </w:pPr>
    </w:p>
    <w:p w:rsidR="00827DEC" w:rsidRDefault="00827DEC" w:rsidP="00827DEC">
      <w:pPr>
        <w:pStyle w:val="ae"/>
        <w:keepNext/>
      </w:pPr>
      <w:r>
        <w:t xml:space="preserve">Таблица </w:t>
      </w:r>
      <w:fldSimple w:instr=" SEQ Таблица \* ARABIC ">
        <w:r w:rsidR="00B845E6">
          <w:rPr>
            <w:noProof/>
          </w:rPr>
          <w:t>2</w:t>
        </w:r>
      </w:fldSimple>
      <w:r>
        <w:t xml:space="preserve"> Перечень трансформаторов </w:t>
      </w:r>
      <w:r w:rsidR="00E92146">
        <w:t xml:space="preserve">ОАО </w:t>
      </w:r>
      <w:r w:rsidR="00027595">
        <w:t>«</w:t>
      </w:r>
      <w:proofErr w:type="spellStart"/>
      <w:r>
        <w:t>ОборонЭнерго</w:t>
      </w:r>
      <w:proofErr w:type="spellEnd"/>
      <w:r w:rsidR="00027595">
        <w:t>»</w:t>
      </w:r>
    </w:p>
    <w:tbl>
      <w:tblPr>
        <w:tblW w:w="5000" w:type="pct"/>
        <w:tblLook w:val="04A0" w:firstRow="1" w:lastRow="0" w:firstColumn="1" w:lastColumn="0" w:noHBand="0" w:noVBand="1"/>
      </w:tblPr>
      <w:tblGrid>
        <w:gridCol w:w="664"/>
        <w:gridCol w:w="2345"/>
        <w:gridCol w:w="3122"/>
        <w:gridCol w:w="1466"/>
        <w:gridCol w:w="1974"/>
      </w:tblGrid>
      <w:tr w:rsidR="00827DEC" w:rsidRPr="00FE43BB" w:rsidTr="004C58B6">
        <w:trPr>
          <w:trHeight w:val="1200"/>
          <w:tblHeader/>
        </w:trPr>
        <w:tc>
          <w:tcPr>
            <w:tcW w:w="347"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w:t>
            </w:r>
            <w:proofErr w:type="spellStart"/>
            <w:r w:rsidRPr="00FE43BB">
              <w:rPr>
                <w:color w:val="000000"/>
                <w:sz w:val="22"/>
                <w:szCs w:val="22"/>
              </w:rPr>
              <w:t>пп</w:t>
            </w:r>
            <w:proofErr w:type="spellEnd"/>
          </w:p>
        </w:tc>
        <w:tc>
          <w:tcPr>
            <w:tcW w:w="1225"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Диспетчерское  наименование установки</w:t>
            </w:r>
          </w:p>
        </w:tc>
        <w:tc>
          <w:tcPr>
            <w:tcW w:w="16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Адрес</w:t>
            </w:r>
          </w:p>
        </w:tc>
        <w:tc>
          <w:tcPr>
            <w:tcW w:w="766"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Напряжение</w:t>
            </w:r>
          </w:p>
        </w:tc>
        <w:tc>
          <w:tcPr>
            <w:tcW w:w="1031" w:type="pct"/>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Кол-во трансформаторов (мощность), </w:t>
            </w:r>
            <w:proofErr w:type="spellStart"/>
            <w:r w:rsidRPr="00FE43BB">
              <w:rPr>
                <w:color w:val="000000"/>
                <w:sz w:val="22"/>
                <w:szCs w:val="22"/>
              </w:rPr>
              <w:t>кВа</w:t>
            </w:r>
            <w:proofErr w:type="spellEnd"/>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 xml:space="preserve">поселок </w:t>
            </w:r>
            <w:proofErr w:type="gramStart"/>
            <w:r w:rsidRPr="00FE43BB">
              <w:rPr>
                <w:b/>
                <w:bCs/>
                <w:color w:val="000000"/>
                <w:sz w:val="22"/>
                <w:szCs w:val="22"/>
              </w:rPr>
              <w:t>Лебяжье</w:t>
            </w:r>
            <w:proofErr w:type="gramEnd"/>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r>
              <w:rPr>
                <w:color w:val="000000"/>
                <w:sz w:val="22"/>
                <w:szCs w:val="22"/>
              </w:rPr>
              <w:t>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2(630) </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proofErr w:type="spellStart"/>
            <w:r w:rsidRPr="00FE43BB">
              <w:rPr>
                <w:color w:val="000000"/>
                <w:sz w:val="22"/>
                <w:szCs w:val="22"/>
              </w:rPr>
              <w:t>Тп</w:t>
            </w:r>
            <w:proofErr w:type="spellEnd"/>
            <w:r w:rsidRPr="00FE43BB">
              <w:rPr>
                <w:color w:val="000000"/>
                <w:sz w:val="22"/>
                <w:szCs w:val="22"/>
              </w:rPr>
              <w:t xml:space="preserve"> 304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proofErr w:type="spellStart"/>
            <w:r w:rsidRPr="00FE43BB">
              <w:rPr>
                <w:color w:val="000000"/>
                <w:sz w:val="22"/>
                <w:szCs w:val="22"/>
              </w:rPr>
              <w:t>кВТ</w:t>
            </w:r>
            <w:proofErr w:type="spellEnd"/>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305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10/0,4 </w:t>
            </w:r>
            <w:proofErr w:type="spellStart"/>
            <w:r w:rsidRPr="00FE43BB">
              <w:rPr>
                <w:color w:val="000000"/>
                <w:sz w:val="22"/>
                <w:szCs w:val="22"/>
              </w:rPr>
              <w:t>кВТ</w:t>
            </w:r>
            <w:proofErr w:type="spellEnd"/>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Мира, д. 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Степаняна, 4</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ТП445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spellEnd"/>
            <w:r w:rsidRPr="00FE43BB">
              <w:rPr>
                <w:color w:val="000000"/>
                <w:sz w:val="22"/>
                <w:szCs w:val="22"/>
              </w:rPr>
              <w:t>,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 церкви</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Красногорская,9</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xml:space="preserve">, у </w:t>
            </w:r>
            <w:proofErr w:type="spellStart"/>
            <w:r w:rsidRPr="00FE43BB">
              <w:rPr>
                <w:color w:val="000000"/>
                <w:sz w:val="22"/>
                <w:szCs w:val="22"/>
              </w:rPr>
              <w:t>водостанции</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в/ч3526</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xml:space="preserve">, </w:t>
            </w:r>
            <w:proofErr w:type="spellStart"/>
            <w:r w:rsidRPr="00FE43BB">
              <w:rPr>
                <w:color w:val="000000"/>
                <w:sz w:val="22"/>
                <w:szCs w:val="22"/>
              </w:rPr>
              <w:t>Кмсомольская</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spellEnd"/>
            <w:r w:rsidRPr="00FE43BB">
              <w:rPr>
                <w:color w:val="000000"/>
                <w:sz w:val="22"/>
                <w:szCs w:val="22"/>
              </w:rPr>
              <w:t>, Садоводство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Леспромхоз</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Восточная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РТ 475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spellEnd"/>
            <w:r w:rsidRPr="00FE43BB">
              <w:rPr>
                <w:color w:val="000000"/>
                <w:sz w:val="22"/>
                <w:szCs w:val="22"/>
              </w:rPr>
              <w:t>,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_</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18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476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Пляжная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spellEnd"/>
            <w:r w:rsidRPr="00FE43BB">
              <w:rPr>
                <w:color w:val="000000"/>
                <w:sz w:val="22"/>
                <w:szCs w:val="22"/>
              </w:rPr>
              <w:t>, КБ</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Мира 43</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ТП490</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Гагарина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Строителей</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Сосновая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495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Авиационная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ТП497</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Госпитальная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Молодежная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499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Погранзастава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63</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31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Степаняна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w:t>
            </w:r>
            <w:proofErr w:type="gramStart"/>
            <w:r w:rsidRPr="00FE43BB">
              <w:rPr>
                <w:color w:val="000000"/>
                <w:sz w:val="22"/>
                <w:szCs w:val="22"/>
              </w:rPr>
              <w:t>Лебяжье</w:t>
            </w:r>
            <w:proofErr w:type="gramEnd"/>
            <w:r w:rsidRPr="00FE43BB">
              <w:rPr>
                <w:color w:val="000000"/>
                <w:sz w:val="22"/>
                <w:szCs w:val="22"/>
              </w:rPr>
              <w:t xml:space="preserve"> </w:t>
            </w:r>
            <w:proofErr w:type="spellStart"/>
            <w:r w:rsidRPr="00FE43BB">
              <w:rPr>
                <w:color w:val="000000"/>
                <w:sz w:val="22"/>
                <w:szCs w:val="22"/>
              </w:rPr>
              <w:t>пгт</w:t>
            </w:r>
            <w:proofErr w:type="spellEnd"/>
            <w:r w:rsidRPr="00FE43BB">
              <w:rPr>
                <w:color w:val="000000"/>
                <w:sz w:val="22"/>
                <w:szCs w:val="22"/>
              </w:rPr>
              <w:t>, ул. Степаняна, д. 5</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Серая Лошадь</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465</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р-н, Лебяжье </w:t>
            </w:r>
            <w:proofErr w:type="spellStart"/>
            <w:r w:rsidRPr="00FE43BB">
              <w:rPr>
                <w:color w:val="000000"/>
                <w:sz w:val="22"/>
                <w:szCs w:val="22"/>
              </w:rPr>
              <w:t>пгт</w:t>
            </w:r>
            <w:proofErr w:type="gramStart"/>
            <w:r w:rsidRPr="00FE43BB">
              <w:rPr>
                <w:color w:val="000000"/>
                <w:sz w:val="22"/>
                <w:szCs w:val="22"/>
              </w:rPr>
              <w:t>,ф</w:t>
            </w:r>
            <w:proofErr w:type="gramEnd"/>
            <w:r w:rsidRPr="00FE43BB">
              <w:rPr>
                <w:color w:val="000000"/>
                <w:sz w:val="22"/>
                <w:szCs w:val="22"/>
              </w:rPr>
              <w:t>отр</w:t>
            </w:r>
            <w:proofErr w:type="spellEnd"/>
            <w:r w:rsidRPr="00FE43BB">
              <w:rPr>
                <w:color w:val="000000"/>
                <w:sz w:val="22"/>
                <w:szCs w:val="22"/>
              </w:rPr>
              <w:t xml:space="preserve"> Серая Лошадь</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 xml:space="preserve">Деревня Черная </w:t>
            </w:r>
            <w:proofErr w:type="spellStart"/>
            <w:r w:rsidRPr="00FE43BB">
              <w:rPr>
                <w:b/>
                <w:bCs/>
                <w:color w:val="000000"/>
                <w:sz w:val="22"/>
                <w:szCs w:val="22"/>
              </w:rPr>
              <w:t>Лахта</w:t>
            </w:r>
            <w:proofErr w:type="spellEnd"/>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Черная </w:t>
            </w:r>
            <w:proofErr w:type="spellStart"/>
            <w:r w:rsidRPr="00FE43BB">
              <w:rPr>
                <w:color w:val="000000"/>
                <w:sz w:val="22"/>
                <w:szCs w:val="22"/>
              </w:rPr>
              <w:t>Лахта</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500 </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Черная </w:t>
            </w:r>
            <w:proofErr w:type="spellStart"/>
            <w:r w:rsidRPr="00FE43BB">
              <w:rPr>
                <w:color w:val="000000"/>
                <w:sz w:val="22"/>
                <w:szCs w:val="22"/>
              </w:rPr>
              <w:t>Лахта</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501</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Черная </w:t>
            </w:r>
            <w:proofErr w:type="spellStart"/>
            <w:r w:rsidRPr="00FE43BB">
              <w:rPr>
                <w:color w:val="000000"/>
                <w:sz w:val="22"/>
                <w:szCs w:val="22"/>
              </w:rPr>
              <w:t>Лахта</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ПТПМ "МВД университет"</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Черная </w:t>
            </w:r>
            <w:proofErr w:type="spellStart"/>
            <w:r w:rsidRPr="00FE43BB">
              <w:rPr>
                <w:color w:val="000000"/>
                <w:sz w:val="22"/>
                <w:szCs w:val="22"/>
              </w:rPr>
              <w:t>Лахта</w:t>
            </w:r>
            <w:proofErr w:type="spellEnd"/>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w:t>
            </w:r>
          </w:p>
        </w:tc>
      </w:tr>
      <w:tr w:rsidR="00827DEC" w:rsidRPr="00FE43BB" w:rsidTr="004C58B6">
        <w:trPr>
          <w:trHeight w:val="3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w:t>
            </w:r>
          </w:p>
        </w:tc>
        <w:tc>
          <w:tcPr>
            <w:tcW w:w="4653" w:type="pct"/>
            <w:gridSpan w:val="4"/>
            <w:tcBorders>
              <w:top w:val="single" w:sz="4" w:space="0" w:color="auto"/>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Гора-Валдай</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/связисты/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39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462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Гора-Валдай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2(400)</w:t>
            </w:r>
          </w:p>
        </w:tc>
      </w:tr>
      <w:tr w:rsidR="00827DEC" w:rsidRPr="00FE43BB" w:rsidTr="004C58B6">
        <w:trPr>
          <w:trHeight w:val="12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40</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w:t>
            </w:r>
            <w:r>
              <w:rPr>
                <w:color w:val="000000"/>
                <w:sz w:val="22"/>
                <w:szCs w:val="22"/>
              </w:rPr>
              <w:t xml:space="preserve"> </w:t>
            </w:r>
            <w:r w:rsidRPr="00FE43BB">
              <w:rPr>
                <w:color w:val="000000"/>
                <w:sz w:val="22"/>
                <w:szCs w:val="22"/>
              </w:rPr>
              <w:t>466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 дер. Гора-Валдай очистные сооружения</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 xml:space="preserve">Деревня </w:t>
            </w:r>
            <w:proofErr w:type="spellStart"/>
            <w:r w:rsidRPr="00FE43BB">
              <w:rPr>
                <w:b/>
                <w:bCs/>
                <w:color w:val="000000"/>
                <w:sz w:val="22"/>
                <w:szCs w:val="22"/>
              </w:rPr>
              <w:t>Шепелево</w:t>
            </w:r>
            <w:proofErr w:type="spellEnd"/>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41</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416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Ленинградская область, Ломоносовский район, дер. </w:t>
            </w:r>
            <w:proofErr w:type="spellStart"/>
            <w:r w:rsidRPr="00FE43BB">
              <w:rPr>
                <w:color w:val="000000"/>
                <w:sz w:val="22"/>
                <w:szCs w:val="22"/>
              </w:rPr>
              <w:t>Шепелево</w:t>
            </w:r>
            <w:proofErr w:type="spellEnd"/>
            <w:r w:rsidRPr="00FE43BB">
              <w:rPr>
                <w:color w:val="000000"/>
                <w:sz w:val="22"/>
                <w:szCs w:val="22"/>
              </w:rPr>
              <w:t>, в/</w:t>
            </w:r>
            <w:proofErr w:type="gramStart"/>
            <w:r w:rsidRPr="00FE43BB">
              <w:rPr>
                <w:color w:val="000000"/>
                <w:sz w:val="22"/>
                <w:szCs w:val="22"/>
              </w:rPr>
              <w:t>г</w:t>
            </w:r>
            <w:proofErr w:type="gramEnd"/>
            <w:r w:rsidRPr="00FE43BB">
              <w:rPr>
                <w:color w:val="000000"/>
                <w:sz w:val="22"/>
                <w:szCs w:val="22"/>
              </w:rPr>
              <w:t xml:space="preserve"> ЗКП</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6/0,4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2(250)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форт Красная Горка</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lastRenderedPageBreak/>
              <w:t>42</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/скважины/</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2(160,250)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43</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483</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 /</w:t>
            </w:r>
            <w:proofErr w:type="spellStart"/>
            <w:r w:rsidRPr="00FE43BB">
              <w:rPr>
                <w:color w:val="000000"/>
                <w:sz w:val="22"/>
                <w:szCs w:val="22"/>
              </w:rPr>
              <w:t>водонасосная</w:t>
            </w:r>
            <w:proofErr w:type="spellEnd"/>
            <w:r w:rsidRPr="00FE43BB">
              <w:rPr>
                <w:color w:val="000000"/>
                <w:sz w:val="22"/>
                <w:szCs w:val="22"/>
              </w:rPr>
              <w:t>/</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44</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439</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1(160)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45</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 xml:space="preserve"> ТП 432</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1(320)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46</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438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форт Кра</w:t>
            </w:r>
            <w:r w:rsidR="004C58B6">
              <w:rPr>
                <w:color w:val="000000"/>
                <w:sz w:val="22"/>
                <w:szCs w:val="22"/>
              </w:rPr>
              <w:t>с</w:t>
            </w:r>
            <w:r w:rsidRPr="00FE43BB">
              <w:rPr>
                <w:color w:val="000000"/>
                <w:sz w:val="22"/>
                <w:szCs w:val="22"/>
              </w:rPr>
              <w:t>ная Горка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1(630)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деревня Борки</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47</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444</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д. Борки СНТ Пчелка</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48</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446</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 xml:space="preserve">д. Борки </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1(400)</w:t>
            </w:r>
          </w:p>
        </w:tc>
      </w:tr>
      <w:tr w:rsidR="00827DEC" w:rsidRPr="00FE43BB" w:rsidTr="004C58B6">
        <w:trPr>
          <w:trHeight w:val="300"/>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b/>
                <w:bCs/>
                <w:color w:val="000000"/>
                <w:sz w:val="22"/>
                <w:szCs w:val="22"/>
              </w:rPr>
            </w:pPr>
            <w:r w:rsidRPr="00FE43BB">
              <w:rPr>
                <w:b/>
                <w:bCs/>
                <w:color w:val="000000"/>
                <w:sz w:val="22"/>
                <w:szCs w:val="22"/>
              </w:rPr>
              <w:t>поселок Пулково</w:t>
            </w:r>
          </w:p>
        </w:tc>
      </w:tr>
      <w:tr w:rsidR="00827DEC" w:rsidRPr="00FE43BB" w:rsidTr="004C58B6">
        <w:trPr>
          <w:trHeight w:val="900"/>
        </w:trPr>
        <w:tc>
          <w:tcPr>
            <w:tcW w:w="347" w:type="pct"/>
            <w:tcBorders>
              <w:top w:val="nil"/>
              <w:left w:val="single" w:sz="4" w:space="0" w:color="auto"/>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49</w:t>
            </w:r>
          </w:p>
        </w:tc>
        <w:tc>
          <w:tcPr>
            <w:tcW w:w="1225"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ТП 458</w:t>
            </w:r>
          </w:p>
        </w:tc>
        <w:tc>
          <w:tcPr>
            <w:tcW w:w="16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Ленинградская область, Ломоносовский район,</w:t>
            </w:r>
            <w:r w:rsidR="004C58B6">
              <w:rPr>
                <w:color w:val="000000"/>
                <w:sz w:val="22"/>
                <w:szCs w:val="22"/>
              </w:rPr>
              <w:t xml:space="preserve"> </w:t>
            </w:r>
            <w:r w:rsidRPr="00FE43BB">
              <w:rPr>
                <w:color w:val="000000"/>
                <w:sz w:val="22"/>
                <w:szCs w:val="22"/>
              </w:rPr>
              <w:t>объект Пулково</w:t>
            </w:r>
          </w:p>
        </w:tc>
        <w:tc>
          <w:tcPr>
            <w:tcW w:w="766"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10/0,4 кВт</w:t>
            </w:r>
          </w:p>
        </w:tc>
        <w:tc>
          <w:tcPr>
            <w:tcW w:w="1031" w:type="pct"/>
            <w:tcBorders>
              <w:top w:val="nil"/>
              <w:left w:val="nil"/>
              <w:bottom w:val="single" w:sz="4" w:space="0" w:color="auto"/>
              <w:right w:val="single" w:sz="4" w:space="0" w:color="auto"/>
            </w:tcBorders>
            <w:shd w:val="clear" w:color="auto" w:fill="auto"/>
            <w:vAlign w:val="center"/>
            <w:hideMark/>
          </w:tcPr>
          <w:p w:rsidR="00827DEC" w:rsidRPr="00FE43BB" w:rsidRDefault="00827DEC" w:rsidP="004C58B6">
            <w:pPr>
              <w:jc w:val="center"/>
              <w:rPr>
                <w:color w:val="000000"/>
                <w:sz w:val="22"/>
                <w:szCs w:val="22"/>
              </w:rPr>
            </w:pPr>
            <w:r w:rsidRPr="00FE43BB">
              <w:rPr>
                <w:color w:val="000000"/>
                <w:sz w:val="22"/>
                <w:szCs w:val="22"/>
              </w:rPr>
              <w:t>1(250)</w:t>
            </w:r>
          </w:p>
        </w:tc>
      </w:tr>
    </w:tbl>
    <w:p w:rsidR="00827DEC" w:rsidRDefault="00827DEC" w:rsidP="00827DEC">
      <w:pPr>
        <w:pStyle w:val="ab"/>
        <w:ind w:firstLine="0"/>
        <w:outlineLvl w:val="1"/>
        <w:rPr>
          <w:b/>
          <w:color w:val="FF0000"/>
          <w:szCs w:val="28"/>
          <w:highlight w:val="yellow"/>
        </w:rPr>
      </w:pPr>
    </w:p>
    <w:p w:rsidR="00827DEC" w:rsidRPr="003E78C1" w:rsidRDefault="00827DEC" w:rsidP="00827DEC">
      <w:pPr>
        <w:pStyle w:val="ab"/>
        <w:ind w:firstLine="0"/>
        <w:outlineLvl w:val="1"/>
        <w:rPr>
          <w:b/>
          <w:color w:val="FF0000"/>
          <w:szCs w:val="28"/>
          <w:highlight w:val="yellow"/>
        </w:rPr>
      </w:pPr>
    </w:p>
    <w:p w:rsidR="00827DEC" w:rsidRPr="00927A79" w:rsidRDefault="00827DEC" w:rsidP="00827DEC">
      <w:pPr>
        <w:pStyle w:val="ab"/>
        <w:ind w:firstLine="0"/>
        <w:outlineLvl w:val="2"/>
        <w:rPr>
          <w:b/>
          <w:bCs/>
          <w:sz w:val="24"/>
          <w:szCs w:val="24"/>
        </w:rPr>
      </w:pPr>
      <w:bookmarkStart w:id="5" w:name="_Toc433736686"/>
      <w:bookmarkStart w:id="6" w:name="_Toc436138700"/>
      <w:r w:rsidRPr="00927A79">
        <w:rPr>
          <w:b/>
          <w:bCs/>
          <w:sz w:val="24"/>
          <w:szCs w:val="24"/>
        </w:rPr>
        <w:t>Балансы мощности и ресурса. Резервы и дефициты системы</w:t>
      </w:r>
      <w:bookmarkEnd w:id="5"/>
      <w:bookmarkEnd w:id="6"/>
    </w:p>
    <w:p w:rsidR="00827DEC" w:rsidRPr="00927A79" w:rsidRDefault="00827DEC" w:rsidP="00827DEC">
      <w:pPr>
        <w:spacing w:before="240"/>
        <w:ind w:firstLine="709"/>
      </w:pPr>
      <w:r w:rsidRPr="00927A79">
        <w:t>Сведения по существующим объемам электропотребления сведены в таблицу.</w:t>
      </w:r>
    </w:p>
    <w:p w:rsidR="00827DEC" w:rsidRDefault="00827DEC" w:rsidP="00827DEC">
      <w:pPr>
        <w:pStyle w:val="ae"/>
        <w:keepNext/>
        <w:spacing w:before="240"/>
      </w:pPr>
      <w:r w:rsidRPr="00927A79">
        <w:t xml:space="preserve">Таблица </w:t>
      </w:r>
      <w:fldSimple w:instr=" SEQ Таблица \* ARABIC ">
        <w:r w:rsidR="00B845E6">
          <w:rPr>
            <w:noProof/>
          </w:rPr>
          <w:t>3</w:t>
        </w:r>
      </w:fldSimple>
      <w:r w:rsidRPr="00927A79">
        <w:t xml:space="preserve"> Потребление электроэнергии организациями</w:t>
      </w:r>
    </w:p>
    <w:tbl>
      <w:tblPr>
        <w:tblW w:w="5000" w:type="pct"/>
        <w:tblLook w:val="04A0" w:firstRow="1" w:lastRow="0" w:firstColumn="1" w:lastColumn="0" w:noHBand="0" w:noVBand="1"/>
      </w:tblPr>
      <w:tblGrid>
        <w:gridCol w:w="4521"/>
        <w:gridCol w:w="1629"/>
        <w:gridCol w:w="1650"/>
        <w:gridCol w:w="1771"/>
      </w:tblGrid>
      <w:tr w:rsidR="00787AF5" w:rsidRPr="00927A79" w:rsidTr="005C51EB">
        <w:trPr>
          <w:trHeight w:val="300"/>
          <w:tblHeader/>
        </w:trPr>
        <w:tc>
          <w:tcPr>
            <w:tcW w:w="2362"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87AF5" w:rsidRPr="00927A79" w:rsidRDefault="00787AF5" w:rsidP="005C51EB">
            <w:pPr>
              <w:rPr>
                <w:color w:val="000000"/>
                <w:szCs w:val="22"/>
              </w:rPr>
            </w:pPr>
            <w:r w:rsidRPr="00927A79">
              <w:rPr>
                <w:color w:val="000000"/>
                <w:szCs w:val="22"/>
              </w:rPr>
              <w:t>Наименование показателей</w:t>
            </w:r>
          </w:p>
        </w:tc>
        <w:tc>
          <w:tcPr>
            <w:tcW w:w="851"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sidRPr="00927A79">
              <w:rPr>
                <w:color w:val="000000"/>
                <w:szCs w:val="22"/>
              </w:rPr>
              <w:t>ед</w:t>
            </w:r>
            <w:proofErr w:type="gramStart"/>
            <w:r w:rsidRPr="00927A79">
              <w:rPr>
                <w:color w:val="000000"/>
                <w:szCs w:val="22"/>
              </w:rPr>
              <w:t>.и</w:t>
            </w:r>
            <w:proofErr w:type="gramEnd"/>
            <w:r w:rsidRPr="00927A79">
              <w:rPr>
                <w:color w:val="000000"/>
                <w:szCs w:val="22"/>
              </w:rPr>
              <w:t>змер</w:t>
            </w:r>
            <w:proofErr w:type="spellEnd"/>
            <w:r w:rsidRPr="00927A79">
              <w:rPr>
                <w:color w:val="000000"/>
                <w:szCs w:val="22"/>
              </w:rPr>
              <w:t>.</w:t>
            </w:r>
          </w:p>
        </w:tc>
        <w:tc>
          <w:tcPr>
            <w:tcW w:w="862"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2016</w:t>
            </w:r>
          </w:p>
        </w:tc>
        <w:tc>
          <w:tcPr>
            <w:tcW w:w="925" w:type="pct"/>
            <w:tcBorders>
              <w:top w:val="single" w:sz="4" w:space="0" w:color="auto"/>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201</w:t>
            </w:r>
            <w:r>
              <w:rPr>
                <w:color w:val="000000"/>
                <w:szCs w:val="22"/>
              </w:rPr>
              <w:t xml:space="preserve">7 </w:t>
            </w:r>
            <w:r w:rsidRPr="00927A79">
              <w:rPr>
                <w:color w:val="000000"/>
                <w:szCs w:val="22"/>
              </w:rPr>
              <w:t>(план)</w:t>
            </w:r>
          </w:p>
        </w:tc>
      </w:tr>
      <w:tr w:rsidR="00787AF5" w:rsidRPr="00927A79" w:rsidTr="005C51EB">
        <w:trPr>
          <w:trHeight w:val="12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Потребление</w:t>
            </w:r>
            <w:r>
              <w:rPr>
                <w:color w:val="000000"/>
                <w:szCs w:val="22"/>
              </w:rPr>
              <w:t xml:space="preserve"> электроэнергии организациями, </w:t>
            </w:r>
            <w:r w:rsidRPr="00927A79">
              <w:rPr>
                <w:color w:val="000000"/>
                <w:szCs w:val="22"/>
              </w:rPr>
              <w:t xml:space="preserve"> всего</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Pr>
                <w:color w:val="000000"/>
                <w:szCs w:val="22"/>
              </w:rPr>
              <w:t>млн</w:t>
            </w:r>
            <w:proofErr w:type="gramStart"/>
            <w:r w:rsidRPr="00927A79">
              <w:rPr>
                <w:color w:val="000000"/>
                <w:szCs w:val="22"/>
              </w:rPr>
              <w:t>.к</w:t>
            </w:r>
            <w:proofErr w:type="gramEnd"/>
            <w:r w:rsidRPr="00927A79">
              <w:rPr>
                <w:color w:val="000000"/>
                <w:szCs w:val="22"/>
              </w:rPr>
              <w:t>Втч</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23,1</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Default="00787AF5" w:rsidP="005C51EB">
            <w:pPr>
              <w:jc w:val="center"/>
              <w:rPr>
                <w:color w:val="000000"/>
                <w:sz w:val="20"/>
                <w:szCs w:val="20"/>
              </w:rPr>
            </w:pPr>
            <w:r>
              <w:rPr>
                <w:color w:val="000000"/>
                <w:sz w:val="20"/>
                <w:szCs w:val="20"/>
              </w:rPr>
              <w:t>25,39</w:t>
            </w:r>
          </w:p>
        </w:tc>
      </w:tr>
      <w:tr w:rsidR="00787AF5" w:rsidRPr="00927A79" w:rsidTr="005C51EB">
        <w:trPr>
          <w:trHeight w:val="300"/>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bottom"/>
            <w:hideMark/>
          </w:tcPr>
          <w:p w:rsidR="00787AF5" w:rsidRPr="00927A79" w:rsidRDefault="00787AF5" w:rsidP="005C51EB">
            <w:pPr>
              <w:rPr>
                <w:color w:val="000000"/>
                <w:szCs w:val="22"/>
              </w:rPr>
            </w:pPr>
            <w:r w:rsidRPr="00927A79">
              <w:rPr>
                <w:color w:val="000000"/>
                <w:szCs w:val="22"/>
              </w:rPr>
              <w:t>в том числе:</w:t>
            </w:r>
          </w:p>
        </w:tc>
      </w:tr>
      <w:tr w:rsidR="00787AF5" w:rsidRPr="00927A79" w:rsidTr="005C51EB">
        <w:trPr>
          <w:trHeight w:val="6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ОАО "Петербургская сбытовая компания"</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sidRPr="00927A79">
              <w:rPr>
                <w:color w:val="000000"/>
                <w:szCs w:val="22"/>
              </w:rPr>
              <w:t>тыс</w:t>
            </w:r>
            <w:proofErr w:type="gramStart"/>
            <w:r w:rsidRPr="00927A79">
              <w:rPr>
                <w:color w:val="000000"/>
                <w:szCs w:val="22"/>
              </w:rPr>
              <w:t>.к</w:t>
            </w:r>
            <w:proofErr w:type="gramEnd"/>
            <w:r w:rsidRPr="00927A79">
              <w:rPr>
                <w:color w:val="000000"/>
                <w:szCs w:val="22"/>
              </w:rPr>
              <w:t>Втч</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sidRPr="00927A79">
              <w:rPr>
                <w:color w:val="000000"/>
                <w:szCs w:val="22"/>
              </w:rPr>
              <w:t> </w:t>
            </w: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r w:rsidRPr="00927A79">
              <w:rPr>
                <w:color w:val="000000"/>
                <w:szCs w:val="22"/>
              </w:rPr>
              <w:t> </w:t>
            </w:r>
          </w:p>
        </w:tc>
      </w:tr>
      <w:tr w:rsidR="00787AF5" w:rsidRPr="00927A79" w:rsidTr="005C51EB">
        <w:trPr>
          <w:trHeight w:val="30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lastRenderedPageBreak/>
              <w:t>от ОАО "РКС-</w:t>
            </w:r>
            <w:proofErr w:type="spellStart"/>
            <w:r w:rsidRPr="00927A79">
              <w:rPr>
                <w:color w:val="000000"/>
                <w:szCs w:val="22"/>
              </w:rPr>
              <w:t>энерго</w:t>
            </w:r>
            <w:proofErr w:type="spellEnd"/>
            <w:r w:rsidRPr="00927A79">
              <w:rPr>
                <w:color w:val="000000"/>
                <w:szCs w:val="22"/>
              </w:rPr>
              <w:t>"</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sidRPr="00927A79">
              <w:rPr>
                <w:color w:val="000000"/>
                <w:szCs w:val="22"/>
              </w:rPr>
              <w:t>тыс</w:t>
            </w:r>
            <w:proofErr w:type="gramStart"/>
            <w:r w:rsidRPr="00927A79">
              <w:rPr>
                <w:color w:val="000000"/>
                <w:szCs w:val="22"/>
              </w:rPr>
              <w:t>.к</w:t>
            </w:r>
            <w:proofErr w:type="gramEnd"/>
            <w:r w:rsidRPr="00927A79">
              <w:rPr>
                <w:color w:val="000000"/>
                <w:szCs w:val="22"/>
              </w:rPr>
              <w:t>Втч</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11,5</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12,69</w:t>
            </w:r>
          </w:p>
        </w:tc>
      </w:tr>
      <w:tr w:rsidR="00787AF5" w:rsidRPr="00927A79" w:rsidTr="005C51EB">
        <w:trPr>
          <w:trHeight w:val="255"/>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от других сбытовых компаний</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sidRPr="00927A79">
              <w:rPr>
                <w:color w:val="000000"/>
                <w:szCs w:val="22"/>
              </w:rPr>
              <w:t>тыс</w:t>
            </w:r>
            <w:proofErr w:type="gramStart"/>
            <w:r w:rsidRPr="00927A79">
              <w:rPr>
                <w:color w:val="000000"/>
                <w:szCs w:val="22"/>
              </w:rPr>
              <w:t>.к</w:t>
            </w:r>
            <w:proofErr w:type="gramEnd"/>
            <w:r w:rsidRPr="00927A79">
              <w:rPr>
                <w:color w:val="000000"/>
                <w:szCs w:val="22"/>
              </w:rPr>
              <w:t>Втч</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11,6</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12,7</w:t>
            </w:r>
          </w:p>
        </w:tc>
      </w:tr>
      <w:tr w:rsidR="00787AF5" w:rsidRPr="00927A79" w:rsidTr="005C51EB">
        <w:trPr>
          <w:trHeight w:val="870"/>
        </w:trPr>
        <w:tc>
          <w:tcPr>
            <w:tcW w:w="2362" w:type="pct"/>
            <w:tcBorders>
              <w:top w:val="nil"/>
              <w:left w:val="single" w:sz="4" w:space="0" w:color="auto"/>
              <w:bottom w:val="single" w:sz="4" w:space="0" w:color="auto"/>
              <w:right w:val="single" w:sz="4" w:space="0" w:color="auto"/>
            </w:tcBorders>
            <w:shd w:val="clear" w:color="auto" w:fill="auto"/>
            <w:vAlign w:val="bottom"/>
            <w:hideMark/>
          </w:tcPr>
          <w:p w:rsidR="00787AF5" w:rsidRPr="00927A79" w:rsidRDefault="00787AF5" w:rsidP="005C51EB">
            <w:pPr>
              <w:rPr>
                <w:color w:val="000000"/>
                <w:szCs w:val="22"/>
              </w:rPr>
            </w:pPr>
            <w:r w:rsidRPr="00927A79">
              <w:rPr>
                <w:color w:val="000000"/>
                <w:szCs w:val="22"/>
              </w:rPr>
              <w:t xml:space="preserve">Потреблено электроэнергии муниципальными </w:t>
            </w:r>
            <w:proofErr w:type="spellStart"/>
            <w:r w:rsidRPr="00927A79">
              <w:rPr>
                <w:color w:val="000000"/>
                <w:szCs w:val="22"/>
              </w:rPr>
              <w:t>теплосетевыми</w:t>
            </w:r>
            <w:proofErr w:type="spellEnd"/>
            <w:r w:rsidRPr="00927A79">
              <w:rPr>
                <w:color w:val="000000"/>
                <w:szCs w:val="22"/>
              </w:rPr>
              <w:t xml:space="preserve"> предприятиями</w:t>
            </w:r>
          </w:p>
        </w:tc>
        <w:tc>
          <w:tcPr>
            <w:tcW w:w="851"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proofErr w:type="spellStart"/>
            <w:r w:rsidRPr="00927A79">
              <w:rPr>
                <w:color w:val="000000"/>
                <w:szCs w:val="22"/>
              </w:rPr>
              <w:t>тыс</w:t>
            </w:r>
            <w:proofErr w:type="gramStart"/>
            <w:r w:rsidRPr="00927A79">
              <w:rPr>
                <w:color w:val="000000"/>
                <w:szCs w:val="22"/>
              </w:rPr>
              <w:t>.к</w:t>
            </w:r>
            <w:proofErr w:type="gramEnd"/>
            <w:r w:rsidRPr="00927A79">
              <w:rPr>
                <w:color w:val="000000"/>
                <w:szCs w:val="22"/>
              </w:rPr>
              <w:t>Втч</w:t>
            </w:r>
            <w:proofErr w:type="spellEnd"/>
          </w:p>
        </w:tc>
        <w:tc>
          <w:tcPr>
            <w:tcW w:w="862"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c>
          <w:tcPr>
            <w:tcW w:w="925" w:type="pct"/>
            <w:tcBorders>
              <w:top w:val="nil"/>
              <w:left w:val="nil"/>
              <w:bottom w:val="single" w:sz="4" w:space="0" w:color="auto"/>
              <w:right w:val="single" w:sz="4" w:space="0" w:color="auto"/>
            </w:tcBorders>
            <w:shd w:val="clear" w:color="auto" w:fill="auto"/>
            <w:noWrap/>
            <w:vAlign w:val="center"/>
            <w:hideMark/>
          </w:tcPr>
          <w:p w:rsidR="00787AF5" w:rsidRPr="00927A79" w:rsidRDefault="00787AF5" w:rsidP="005C51EB">
            <w:pPr>
              <w:jc w:val="center"/>
              <w:rPr>
                <w:color w:val="000000"/>
                <w:szCs w:val="22"/>
              </w:rPr>
            </w:pPr>
            <w:r>
              <w:rPr>
                <w:color w:val="000000"/>
                <w:szCs w:val="22"/>
              </w:rPr>
              <w:t>-</w:t>
            </w:r>
          </w:p>
        </w:tc>
      </w:tr>
    </w:tbl>
    <w:p w:rsidR="00787AF5" w:rsidRDefault="00787AF5" w:rsidP="00787AF5"/>
    <w:p w:rsidR="00787AF5" w:rsidRPr="00787AF5" w:rsidRDefault="00787AF5" w:rsidP="00787AF5"/>
    <w:p w:rsidR="00827DEC" w:rsidRPr="003E78C1" w:rsidRDefault="00827DEC" w:rsidP="00827DEC">
      <w:pPr>
        <w:pStyle w:val="ab"/>
        <w:ind w:firstLine="0"/>
        <w:outlineLvl w:val="2"/>
        <w:rPr>
          <w:b/>
          <w:color w:val="FF0000"/>
          <w:szCs w:val="28"/>
          <w:highlight w:val="yellow"/>
        </w:rPr>
      </w:pPr>
    </w:p>
    <w:p w:rsidR="00827DEC" w:rsidRPr="003E78C1" w:rsidRDefault="00827DEC" w:rsidP="00827DEC">
      <w:pPr>
        <w:ind w:firstLine="709"/>
        <w:rPr>
          <w:color w:val="FF0000"/>
          <w:highlight w:val="yellow"/>
        </w:rPr>
      </w:pPr>
    </w:p>
    <w:p w:rsidR="00827DEC" w:rsidRPr="005F02AC" w:rsidRDefault="00827DEC" w:rsidP="00827DEC">
      <w:pPr>
        <w:pStyle w:val="ab"/>
        <w:tabs>
          <w:tab w:val="left" w:pos="6430"/>
        </w:tabs>
        <w:ind w:firstLine="0"/>
        <w:outlineLvl w:val="2"/>
        <w:rPr>
          <w:b/>
          <w:bCs/>
          <w:sz w:val="24"/>
          <w:szCs w:val="24"/>
        </w:rPr>
      </w:pPr>
      <w:bookmarkStart w:id="7" w:name="_Toc433736687"/>
      <w:bookmarkStart w:id="8" w:name="_Toc436138701"/>
      <w:r w:rsidRPr="005F02AC">
        <w:rPr>
          <w:b/>
          <w:bCs/>
          <w:sz w:val="24"/>
          <w:szCs w:val="24"/>
        </w:rPr>
        <w:t>Надёжность системы и качество поставляемого ресурса</w:t>
      </w:r>
      <w:bookmarkEnd w:id="7"/>
      <w:bookmarkEnd w:id="8"/>
    </w:p>
    <w:p w:rsidR="00827DEC" w:rsidRPr="005A1000" w:rsidRDefault="00827DEC" w:rsidP="00827DEC">
      <w:pPr>
        <w:pStyle w:val="ab"/>
        <w:tabs>
          <w:tab w:val="left" w:pos="6430"/>
        </w:tabs>
        <w:ind w:firstLine="0"/>
        <w:outlineLvl w:val="2"/>
        <w:rPr>
          <w:b/>
          <w:bCs/>
          <w:sz w:val="23"/>
          <w:szCs w:val="23"/>
        </w:rPr>
      </w:pPr>
      <w:r w:rsidRPr="005A1000">
        <w:rPr>
          <w:b/>
          <w:bCs/>
          <w:sz w:val="23"/>
          <w:szCs w:val="23"/>
        </w:rPr>
        <w:tab/>
      </w:r>
    </w:p>
    <w:p w:rsidR="00827DEC" w:rsidRPr="005A1000" w:rsidRDefault="00827DEC" w:rsidP="00827DEC">
      <w:pPr>
        <w:pStyle w:val="Default"/>
        <w:ind w:firstLine="708"/>
        <w:rPr>
          <w:color w:val="auto"/>
        </w:rPr>
      </w:pPr>
      <w:r w:rsidRPr="005A1000">
        <w:rPr>
          <w:color w:val="auto"/>
        </w:rPr>
        <w:t xml:space="preserve">Качество электрической энергии определяется совокупностью ее характеристик, при которых </w:t>
      </w:r>
      <w:proofErr w:type="spellStart"/>
      <w:r w:rsidRPr="005A1000">
        <w:rPr>
          <w:color w:val="auto"/>
        </w:rPr>
        <w:t>электроприемники</w:t>
      </w:r>
      <w:proofErr w:type="spellEnd"/>
      <w:r w:rsidRPr="005A1000">
        <w:rPr>
          <w:color w:val="auto"/>
        </w:rPr>
        <w:t xml:space="preserve"> могут нормально работать и выполнять заложенные в них функции. </w:t>
      </w:r>
    </w:p>
    <w:p w:rsidR="00827DEC" w:rsidRPr="005A1000" w:rsidRDefault="00827DEC" w:rsidP="00827DEC">
      <w:pPr>
        <w:pStyle w:val="Default"/>
        <w:ind w:firstLine="708"/>
        <w:rPr>
          <w:color w:val="auto"/>
        </w:rPr>
      </w:pPr>
      <w:r w:rsidRPr="005A1000">
        <w:rPr>
          <w:color w:val="auto"/>
        </w:rPr>
        <w:t xml:space="preserve">Показателями качества электроэнергии являются: </w:t>
      </w:r>
    </w:p>
    <w:p w:rsidR="00827DEC" w:rsidRPr="005A1000" w:rsidRDefault="00827DEC" w:rsidP="008B1FE4">
      <w:pPr>
        <w:pStyle w:val="Default"/>
        <w:numPr>
          <w:ilvl w:val="0"/>
          <w:numId w:val="9"/>
        </w:numPr>
        <w:rPr>
          <w:color w:val="auto"/>
        </w:rPr>
      </w:pPr>
      <w:r w:rsidRPr="005A1000">
        <w:rPr>
          <w:color w:val="auto"/>
        </w:rPr>
        <w:t xml:space="preserve">отклонение напряжения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колебания напряжения от номинала; </w:t>
      </w:r>
    </w:p>
    <w:p w:rsidR="00827DEC" w:rsidRPr="005A1000" w:rsidRDefault="00827DEC" w:rsidP="008B1FE4">
      <w:pPr>
        <w:pStyle w:val="Default"/>
        <w:numPr>
          <w:ilvl w:val="0"/>
          <w:numId w:val="9"/>
        </w:numPr>
        <w:rPr>
          <w:color w:val="auto"/>
        </w:rPr>
      </w:pPr>
      <w:proofErr w:type="spellStart"/>
      <w:r w:rsidRPr="005A1000">
        <w:rPr>
          <w:color w:val="auto"/>
        </w:rPr>
        <w:t>несинусоидальность</w:t>
      </w:r>
      <w:proofErr w:type="spellEnd"/>
      <w:r w:rsidRPr="005A1000">
        <w:rPr>
          <w:color w:val="auto"/>
        </w:rPr>
        <w:t xml:space="preserve"> напряжения; </w:t>
      </w:r>
    </w:p>
    <w:p w:rsidR="00827DEC" w:rsidRPr="005A1000" w:rsidRDefault="00827DEC" w:rsidP="008B1FE4">
      <w:pPr>
        <w:pStyle w:val="Default"/>
        <w:numPr>
          <w:ilvl w:val="0"/>
          <w:numId w:val="9"/>
        </w:numPr>
        <w:rPr>
          <w:color w:val="auto"/>
        </w:rPr>
      </w:pPr>
      <w:proofErr w:type="spellStart"/>
      <w:r w:rsidRPr="005A1000">
        <w:rPr>
          <w:color w:val="auto"/>
        </w:rPr>
        <w:t>несимметрия</w:t>
      </w:r>
      <w:proofErr w:type="spellEnd"/>
      <w:r w:rsidRPr="005A1000">
        <w:rPr>
          <w:color w:val="auto"/>
        </w:rPr>
        <w:t xml:space="preserve"> напряжений; </w:t>
      </w:r>
    </w:p>
    <w:p w:rsidR="00827DEC" w:rsidRPr="005A1000" w:rsidRDefault="00827DEC" w:rsidP="008B1FE4">
      <w:pPr>
        <w:pStyle w:val="Default"/>
        <w:numPr>
          <w:ilvl w:val="0"/>
          <w:numId w:val="9"/>
        </w:numPr>
        <w:rPr>
          <w:color w:val="auto"/>
        </w:rPr>
      </w:pPr>
      <w:r w:rsidRPr="005A1000">
        <w:rPr>
          <w:color w:val="auto"/>
        </w:rPr>
        <w:t xml:space="preserve">отклонение частоты от своего номинального значения; </w:t>
      </w:r>
    </w:p>
    <w:p w:rsidR="00827DEC" w:rsidRPr="005A1000" w:rsidRDefault="00827DEC" w:rsidP="008B1FE4">
      <w:pPr>
        <w:pStyle w:val="Default"/>
        <w:numPr>
          <w:ilvl w:val="0"/>
          <w:numId w:val="9"/>
        </w:numPr>
        <w:rPr>
          <w:color w:val="auto"/>
        </w:rPr>
      </w:pPr>
      <w:r w:rsidRPr="005A1000">
        <w:rPr>
          <w:color w:val="auto"/>
        </w:rPr>
        <w:t xml:space="preserve">длительность провала напряжения; </w:t>
      </w:r>
    </w:p>
    <w:p w:rsidR="00827DEC" w:rsidRPr="005A1000" w:rsidRDefault="00827DEC" w:rsidP="008B1FE4">
      <w:pPr>
        <w:pStyle w:val="Default"/>
        <w:numPr>
          <w:ilvl w:val="0"/>
          <w:numId w:val="9"/>
        </w:numPr>
        <w:rPr>
          <w:color w:val="auto"/>
        </w:rPr>
      </w:pPr>
      <w:r w:rsidRPr="005A1000">
        <w:rPr>
          <w:color w:val="auto"/>
        </w:rPr>
        <w:t xml:space="preserve">импульс напряжения; </w:t>
      </w:r>
    </w:p>
    <w:p w:rsidR="00827DEC" w:rsidRPr="005A1000" w:rsidRDefault="00827DEC" w:rsidP="008B1FE4">
      <w:pPr>
        <w:pStyle w:val="Default"/>
        <w:numPr>
          <w:ilvl w:val="0"/>
          <w:numId w:val="9"/>
        </w:numPr>
        <w:rPr>
          <w:color w:val="auto"/>
        </w:rPr>
      </w:pPr>
      <w:r w:rsidRPr="005A1000">
        <w:rPr>
          <w:color w:val="auto"/>
        </w:rPr>
        <w:t xml:space="preserve">временное перенапряжение. </w:t>
      </w:r>
    </w:p>
    <w:p w:rsidR="00827DEC" w:rsidRPr="005A1000" w:rsidRDefault="00827DEC" w:rsidP="00827DEC">
      <w:pPr>
        <w:pStyle w:val="Default"/>
        <w:rPr>
          <w:color w:val="auto"/>
        </w:rPr>
      </w:pPr>
    </w:p>
    <w:p w:rsidR="00827DEC" w:rsidRPr="005A1000" w:rsidRDefault="00827DEC" w:rsidP="00827DEC">
      <w:pPr>
        <w:pStyle w:val="Default"/>
        <w:ind w:firstLine="708"/>
        <w:rPr>
          <w:color w:val="auto"/>
        </w:rPr>
      </w:pPr>
      <w:r w:rsidRPr="005A1000">
        <w:rPr>
          <w:color w:val="auto"/>
        </w:rPr>
        <w:t xml:space="preserve">Качество электрической энергии обеспечивается совместными действиями организаций, передающих электроэнергию и снабжающих электрической энергией потребителей. Указанные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827DEC" w:rsidRPr="005A1000" w:rsidRDefault="00827DEC" w:rsidP="00827DEC">
      <w:pPr>
        <w:pStyle w:val="Default"/>
        <w:ind w:firstLine="708"/>
        <w:rPr>
          <w:color w:val="auto"/>
        </w:rPr>
      </w:pPr>
      <w:r w:rsidRPr="005A1000">
        <w:rPr>
          <w:color w:val="auto"/>
        </w:rPr>
        <w:t xml:space="preserve">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 </w:t>
      </w:r>
    </w:p>
    <w:p w:rsidR="00827DEC" w:rsidRPr="005A1000" w:rsidRDefault="00827DEC" w:rsidP="00827DEC">
      <w:pPr>
        <w:pStyle w:val="Default"/>
        <w:ind w:firstLine="708"/>
        <w:rPr>
          <w:color w:val="auto"/>
        </w:rPr>
      </w:pPr>
    </w:p>
    <w:p w:rsidR="00827DEC" w:rsidRPr="005A1000" w:rsidRDefault="00827DEC" w:rsidP="008B1FE4">
      <w:pPr>
        <w:pStyle w:val="Default"/>
        <w:numPr>
          <w:ilvl w:val="0"/>
          <w:numId w:val="10"/>
        </w:numPr>
        <w:spacing w:after="179"/>
        <w:rPr>
          <w:color w:val="auto"/>
        </w:rPr>
      </w:pPr>
      <w:proofErr w:type="gramStart"/>
      <w:r w:rsidRPr="005A1000">
        <w:rPr>
          <w:color w:val="auto"/>
        </w:rPr>
        <w:t xml:space="preserve">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w:t>
      </w:r>
      <w:proofErr w:type="spellStart"/>
      <w:r w:rsidRPr="005A1000">
        <w:rPr>
          <w:color w:val="auto"/>
        </w:rPr>
        <w:t>энергоснабжающих</w:t>
      </w:r>
      <w:proofErr w:type="spellEnd"/>
      <w:r w:rsidRPr="005A1000">
        <w:rPr>
          <w:color w:val="auto"/>
        </w:rPr>
        <w:t xml:space="preserve">, </w:t>
      </w:r>
      <w:proofErr w:type="spellStart"/>
      <w:r w:rsidRPr="005A1000">
        <w:rPr>
          <w:color w:val="auto"/>
        </w:rPr>
        <w:t>энергосбытовых</w:t>
      </w:r>
      <w:proofErr w:type="spellEnd"/>
      <w:r w:rsidRPr="005A1000">
        <w:rPr>
          <w:color w:val="auto"/>
        </w:rPr>
        <w:t xml:space="preserve">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 </w:t>
      </w:r>
      <w:proofErr w:type="gramEnd"/>
    </w:p>
    <w:p w:rsidR="00827DEC" w:rsidRPr="005A1000" w:rsidRDefault="00827DEC" w:rsidP="008B1FE4">
      <w:pPr>
        <w:pStyle w:val="Default"/>
        <w:numPr>
          <w:ilvl w:val="0"/>
          <w:numId w:val="10"/>
        </w:numPr>
        <w:rPr>
          <w:color w:val="auto"/>
        </w:rPr>
      </w:pPr>
      <w:r w:rsidRPr="005A1000">
        <w:rPr>
          <w:color w:val="auto"/>
        </w:rPr>
        <w:t xml:space="preserve">срок восстановления энергоснабжения. </w:t>
      </w:r>
    </w:p>
    <w:p w:rsidR="00827DEC" w:rsidRPr="005A1000" w:rsidRDefault="00827DEC" w:rsidP="00827DEC">
      <w:pPr>
        <w:pStyle w:val="Default"/>
        <w:rPr>
          <w:color w:val="auto"/>
        </w:rPr>
      </w:pPr>
    </w:p>
    <w:p w:rsidR="00827DEC" w:rsidRPr="005A1000" w:rsidRDefault="00827DEC" w:rsidP="00827DEC">
      <w:pPr>
        <w:pStyle w:val="Default"/>
        <w:ind w:firstLine="360"/>
        <w:rPr>
          <w:color w:val="auto"/>
        </w:rPr>
      </w:pPr>
      <w:proofErr w:type="gramStart"/>
      <w:r w:rsidRPr="005A1000">
        <w:rPr>
          <w:color w:val="auto"/>
        </w:rPr>
        <w:lastRenderedPageBreak/>
        <w:t>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w:t>
      </w:r>
      <w:proofErr w:type="gramEnd"/>
      <w:r w:rsidRPr="005A1000">
        <w:rPr>
          <w:color w:val="auto"/>
        </w:rPr>
        <w:t xml:space="preserve"> Ответственность за нарушение таких обязательств перед гражданами-потребителями </w:t>
      </w:r>
      <w:proofErr w:type="gramStart"/>
      <w:r w:rsidRPr="005A1000">
        <w:rPr>
          <w:color w:val="auto"/>
        </w:rPr>
        <w:t>определяется</w:t>
      </w:r>
      <w:proofErr w:type="gramEnd"/>
      <w:r w:rsidRPr="005A1000">
        <w:rPr>
          <w:color w:val="auto"/>
        </w:rPr>
        <w:t xml:space="preserve"> в том числе в соответствии с жилищным законодательством Российской Федерации. </w:t>
      </w:r>
    </w:p>
    <w:p w:rsidR="00827DEC" w:rsidRPr="005A1000" w:rsidRDefault="00827DEC" w:rsidP="00827DEC">
      <w:pPr>
        <w:pStyle w:val="Default"/>
        <w:ind w:firstLine="360"/>
        <w:rPr>
          <w:color w:val="auto"/>
        </w:rPr>
      </w:pPr>
      <w:r w:rsidRPr="005A1000">
        <w:rPr>
          <w:color w:val="auto"/>
        </w:rPr>
        <w:t xml:space="preserve">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827DEC" w:rsidRPr="005A1000" w:rsidRDefault="00827DEC" w:rsidP="00827DEC">
      <w:pPr>
        <w:pStyle w:val="Default"/>
        <w:ind w:firstLine="360"/>
        <w:rPr>
          <w:color w:val="auto"/>
        </w:rPr>
      </w:pPr>
      <w:r w:rsidRPr="005A1000">
        <w:rPr>
          <w:color w:val="auto"/>
        </w:rPr>
        <w:t xml:space="preserve">Каждая организация, участвующая в электроснабжении,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 </w:t>
      </w:r>
    </w:p>
    <w:p w:rsidR="00827DEC" w:rsidRPr="005A1000" w:rsidRDefault="00827DEC" w:rsidP="00827DEC">
      <w:pPr>
        <w:pStyle w:val="Default"/>
        <w:ind w:firstLine="360"/>
        <w:rPr>
          <w:color w:val="auto"/>
        </w:rPr>
      </w:pPr>
      <w:r w:rsidRPr="005A1000">
        <w:rPr>
          <w:color w:val="auto"/>
        </w:rPr>
        <w:t xml:space="preserve">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w:t>
      </w:r>
      <w:proofErr w:type="spellStart"/>
      <w:r w:rsidRPr="005A1000">
        <w:rPr>
          <w:color w:val="auto"/>
        </w:rPr>
        <w:t>электроснабжающими</w:t>
      </w:r>
      <w:proofErr w:type="spellEnd"/>
      <w:r w:rsidRPr="005A1000">
        <w:rPr>
          <w:color w:val="auto"/>
        </w:rPr>
        <w:t xml:space="preserve"> организациями и потребителями электрической энергии. </w:t>
      </w:r>
    </w:p>
    <w:p w:rsidR="00827DEC" w:rsidRPr="005A1000" w:rsidRDefault="00827DEC" w:rsidP="00827DEC">
      <w:pPr>
        <w:pStyle w:val="Default"/>
        <w:ind w:firstLine="360"/>
        <w:rPr>
          <w:color w:val="auto"/>
        </w:rPr>
      </w:pPr>
      <w:proofErr w:type="gramStart"/>
      <w:r w:rsidRPr="005A1000">
        <w:rPr>
          <w:color w:val="auto"/>
        </w:rPr>
        <w:t>Контроль за</w:t>
      </w:r>
      <w:proofErr w:type="gramEnd"/>
      <w:r w:rsidRPr="005A1000">
        <w:rPr>
          <w:color w:val="auto"/>
        </w:rPr>
        <w:t xml:space="preserve"> соблюдением </w:t>
      </w:r>
      <w:proofErr w:type="spellStart"/>
      <w:r w:rsidRPr="005A1000">
        <w:rPr>
          <w:color w:val="auto"/>
        </w:rPr>
        <w:t>энергоснабжающими</w:t>
      </w:r>
      <w:proofErr w:type="spellEnd"/>
      <w:r w:rsidRPr="005A1000">
        <w:rPr>
          <w:color w:val="auto"/>
        </w:rPr>
        <w:t xml:space="preserve">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w:t>
      </w:r>
    </w:p>
    <w:p w:rsidR="00827DEC" w:rsidRPr="005A1000" w:rsidRDefault="00827DEC" w:rsidP="00827DEC">
      <w:pPr>
        <w:pStyle w:val="Default"/>
        <w:ind w:firstLine="360"/>
        <w:rPr>
          <w:color w:val="auto"/>
        </w:rPr>
      </w:pPr>
      <w:r w:rsidRPr="005A1000">
        <w:rPr>
          <w:color w:val="auto"/>
        </w:rPr>
        <w:t xml:space="preserve">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w:t>
      </w:r>
      <w:proofErr w:type="spellStart"/>
      <w:r w:rsidRPr="005A1000">
        <w:rPr>
          <w:color w:val="auto"/>
        </w:rPr>
        <w:t>энергоснабжающие</w:t>
      </w:r>
      <w:proofErr w:type="spellEnd"/>
      <w:r w:rsidRPr="005A1000">
        <w:rPr>
          <w:color w:val="auto"/>
        </w:rPr>
        <w:t xml:space="preserve"> организации. </w:t>
      </w:r>
    </w:p>
    <w:p w:rsidR="00827DEC" w:rsidRPr="005A1000" w:rsidRDefault="00827DEC" w:rsidP="00827DEC">
      <w:pPr>
        <w:pStyle w:val="Default"/>
        <w:ind w:firstLine="360"/>
        <w:rPr>
          <w:color w:val="auto"/>
        </w:rPr>
      </w:pPr>
      <w:r w:rsidRPr="005A1000">
        <w:rPr>
          <w:color w:val="auto"/>
        </w:rPr>
        <w:t xml:space="preserve">Измерения показателей качества электрической энергии </w:t>
      </w:r>
      <w:proofErr w:type="spellStart"/>
      <w:r w:rsidRPr="005A1000">
        <w:rPr>
          <w:color w:val="auto"/>
        </w:rPr>
        <w:t>энергоснабжающими</w:t>
      </w:r>
      <w:proofErr w:type="spellEnd"/>
      <w:r w:rsidRPr="005A1000">
        <w:rPr>
          <w:color w:val="auto"/>
        </w:rPr>
        <w:t xml:space="preserve"> организациями проводятся с помощью приборов ППКЭ-1-50 персоналом, прошедшим специальное обучение, сдавшим соответствующие экзамены и получившим разрешение на проведение подобных измерений. Измеряются отклонение частоты и напряжения, коэффициенты </w:t>
      </w:r>
      <w:proofErr w:type="spellStart"/>
      <w:r w:rsidRPr="005A1000">
        <w:rPr>
          <w:color w:val="auto"/>
        </w:rPr>
        <w:t>несимметрии</w:t>
      </w:r>
      <w:proofErr w:type="spellEnd"/>
      <w:r w:rsidRPr="005A1000">
        <w:rPr>
          <w:color w:val="auto"/>
        </w:rPr>
        <w:t xml:space="preserve"> напряжения по обратной и нулевой последовательностям, искажения синусоидальности формы кривой напряжения и ее гармонических составляющих до 40-й включительно. </w:t>
      </w:r>
    </w:p>
    <w:p w:rsidR="00827DEC" w:rsidRPr="005A1000" w:rsidRDefault="00827DEC" w:rsidP="00827DEC">
      <w:pPr>
        <w:pStyle w:val="ab"/>
        <w:spacing w:before="0"/>
        <w:ind w:firstLine="0"/>
        <w:jc w:val="left"/>
        <w:rPr>
          <w:b/>
          <w:sz w:val="24"/>
          <w:szCs w:val="24"/>
        </w:rPr>
      </w:pPr>
      <w:r w:rsidRPr="005A1000">
        <w:rPr>
          <w:sz w:val="24"/>
          <w:szCs w:val="24"/>
        </w:rPr>
        <w:t>Электроэнергия, отбираемая от центров питания ОАО «Ленэнерго соответствует по показателям качества требованиям государственного стандарта. Искажения, вносимые в форму электроэнергии электрическими сетями и оборудованием, не выводят значения показателей качества за установленные пределы, и электроустановки потребителей работают в нормальных условиях, предписанных ТУ, за исключением случаев нарушения правил нормальной эксплуатации самими потребителями.</w:t>
      </w:r>
    </w:p>
    <w:p w:rsidR="00827DEC" w:rsidRPr="005A1000" w:rsidRDefault="00827DEC" w:rsidP="00827DEC">
      <w:pPr>
        <w:pStyle w:val="ab"/>
        <w:ind w:firstLine="0"/>
        <w:outlineLvl w:val="1"/>
        <w:rPr>
          <w:b/>
          <w:color w:val="FF0000"/>
          <w:szCs w:val="28"/>
        </w:rPr>
      </w:pPr>
    </w:p>
    <w:p w:rsidR="00827DEC" w:rsidRPr="003E51FA" w:rsidRDefault="00827DEC" w:rsidP="00827DEC">
      <w:pPr>
        <w:pStyle w:val="Default"/>
        <w:outlineLvl w:val="2"/>
        <w:rPr>
          <w:b/>
          <w:bCs/>
          <w:color w:val="auto"/>
        </w:rPr>
      </w:pPr>
      <w:bookmarkStart w:id="9" w:name="_Toc433736688"/>
      <w:bookmarkStart w:id="10" w:name="_Toc436138702"/>
      <w:r w:rsidRPr="003E51FA">
        <w:rPr>
          <w:b/>
          <w:bCs/>
          <w:color w:val="auto"/>
        </w:rPr>
        <w:t>Состояние учёта</w:t>
      </w:r>
      <w:bookmarkEnd w:id="9"/>
      <w:bookmarkEnd w:id="10"/>
    </w:p>
    <w:p w:rsidR="00827DEC" w:rsidRPr="003E51FA" w:rsidRDefault="00827DEC" w:rsidP="00827DEC">
      <w:pPr>
        <w:pStyle w:val="Default"/>
        <w:outlineLvl w:val="2"/>
        <w:rPr>
          <w:b/>
          <w:bCs/>
          <w:color w:val="auto"/>
        </w:rPr>
      </w:pPr>
    </w:p>
    <w:p w:rsidR="00827DEC" w:rsidRPr="003E51FA" w:rsidRDefault="00827DEC" w:rsidP="00827DEC">
      <w:pPr>
        <w:pStyle w:val="Default"/>
        <w:ind w:firstLine="708"/>
        <w:rPr>
          <w:b/>
          <w:bCs/>
          <w:color w:val="auto"/>
        </w:rPr>
      </w:pPr>
      <w:r w:rsidRPr="003E51FA">
        <w:rPr>
          <w:color w:val="auto"/>
          <w:sz w:val="23"/>
          <w:szCs w:val="23"/>
        </w:rPr>
        <w:t>Доля поставки электроэнергии потребителям, расчеты за которую осуществляются по приборам учета, составляет 100%.</w:t>
      </w:r>
    </w:p>
    <w:p w:rsidR="00827DEC" w:rsidRPr="003E51FA" w:rsidRDefault="00827DEC" w:rsidP="00827DEC">
      <w:pPr>
        <w:pStyle w:val="Default"/>
        <w:rPr>
          <w:b/>
          <w:bCs/>
          <w:color w:val="auto"/>
        </w:rPr>
      </w:pPr>
    </w:p>
    <w:p w:rsidR="00827DEC" w:rsidRPr="003E51FA" w:rsidRDefault="00827DEC" w:rsidP="00827DEC">
      <w:pPr>
        <w:pStyle w:val="Default"/>
        <w:outlineLvl w:val="2"/>
        <w:rPr>
          <w:color w:val="auto"/>
        </w:rPr>
      </w:pPr>
      <w:bookmarkStart w:id="11" w:name="_Toc433736689"/>
      <w:bookmarkStart w:id="12" w:name="_Toc436138703"/>
      <w:r w:rsidRPr="003E51FA">
        <w:rPr>
          <w:b/>
          <w:bCs/>
          <w:color w:val="auto"/>
        </w:rPr>
        <w:lastRenderedPageBreak/>
        <w:t>Воздействие на окружающую среду</w:t>
      </w:r>
      <w:bookmarkEnd w:id="11"/>
      <w:bookmarkEnd w:id="12"/>
    </w:p>
    <w:p w:rsidR="00827DEC" w:rsidRPr="003E51FA" w:rsidRDefault="00827DEC" w:rsidP="00827DEC">
      <w:pPr>
        <w:pStyle w:val="Default"/>
        <w:rPr>
          <w:color w:val="auto"/>
          <w:sz w:val="28"/>
          <w:szCs w:val="28"/>
        </w:rPr>
      </w:pPr>
    </w:p>
    <w:p w:rsidR="00827DEC" w:rsidRPr="003E51FA" w:rsidRDefault="00827DEC" w:rsidP="00827DEC">
      <w:pPr>
        <w:pStyle w:val="Default"/>
        <w:ind w:firstLine="708"/>
        <w:rPr>
          <w:color w:val="auto"/>
        </w:rPr>
      </w:pPr>
      <w:r w:rsidRPr="003E51FA">
        <w:rPr>
          <w:color w:val="auto"/>
        </w:rPr>
        <w:t>Т.к. в МО «</w:t>
      </w:r>
      <w:proofErr w:type="spellStart"/>
      <w:r>
        <w:rPr>
          <w:szCs w:val="23"/>
        </w:rPr>
        <w:t>Лебяженское</w:t>
      </w:r>
      <w:proofErr w:type="spellEnd"/>
      <w:r>
        <w:rPr>
          <w:szCs w:val="23"/>
        </w:rPr>
        <w:t xml:space="preserve"> городское</w:t>
      </w:r>
      <w:r w:rsidRPr="00BF3CC7">
        <w:rPr>
          <w:szCs w:val="23"/>
        </w:rPr>
        <w:t xml:space="preserve"> </w:t>
      </w:r>
      <w:r w:rsidRPr="003E51FA">
        <w:rPr>
          <w:color w:val="auto"/>
        </w:rPr>
        <w:t xml:space="preserve">поселение» Ломоносовского муниципального района Ленинградской области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w:t>
      </w:r>
    </w:p>
    <w:p w:rsidR="00827DEC" w:rsidRPr="003E51FA" w:rsidRDefault="00827DEC" w:rsidP="00827DEC">
      <w:pPr>
        <w:pStyle w:val="Default"/>
        <w:rPr>
          <w:color w:val="auto"/>
        </w:rPr>
      </w:pPr>
      <w:r w:rsidRPr="003E51FA">
        <w:rPr>
          <w:color w:val="auto"/>
        </w:rPr>
        <w:t xml:space="preserve">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827DEC" w:rsidRPr="003E51FA" w:rsidRDefault="00827DEC" w:rsidP="00827DEC">
      <w:pPr>
        <w:pStyle w:val="Default"/>
        <w:ind w:firstLine="360"/>
        <w:rPr>
          <w:color w:val="auto"/>
        </w:rPr>
      </w:pPr>
      <w:r w:rsidRPr="003E51FA">
        <w:rPr>
          <w:color w:val="auto"/>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827DEC" w:rsidRPr="003E51FA" w:rsidRDefault="00827DEC" w:rsidP="008B1FE4">
      <w:pPr>
        <w:pStyle w:val="Default"/>
        <w:numPr>
          <w:ilvl w:val="0"/>
          <w:numId w:val="11"/>
        </w:numPr>
        <w:spacing w:after="183"/>
        <w:rPr>
          <w:color w:val="auto"/>
        </w:rPr>
      </w:pPr>
      <w:r w:rsidRPr="003E51FA">
        <w:rPr>
          <w:color w:val="auto"/>
        </w:rPr>
        <w:t xml:space="preserve">масляные силовые трансформаторы и высоковольтные масляные выключатели; </w:t>
      </w:r>
    </w:p>
    <w:p w:rsidR="00827DEC" w:rsidRPr="003E51FA" w:rsidRDefault="00827DEC" w:rsidP="008B1FE4">
      <w:pPr>
        <w:pStyle w:val="Default"/>
        <w:numPr>
          <w:ilvl w:val="0"/>
          <w:numId w:val="11"/>
        </w:numPr>
        <w:spacing w:after="183"/>
        <w:rPr>
          <w:color w:val="auto"/>
        </w:rPr>
      </w:pPr>
      <w:r w:rsidRPr="003E51FA">
        <w:rPr>
          <w:color w:val="auto"/>
        </w:rPr>
        <w:t xml:space="preserve">аккумуляторные батареи; </w:t>
      </w:r>
    </w:p>
    <w:p w:rsidR="00827DEC" w:rsidRPr="003E51FA" w:rsidRDefault="00827DEC" w:rsidP="008B1FE4">
      <w:pPr>
        <w:pStyle w:val="Default"/>
        <w:numPr>
          <w:ilvl w:val="0"/>
          <w:numId w:val="11"/>
        </w:numPr>
        <w:rPr>
          <w:color w:val="auto"/>
        </w:rPr>
      </w:pPr>
      <w:r w:rsidRPr="003E51FA">
        <w:rPr>
          <w:color w:val="auto"/>
        </w:rPr>
        <w:t xml:space="preserve">масляные кабели. </w:t>
      </w:r>
    </w:p>
    <w:p w:rsidR="00827DEC" w:rsidRPr="003E51FA" w:rsidRDefault="00827DEC" w:rsidP="00827DEC">
      <w:pPr>
        <w:pStyle w:val="Default"/>
        <w:rPr>
          <w:color w:val="auto"/>
        </w:rPr>
      </w:pPr>
    </w:p>
    <w:p w:rsidR="00827DEC" w:rsidRPr="003E51FA" w:rsidRDefault="00827DEC" w:rsidP="00827DEC">
      <w:pPr>
        <w:pStyle w:val="Default"/>
        <w:ind w:firstLine="360"/>
        <w:rPr>
          <w:color w:val="auto"/>
        </w:rPr>
      </w:pPr>
      <w:r w:rsidRPr="003E51FA">
        <w:rPr>
          <w:color w:val="auto"/>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w:t>
      </w:r>
    </w:p>
    <w:p w:rsidR="00827DEC" w:rsidRPr="003E51FA" w:rsidRDefault="00827DEC" w:rsidP="00827DEC">
      <w:pPr>
        <w:pStyle w:val="Default"/>
        <w:rPr>
          <w:color w:val="auto"/>
        </w:rPr>
      </w:pPr>
      <w:r w:rsidRPr="003E51FA">
        <w:rPr>
          <w:color w:val="auto"/>
        </w:rPr>
        <w:t xml:space="preserve">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827DEC" w:rsidRPr="003E51FA" w:rsidRDefault="00827DEC" w:rsidP="00827DEC">
      <w:pPr>
        <w:pStyle w:val="Default"/>
        <w:ind w:firstLine="708"/>
        <w:rPr>
          <w:color w:val="auto"/>
        </w:rPr>
      </w:pPr>
      <w:r w:rsidRPr="003E51FA">
        <w:rPr>
          <w:color w:val="auto"/>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w:t>
      </w:r>
    </w:p>
    <w:p w:rsidR="00827DEC" w:rsidRPr="003E51FA" w:rsidRDefault="00827DEC" w:rsidP="00827DEC">
      <w:pPr>
        <w:pStyle w:val="Default"/>
        <w:ind w:firstLine="708"/>
        <w:rPr>
          <w:color w:val="auto"/>
        </w:rPr>
      </w:pPr>
      <w:r w:rsidRPr="003E51FA">
        <w:rPr>
          <w:color w:val="auto"/>
        </w:rPr>
        <w:t xml:space="preserve">Для исключения опасности нанесения ущерба окружающей среде возможно применение сухих трансформаторов и вакуумных выключателей </w:t>
      </w:r>
      <w:proofErr w:type="gramStart"/>
      <w:r w:rsidRPr="003E51FA">
        <w:rPr>
          <w:color w:val="auto"/>
        </w:rPr>
        <w:t>вместо</w:t>
      </w:r>
      <w:proofErr w:type="gramEnd"/>
      <w:r w:rsidRPr="003E51FA">
        <w:rPr>
          <w:color w:val="auto"/>
        </w:rPr>
        <w:t xml:space="preserve"> масляных. </w:t>
      </w:r>
    </w:p>
    <w:p w:rsidR="00827DEC" w:rsidRPr="003E51FA" w:rsidRDefault="00827DEC" w:rsidP="00827DEC">
      <w:pPr>
        <w:pStyle w:val="Default"/>
        <w:ind w:firstLine="708"/>
        <w:rPr>
          <w:color w:val="auto"/>
        </w:rPr>
      </w:pPr>
      <w:r w:rsidRPr="003E51FA">
        <w:rPr>
          <w:color w:val="auto"/>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827DEC" w:rsidRPr="003E51FA" w:rsidRDefault="00827DEC" w:rsidP="00827DEC">
      <w:pPr>
        <w:pStyle w:val="ab"/>
        <w:tabs>
          <w:tab w:val="clear" w:pos="1701"/>
          <w:tab w:val="left" w:pos="709"/>
        </w:tabs>
        <w:spacing w:before="0"/>
        <w:ind w:firstLine="0"/>
        <w:rPr>
          <w:sz w:val="24"/>
          <w:szCs w:val="24"/>
        </w:rPr>
      </w:pPr>
      <w:r w:rsidRPr="003E51FA">
        <w:rPr>
          <w:sz w:val="24"/>
          <w:szCs w:val="24"/>
        </w:rPr>
        <w:tab/>
        <w:t xml:space="preserve">Масляные кабели по истечении срока эксплуатации </w:t>
      </w:r>
      <w:proofErr w:type="gramStart"/>
      <w:r w:rsidRPr="003E51FA">
        <w:rPr>
          <w:sz w:val="24"/>
          <w:szCs w:val="24"/>
        </w:rPr>
        <w:t>остаются в земле и при дальнейшем старении происходит</w:t>
      </w:r>
      <w:proofErr w:type="gramEnd"/>
      <w:r w:rsidRPr="003E51FA">
        <w:rPr>
          <w:sz w:val="24"/>
          <w:szCs w:val="24"/>
        </w:rPr>
        <w:t xml:space="preserve">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827DEC" w:rsidRPr="003E78C1" w:rsidRDefault="00827DEC" w:rsidP="00827DEC">
      <w:pPr>
        <w:pStyle w:val="ab"/>
        <w:spacing w:before="0"/>
        <w:ind w:firstLine="0"/>
        <w:outlineLvl w:val="1"/>
        <w:rPr>
          <w:color w:val="FF0000"/>
          <w:szCs w:val="28"/>
          <w:highlight w:val="yellow"/>
        </w:rPr>
      </w:pPr>
    </w:p>
    <w:p w:rsidR="00827DEC" w:rsidRPr="00A37ECC" w:rsidRDefault="00827DEC" w:rsidP="00827DEC">
      <w:pPr>
        <w:pStyle w:val="ab"/>
        <w:spacing w:before="0"/>
        <w:ind w:firstLine="0"/>
        <w:outlineLvl w:val="2"/>
        <w:rPr>
          <w:b/>
          <w:sz w:val="24"/>
          <w:szCs w:val="24"/>
        </w:rPr>
      </w:pPr>
      <w:bookmarkStart w:id="13" w:name="_Toc433736690"/>
      <w:bookmarkStart w:id="14" w:name="_Toc436138704"/>
      <w:r w:rsidRPr="00A37ECC">
        <w:rPr>
          <w:b/>
          <w:bCs/>
          <w:sz w:val="24"/>
          <w:szCs w:val="24"/>
        </w:rPr>
        <w:t>Анализ финансового состояния. Тарифы на коммунальные ресурсы</w:t>
      </w:r>
      <w:bookmarkEnd w:id="13"/>
      <w:bookmarkEnd w:id="14"/>
    </w:p>
    <w:p w:rsidR="00827DEC" w:rsidRPr="003E78C1" w:rsidRDefault="00827DEC" w:rsidP="00827DEC">
      <w:pPr>
        <w:pStyle w:val="ab"/>
        <w:ind w:firstLine="0"/>
        <w:outlineLvl w:val="1"/>
        <w:rPr>
          <w:b/>
          <w:color w:val="FF0000"/>
          <w:szCs w:val="28"/>
          <w:highlight w:val="yellow"/>
        </w:rPr>
      </w:pPr>
    </w:p>
    <w:p w:rsidR="00787AF5" w:rsidRPr="00A37ECC" w:rsidRDefault="00787AF5" w:rsidP="00787AF5">
      <w:pPr>
        <w:pStyle w:val="ab"/>
        <w:ind w:firstLine="0"/>
        <w:rPr>
          <w:sz w:val="24"/>
          <w:szCs w:val="24"/>
        </w:rPr>
      </w:pPr>
      <w:r w:rsidRPr="00A37ECC">
        <w:rPr>
          <w:sz w:val="24"/>
          <w:szCs w:val="24"/>
        </w:rPr>
        <w:t xml:space="preserve">          Приказом Комитета по т</w:t>
      </w:r>
      <w:r>
        <w:rPr>
          <w:sz w:val="24"/>
          <w:szCs w:val="24"/>
        </w:rPr>
        <w:t>арифам и ценовой политике от 30</w:t>
      </w:r>
      <w:r w:rsidRPr="00A37ECC">
        <w:rPr>
          <w:sz w:val="24"/>
          <w:szCs w:val="24"/>
        </w:rPr>
        <w:t xml:space="preserve"> декабря 201</w:t>
      </w:r>
      <w:r>
        <w:rPr>
          <w:sz w:val="24"/>
          <w:szCs w:val="24"/>
        </w:rPr>
        <w:t>5</w:t>
      </w:r>
      <w:r w:rsidRPr="00A37ECC">
        <w:rPr>
          <w:sz w:val="24"/>
          <w:szCs w:val="24"/>
        </w:rPr>
        <w:t xml:space="preserve"> года №</w:t>
      </w:r>
      <w:r>
        <w:rPr>
          <w:sz w:val="24"/>
          <w:szCs w:val="24"/>
        </w:rPr>
        <w:t>535</w:t>
      </w:r>
      <w:r w:rsidRPr="00A37ECC">
        <w:rPr>
          <w:sz w:val="24"/>
          <w:szCs w:val="24"/>
        </w:rPr>
        <w:t>-п «Об установлении тарифов на электрическую энергию, поставляемую населению и приравненным к нему категориям потребителей Ленинградской области, на 201</w:t>
      </w:r>
      <w:r>
        <w:rPr>
          <w:sz w:val="24"/>
          <w:szCs w:val="24"/>
        </w:rPr>
        <w:t>6</w:t>
      </w:r>
      <w:r w:rsidRPr="00A37ECC">
        <w:rPr>
          <w:sz w:val="24"/>
          <w:szCs w:val="24"/>
        </w:rPr>
        <w:t xml:space="preserve"> год» установлены следующие тарифы:</w:t>
      </w:r>
    </w:p>
    <w:p w:rsidR="00787AF5" w:rsidRPr="00A37ECC" w:rsidRDefault="00787AF5" w:rsidP="00787AF5">
      <w:pPr>
        <w:autoSpaceDE w:val="0"/>
        <w:autoSpaceDN w:val="0"/>
        <w:adjustRightInd w:val="0"/>
        <w:rPr>
          <w:rFonts w:ascii="Symbol" w:hAnsi="Symbol" w:cs="Symbol"/>
        </w:rPr>
      </w:pPr>
    </w:p>
    <w:p w:rsidR="00787AF5"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газовыми плитами  - 3,</w:t>
      </w:r>
      <w:r>
        <w:t>55</w:t>
      </w:r>
      <w:r w:rsidRPr="00005061">
        <w:t xml:space="preserve"> (3,7 с 01.07.201</w:t>
      </w:r>
      <w:r>
        <w:t>6</w:t>
      </w:r>
      <w:r w:rsidRPr="00005061">
        <w:t>) руб./</w:t>
      </w:r>
      <w:proofErr w:type="spellStart"/>
      <w:r w:rsidRPr="00005061">
        <w:t>кВт·</w:t>
      </w:r>
      <w:proofErr w:type="gramStart"/>
      <w:r w:rsidRPr="00005061">
        <w:t>ч</w:t>
      </w:r>
      <w:proofErr w:type="spellEnd"/>
      <w:proofErr w:type="gramEnd"/>
    </w:p>
    <w:p w:rsidR="00787AF5" w:rsidRPr="00005061" w:rsidRDefault="00787AF5" w:rsidP="00787AF5">
      <w:pPr>
        <w:numPr>
          <w:ilvl w:val="0"/>
          <w:numId w:val="12"/>
        </w:numPr>
        <w:autoSpaceDE w:val="0"/>
        <w:autoSpaceDN w:val="0"/>
        <w:adjustRightInd w:val="0"/>
        <w:spacing w:after="183"/>
      </w:pPr>
      <w:r w:rsidRPr="00005061">
        <w:t>для населения, проживающего в городских населенных пунктах в домах, оборудованных в установленном порядке стационарными электроплитами и (или) электро</w:t>
      </w:r>
      <w:r>
        <w:t>отопительными установками, – 2,49</w:t>
      </w:r>
      <w:r w:rsidRPr="00005061">
        <w:t xml:space="preserve"> (2,</w:t>
      </w:r>
      <w:r>
        <w:t>5</w:t>
      </w:r>
      <w:r w:rsidRPr="00005061">
        <w:t>9 с 01.07.201</w:t>
      </w:r>
      <w:r>
        <w:t>6</w:t>
      </w:r>
      <w:r w:rsidRPr="00005061">
        <w:t>) руб./</w:t>
      </w:r>
      <w:proofErr w:type="spellStart"/>
      <w:r w:rsidRPr="00005061">
        <w:t>кВт·</w:t>
      </w:r>
      <w:proofErr w:type="gramStart"/>
      <w:r w:rsidRPr="00005061">
        <w:t>ч</w:t>
      </w:r>
      <w:proofErr w:type="spellEnd"/>
      <w:proofErr w:type="gramEnd"/>
      <w:r w:rsidRPr="00005061">
        <w:t xml:space="preserve">, </w:t>
      </w:r>
    </w:p>
    <w:p w:rsidR="00787AF5" w:rsidRPr="000573AB" w:rsidRDefault="00787AF5" w:rsidP="00787AF5">
      <w:pPr>
        <w:numPr>
          <w:ilvl w:val="0"/>
          <w:numId w:val="12"/>
        </w:numPr>
        <w:autoSpaceDE w:val="0"/>
        <w:autoSpaceDN w:val="0"/>
        <w:adjustRightInd w:val="0"/>
      </w:pPr>
      <w:r w:rsidRPr="000573AB">
        <w:t xml:space="preserve">для населения, проживающего в сельских населенных пунктах – </w:t>
      </w:r>
      <w:r>
        <w:t>2,49</w:t>
      </w:r>
      <w:r w:rsidRPr="000573AB">
        <w:t xml:space="preserve"> (</w:t>
      </w:r>
      <w:r>
        <w:t>2,59</w:t>
      </w:r>
      <w:r w:rsidRPr="000573AB">
        <w:t xml:space="preserve"> с 01.07.201</w:t>
      </w:r>
      <w:r>
        <w:t>6</w:t>
      </w:r>
      <w:r w:rsidRPr="000573AB">
        <w:t>) руб./</w:t>
      </w:r>
      <w:proofErr w:type="spellStart"/>
      <w:r w:rsidRPr="000573AB">
        <w:t>кВт·</w:t>
      </w:r>
      <w:proofErr w:type="gramStart"/>
      <w:r w:rsidRPr="000573AB">
        <w:t>ч</w:t>
      </w:r>
      <w:proofErr w:type="spellEnd"/>
      <w:proofErr w:type="gramEnd"/>
      <w:r w:rsidRPr="000573AB">
        <w:t xml:space="preserve">, </w:t>
      </w:r>
    </w:p>
    <w:p w:rsidR="00787AF5" w:rsidRPr="003E78C1" w:rsidRDefault="00787AF5" w:rsidP="00787AF5">
      <w:pPr>
        <w:pStyle w:val="ab"/>
        <w:ind w:firstLine="0"/>
        <w:outlineLvl w:val="1"/>
        <w:rPr>
          <w:color w:val="FF0000"/>
          <w:szCs w:val="28"/>
          <w:highlight w:val="yellow"/>
        </w:rPr>
      </w:pPr>
    </w:p>
    <w:p w:rsidR="00827DEC" w:rsidRPr="003E78C1" w:rsidRDefault="00827DEC" w:rsidP="00827DEC">
      <w:pPr>
        <w:pStyle w:val="ab"/>
        <w:ind w:firstLine="0"/>
        <w:outlineLvl w:val="1"/>
        <w:rPr>
          <w:color w:val="FF0000"/>
          <w:szCs w:val="28"/>
          <w:highlight w:val="yellow"/>
        </w:rPr>
      </w:pPr>
    </w:p>
    <w:p w:rsidR="00827DEC" w:rsidRPr="00600DB4" w:rsidRDefault="00827DEC" w:rsidP="00827DEC">
      <w:pPr>
        <w:pStyle w:val="ab"/>
        <w:ind w:firstLine="0"/>
        <w:outlineLvl w:val="2"/>
        <w:rPr>
          <w:b/>
          <w:bCs/>
          <w:sz w:val="24"/>
          <w:szCs w:val="24"/>
        </w:rPr>
      </w:pPr>
      <w:bookmarkStart w:id="15" w:name="_Toc433736691"/>
      <w:bookmarkStart w:id="16" w:name="_Toc436138705"/>
      <w:r w:rsidRPr="00600DB4">
        <w:rPr>
          <w:b/>
          <w:bCs/>
          <w:sz w:val="24"/>
          <w:szCs w:val="24"/>
        </w:rPr>
        <w:t>Имеющиеся проблемы и направления их решения</w:t>
      </w:r>
      <w:bookmarkEnd w:id="15"/>
      <w:bookmarkEnd w:id="16"/>
    </w:p>
    <w:p w:rsidR="00827DEC" w:rsidRDefault="00827DEC" w:rsidP="00827DEC">
      <w:pPr>
        <w:pStyle w:val="ab"/>
        <w:ind w:firstLine="0"/>
        <w:outlineLvl w:val="1"/>
        <w:rPr>
          <w:b/>
          <w:bCs/>
          <w:color w:val="FF0000"/>
          <w:sz w:val="24"/>
          <w:szCs w:val="24"/>
          <w:highlight w:val="yellow"/>
        </w:rPr>
      </w:pPr>
    </w:p>
    <w:p w:rsidR="00827DEC" w:rsidRDefault="00827DEC" w:rsidP="008160A2">
      <w:pPr>
        <w:pStyle w:val="ab"/>
        <w:numPr>
          <w:ilvl w:val="0"/>
          <w:numId w:val="32"/>
        </w:numPr>
        <w:tabs>
          <w:tab w:val="clear" w:pos="1701"/>
          <w:tab w:val="left" w:pos="709"/>
        </w:tabs>
        <w:spacing w:before="0"/>
        <w:rPr>
          <w:bCs/>
          <w:sz w:val="24"/>
          <w:szCs w:val="24"/>
        </w:rPr>
      </w:pPr>
      <w:r w:rsidRPr="00600DB4">
        <w:rPr>
          <w:bCs/>
          <w:sz w:val="24"/>
          <w:szCs w:val="24"/>
        </w:rPr>
        <w:t>Час</w:t>
      </w:r>
      <w:r>
        <w:rPr>
          <w:bCs/>
          <w:sz w:val="24"/>
          <w:szCs w:val="24"/>
        </w:rPr>
        <w:t>тые отключения из-за аварий на высоковольтных сетях</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Изношенность сетей</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Имеются бесхозяйственные сети</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уличного освещения</w:t>
      </w:r>
    </w:p>
    <w:p w:rsidR="00827DEC"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схем электроснабжения поселения</w:t>
      </w:r>
    </w:p>
    <w:p w:rsidR="00827DEC" w:rsidRPr="00600DB4" w:rsidRDefault="00827DEC" w:rsidP="008160A2">
      <w:pPr>
        <w:pStyle w:val="ab"/>
        <w:numPr>
          <w:ilvl w:val="0"/>
          <w:numId w:val="32"/>
        </w:numPr>
        <w:tabs>
          <w:tab w:val="clear" w:pos="1701"/>
          <w:tab w:val="left" w:pos="709"/>
        </w:tabs>
        <w:spacing w:before="0"/>
        <w:rPr>
          <w:bCs/>
          <w:sz w:val="24"/>
          <w:szCs w:val="24"/>
        </w:rPr>
      </w:pPr>
      <w:r>
        <w:rPr>
          <w:bCs/>
          <w:sz w:val="24"/>
          <w:szCs w:val="24"/>
        </w:rPr>
        <w:t>Отсутствие согласованных границ эксплуатационной ответственности и  балансовой принадлежности</w:t>
      </w:r>
    </w:p>
    <w:p w:rsidR="00C63282" w:rsidRDefault="00C63282" w:rsidP="00B25D4F">
      <w:pPr>
        <w:pStyle w:val="ab"/>
        <w:ind w:firstLine="0"/>
        <w:outlineLvl w:val="1"/>
        <w:rPr>
          <w:b/>
          <w:szCs w:val="28"/>
        </w:rPr>
      </w:pPr>
    </w:p>
    <w:p w:rsidR="007B354A" w:rsidRPr="00AA4DBA" w:rsidRDefault="00B92204" w:rsidP="00AA4DBA">
      <w:pPr>
        <w:pStyle w:val="24"/>
        <w:rPr>
          <w:b/>
        </w:rPr>
      </w:pPr>
      <w:bookmarkStart w:id="17" w:name="_Toc436138706"/>
      <w:r w:rsidRPr="00AA4DBA">
        <w:rPr>
          <w:b/>
        </w:rPr>
        <w:t>2</w:t>
      </w:r>
      <w:r w:rsidR="005720EE" w:rsidRPr="00AA4DBA">
        <w:rPr>
          <w:b/>
        </w:rPr>
        <w:t xml:space="preserve">.2 </w:t>
      </w:r>
      <w:bookmarkEnd w:id="4"/>
      <w:r w:rsidR="005720EE" w:rsidRPr="00AA4DBA">
        <w:rPr>
          <w:b/>
        </w:rPr>
        <w:t>Система Теплоснабжения</w:t>
      </w:r>
      <w:bookmarkEnd w:id="17"/>
    </w:p>
    <w:p w:rsidR="00C5638E" w:rsidRDefault="00C5638E" w:rsidP="00B25D4F">
      <w:pPr>
        <w:autoSpaceDE w:val="0"/>
        <w:autoSpaceDN w:val="0"/>
        <w:adjustRightInd w:val="0"/>
        <w:jc w:val="both"/>
        <w:rPr>
          <w:b/>
        </w:rPr>
      </w:pPr>
    </w:p>
    <w:p w:rsidR="006505DF" w:rsidRPr="00E22722" w:rsidRDefault="007B354A" w:rsidP="00B25D4F">
      <w:pPr>
        <w:pStyle w:val="Default"/>
        <w:jc w:val="both"/>
        <w:outlineLvl w:val="2"/>
      </w:pPr>
      <w:bookmarkStart w:id="18" w:name="_Toc400047498"/>
      <w:bookmarkStart w:id="19" w:name="_Toc436138707"/>
      <w:r w:rsidRPr="00E22722">
        <w:rPr>
          <w:b/>
          <w:bCs/>
        </w:rPr>
        <w:t>Характеристика системы и институциональная структура</w:t>
      </w:r>
      <w:bookmarkEnd w:id="18"/>
      <w:bookmarkEnd w:id="19"/>
      <w:r w:rsidRPr="00E22722">
        <w:rPr>
          <w:b/>
          <w:bCs/>
        </w:rPr>
        <w:t xml:space="preserve"> </w:t>
      </w:r>
    </w:p>
    <w:p w:rsidR="00827DEC" w:rsidRPr="00481A91" w:rsidRDefault="00827DEC" w:rsidP="00827DEC">
      <w:pPr>
        <w:pStyle w:val="Default"/>
        <w:outlineLvl w:val="0"/>
        <w:rPr>
          <w:color w:val="auto"/>
          <w:sz w:val="28"/>
          <w:szCs w:val="28"/>
        </w:rPr>
      </w:pPr>
    </w:p>
    <w:p w:rsidR="00827DEC" w:rsidRPr="00246D06" w:rsidRDefault="00827DEC" w:rsidP="00827DEC">
      <w:pPr>
        <w:rPr>
          <w:b/>
          <w:i/>
        </w:rPr>
      </w:pPr>
      <w:bookmarkStart w:id="20" w:name="_Toc400047499"/>
      <w:r w:rsidRPr="00246D06">
        <w:rPr>
          <w:b/>
          <w:i/>
        </w:rPr>
        <w:t>ООО «ЛР ТЭК»</w:t>
      </w:r>
    </w:p>
    <w:p w:rsidR="00827DEC" w:rsidRPr="00246D06" w:rsidRDefault="00827DEC" w:rsidP="00827DEC">
      <w:pPr>
        <w:pStyle w:val="afff2"/>
        <w:spacing w:after="0"/>
        <w:ind w:left="0" w:firstLine="567"/>
        <w:jc w:val="both"/>
        <w:rPr>
          <w:rFonts w:ascii="Times New Roman" w:hAnsi="Times New Roman"/>
          <w:sz w:val="24"/>
          <w:szCs w:val="24"/>
        </w:rPr>
      </w:pPr>
      <w:proofErr w:type="gramStart"/>
      <w:r w:rsidRPr="00246D06">
        <w:rPr>
          <w:rFonts w:ascii="Times New Roman" w:hAnsi="Times New Roman"/>
          <w:sz w:val="24"/>
          <w:szCs w:val="24"/>
        </w:rPr>
        <w:t xml:space="preserve">ООО «Ломоносовский районный топливно-энергетический комплекс» (далее – ООО «ЛР ТЭК) является крупнейшей </w:t>
      </w:r>
      <w:proofErr w:type="spellStart"/>
      <w:r w:rsidRPr="00246D06">
        <w:rPr>
          <w:rFonts w:ascii="Times New Roman" w:hAnsi="Times New Roman"/>
          <w:sz w:val="24"/>
          <w:szCs w:val="24"/>
        </w:rPr>
        <w:t>ресурсоснабжающей</w:t>
      </w:r>
      <w:proofErr w:type="spellEnd"/>
      <w:r w:rsidRPr="00246D06">
        <w:rPr>
          <w:rFonts w:ascii="Times New Roman" w:hAnsi="Times New Roman"/>
          <w:sz w:val="24"/>
          <w:szCs w:val="24"/>
        </w:rPr>
        <w:t xml:space="preserve"> организацией Ломоносовского района Ленинградской области, обеспечивающей коммунальными ресурсами (питьевой водой, тепловой энергией на отопление и горячее водоснабжение, водоотведением) потребителей, среди которых социальные объекты (школы, детские сады, больницы), и предприятия и учреждения, в том числе и стратегические (войсковые части и т.п.) и, население всего района.</w:t>
      </w:r>
      <w:proofErr w:type="gramEnd"/>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эксплуатации ООО «ЛР ТЭК» находятся объекты коммунальной инфраструктуры, в том числе котельные: 22 газовые, 1 </w:t>
      </w:r>
      <w:proofErr w:type="gramStart"/>
      <w:r w:rsidRPr="00246D06">
        <w:rPr>
          <w:rFonts w:ascii="Times New Roman" w:hAnsi="Times New Roman"/>
          <w:sz w:val="24"/>
          <w:szCs w:val="24"/>
        </w:rPr>
        <w:t>мазутная</w:t>
      </w:r>
      <w:proofErr w:type="gramEnd"/>
      <w:r w:rsidRPr="00246D06">
        <w:rPr>
          <w:rFonts w:ascii="Times New Roman" w:hAnsi="Times New Roman"/>
          <w:sz w:val="24"/>
          <w:szCs w:val="24"/>
        </w:rPr>
        <w:t xml:space="preserve">, 1 </w:t>
      </w:r>
      <w:proofErr w:type="spellStart"/>
      <w:r w:rsidRPr="00246D06">
        <w:rPr>
          <w:rFonts w:ascii="Times New Roman" w:hAnsi="Times New Roman"/>
          <w:sz w:val="24"/>
          <w:szCs w:val="24"/>
        </w:rPr>
        <w:t>электрокотельная</w:t>
      </w:r>
      <w:proofErr w:type="spellEnd"/>
      <w:r w:rsidRPr="00246D06">
        <w:rPr>
          <w:rFonts w:ascii="Times New Roman" w:hAnsi="Times New Roman"/>
          <w:sz w:val="24"/>
          <w:szCs w:val="24"/>
        </w:rPr>
        <w:t xml:space="preserve"> и 5 угольных, а также </w:t>
      </w:r>
      <w:proofErr w:type="spellStart"/>
      <w:r w:rsidRPr="00246D06">
        <w:rPr>
          <w:rFonts w:ascii="Times New Roman" w:hAnsi="Times New Roman"/>
          <w:sz w:val="24"/>
          <w:szCs w:val="24"/>
        </w:rPr>
        <w:t>водонасосные</w:t>
      </w:r>
      <w:proofErr w:type="spellEnd"/>
      <w:r w:rsidRPr="00246D06">
        <w:rPr>
          <w:rFonts w:ascii="Times New Roman" w:hAnsi="Times New Roman"/>
          <w:sz w:val="24"/>
          <w:szCs w:val="24"/>
        </w:rPr>
        <w:t xml:space="preserve"> и канализационные станции, очистные сооружения, инженерные сети и другие объекты жизнеобеспечения.</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В границах МО Лебяжье ООО «ЛР ТЭК» осуществляет теплоснабжение дер. Гора-Валдай. Источник теплоснабжения и тепловые сети находятся в аренде 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Общая протяженность сетей находящихся в эксплуатации ООО «ЛР ТЭК» составляет – 768 п. </w:t>
      </w:r>
      <w:proofErr w:type="gramStart"/>
      <w:r w:rsidRPr="00246D06">
        <w:rPr>
          <w:rFonts w:ascii="Times New Roman" w:hAnsi="Times New Roman"/>
          <w:sz w:val="24"/>
          <w:szCs w:val="24"/>
        </w:rPr>
        <w:t>м</w:t>
      </w:r>
      <w:proofErr w:type="gram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rPr>
          <w:b/>
          <w:i/>
        </w:rPr>
      </w:pPr>
      <w:r w:rsidRPr="00246D06">
        <w:rPr>
          <w:b/>
          <w:i/>
        </w:rPr>
        <w:lastRenderedPageBreak/>
        <w:t>ООО «</w:t>
      </w:r>
      <w:proofErr w:type="spellStart"/>
      <w:r w:rsidRPr="00246D06">
        <w:rPr>
          <w:b/>
          <w:i/>
        </w:rPr>
        <w:t>Промэнерго</w:t>
      </w:r>
      <w:proofErr w:type="spellEnd"/>
      <w:r w:rsidRPr="00246D06">
        <w:rPr>
          <w:b/>
          <w:i/>
        </w:rPr>
        <w:t>»</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осуществляет теплоснабжение в городе Лебяжье. Источником теплоты является ведомственная производственная котельная ФГУП «ЦНИИ «Электроприбор». 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арендует тепловой источник и тепловые сети у данных организаций.</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xml:space="preserve">» обеспечивает потребителей тепловой энергией и теплоносителем в </w:t>
      </w:r>
      <w:r>
        <w:rPr>
          <w:rFonts w:ascii="Times New Roman" w:hAnsi="Times New Roman"/>
          <w:sz w:val="24"/>
          <w:szCs w:val="24"/>
        </w:rPr>
        <w:t xml:space="preserve">виде </w:t>
      </w:r>
      <w:r w:rsidRPr="00246D06">
        <w:rPr>
          <w:rFonts w:ascii="Times New Roman" w:hAnsi="Times New Roman"/>
          <w:sz w:val="24"/>
          <w:szCs w:val="24"/>
        </w:rPr>
        <w:t xml:space="preserve">горячей воде на нужды отопления.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Плата за потребление тепловой энергии взимается в соответствии с показаниями приборов учета и контроля тепловой энергии. В местах, где общедомовые или поквартирные приборы учета тепловой энергии отсутствуют, потребление тепловой энергии определяется расчетным способом.</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xml:space="preserve">» составляет –3,132 </w:t>
      </w:r>
      <w:proofErr w:type="spellStart"/>
      <w:r w:rsidRPr="00246D06">
        <w:rPr>
          <w:rFonts w:ascii="Times New Roman" w:hAnsi="Times New Roman"/>
          <w:sz w:val="24"/>
          <w:szCs w:val="24"/>
        </w:rPr>
        <w:t>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w:t>
      </w:r>
      <w:proofErr w:type="spell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3,12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BC5CBC" w:rsidRDefault="00827DEC" w:rsidP="00827DEC">
      <w:pPr>
        <w:rPr>
          <w:i/>
        </w:rPr>
      </w:pPr>
      <w:bookmarkStart w:id="21" w:name="_Toc353999523"/>
      <w:bookmarkStart w:id="22" w:name="_Toc353999716"/>
      <w:bookmarkStart w:id="23" w:name="_Toc356981641"/>
      <w:bookmarkStart w:id="24" w:name="_Toc385518594"/>
      <w:r w:rsidRPr="00BC5CBC">
        <w:rPr>
          <w:i/>
        </w:rPr>
        <w:t>Индивидуальное теплоснабжение</w:t>
      </w:r>
      <w:bookmarkEnd w:id="21"/>
      <w:bookmarkEnd w:id="22"/>
      <w:bookmarkEnd w:id="23"/>
      <w:bookmarkEnd w:id="24"/>
    </w:p>
    <w:p w:rsidR="00827DEC" w:rsidRPr="00246D06" w:rsidRDefault="00827DEC" w:rsidP="00827DEC">
      <w:pPr>
        <w:spacing w:line="276" w:lineRule="auto"/>
        <w:ind w:firstLine="525"/>
        <w:jc w:val="both"/>
      </w:pPr>
      <w:r w:rsidRPr="00246D06">
        <w:t xml:space="preserve">Основная часть территории МО Лебяжье находится в зоне действия индивидуальных источников тепловой энергии. </w:t>
      </w:r>
    </w:p>
    <w:p w:rsidR="00827DEC" w:rsidRPr="00246D06" w:rsidRDefault="00827DEC" w:rsidP="00827DEC">
      <w:pPr>
        <w:spacing w:line="276" w:lineRule="auto"/>
        <w:ind w:firstLine="525"/>
        <w:jc w:val="both"/>
      </w:pPr>
      <w:r w:rsidRPr="00246D06">
        <w:t xml:space="preserve">Северная часть г. п. </w:t>
      </w:r>
      <w:proofErr w:type="gramStart"/>
      <w:r w:rsidRPr="00246D06">
        <w:t>Лебяжье</w:t>
      </w:r>
      <w:proofErr w:type="gramEnd"/>
      <w:r w:rsidRPr="00246D06">
        <w:t xml:space="preserve"> находится в зоне действия централизованного теплоснабжения, остальные дома отапливаются от автономных источников тепловой энергии.</w:t>
      </w:r>
    </w:p>
    <w:p w:rsidR="00827DEC" w:rsidRPr="00246D06" w:rsidRDefault="00827DEC" w:rsidP="00827DEC">
      <w:pPr>
        <w:spacing w:line="276" w:lineRule="auto"/>
        <w:ind w:firstLine="525"/>
        <w:jc w:val="both"/>
      </w:pPr>
      <w:r w:rsidRPr="00246D06">
        <w:t xml:space="preserve">В дер. Форт Красная Горка все дома отапливаются индивидуально, кроме </w:t>
      </w:r>
      <w:r>
        <w:t>6</w:t>
      </w:r>
      <w:r w:rsidRPr="00246D06">
        <w:t>, которые отапливаются от муниципальн</w:t>
      </w:r>
      <w:r>
        <w:t>ых</w:t>
      </w:r>
      <w:r w:rsidRPr="00246D06">
        <w:t xml:space="preserve"> котельн</w:t>
      </w:r>
      <w:r>
        <w:t>ых</w:t>
      </w:r>
      <w:r w:rsidRPr="00246D06">
        <w:t>. Котельн</w:t>
      </w:r>
      <w:r>
        <w:t>ые</w:t>
      </w:r>
      <w:r w:rsidRPr="00246D06">
        <w:t xml:space="preserve"> принадлеж</w:t>
      </w:r>
      <w:r>
        <w:t>а</w:t>
      </w:r>
      <w:r w:rsidRPr="00246D06">
        <w:t xml:space="preserve">т местной </w:t>
      </w:r>
      <w:proofErr w:type="gramStart"/>
      <w:r w:rsidRPr="00246D06">
        <w:t>администрации</w:t>
      </w:r>
      <w:proofErr w:type="gramEnd"/>
      <w:r w:rsidRPr="00246D06">
        <w:t xml:space="preserve"> и обслуживает </w:t>
      </w:r>
      <w:r>
        <w:t xml:space="preserve">их </w:t>
      </w:r>
      <w:r w:rsidRPr="00246D06">
        <w:t>самостоятельно.</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Общая протяженность сетей находящихся в эксплуатации администрации дер. Форт Красная Горка составляет – 97 м в 2-х трубном исчислении. Общая нагрузка подключенных всех потребителей составляет 0,36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Основными видами топлива индивидуальной и малоэтажной жилой застройки является газ и уголь. Подключение существующей индивидуальной застройки к сетям централизованного теплоснабжения не планируется. 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Default="00827DEC" w:rsidP="00827DEC">
      <w:pPr>
        <w:pStyle w:val="Default"/>
        <w:ind w:firstLine="708"/>
        <w:rPr>
          <w:color w:val="FF0000"/>
          <w:u w:val="single"/>
        </w:rPr>
      </w:pPr>
    </w:p>
    <w:p w:rsidR="00827DEC" w:rsidRDefault="00827DEC" w:rsidP="00827DEC">
      <w:pPr>
        <w:pStyle w:val="Default"/>
        <w:ind w:firstLine="708"/>
        <w:rPr>
          <w:color w:val="auto"/>
          <w:u w:val="single"/>
        </w:rPr>
      </w:pPr>
      <w:r w:rsidRPr="00246D06">
        <w:rPr>
          <w:color w:val="auto"/>
          <w:u w:val="single"/>
        </w:rPr>
        <w:t>Источники  теплоснабжения</w:t>
      </w:r>
      <w:bookmarkEnd w:id="20"/>
    </w:p>
    <w:p w:rsidR="00827DEC" w:rsidRPr="00246D06" w:rsidRDefault="00827DEC" w:rsidP="00827DEC">
      <w:pPr>
        <w:pStyle w:val="Default"/>
        <w:ind w:firstLine="708"/>
        <w:rPr>
          <w:color w:val="auto"/>
          <w:u w:val="single"/>
        </w:rPr>
      </w:pP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t xml:space="preserve">ООО «ЛР ТЭК»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ООО «ЛР ТЭК» функционирует в качестве теплоснабжающей организации на территории МО Лебяжье с 2007 </w:t>
      </w:r>
      <w:proofErr w:type="gramStart"/>
      <w:r w:rsidRPr="00246D06">
        <w:rPr>
          <w:rFonts w:ascii="Times New Roman" w:hAnsi="Times New Roman"/>
          <w:sz w:val="24"/>
          <w:szCs w:val="24"/>
        </w:rPr>
        <w:t>года</w:t>
      </w:r>
      <w:proofErr w:type="gramEnd"/>
      <w:r w:rsidRPr="00246D06">
        <w:rPr>
          <w:rFonts w:ascii="Times New Roman" w:hAnsi="Times New Roman"/>
          <w:sz w:val="24"/>
          <w:szCs w:val="24"/>
        </w:rPr>
        <w:t xml:space="preserve"> когда  в оперативное управление предприятия были переданы котельные в дер. Гора-Валдай,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Протяженность тепловых сетей в дер. Гора Валдай составляет – 768 п. </w:t>
      </w:r>
      <w:proofErr w:type="gramStart"/>
      <w:r w:rsidRPr="00246D06">
        <w:rPr>
          <w:rFonts w:ascii="Times New Roman" w:hAnsi="Times New Roman"/>
          <w:sz w:val="24"/>
          <w:szCs w:val="24"/>
        </w:rPr>
        <w:t>м</w:t>
      </w:r>
      <w:proofErr w:type="gram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1,11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Количество котельных: 1 ед., общей установленной мощностью  2,58 МВт при работе 4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rPr>
          <w:rFonts w:ascii="Times New Roman" w:hAnsi="Times New Roman"/>
          <w:b/>
          <w:sz w:val="24"/>
          <w:szCs w:val="24"/>
        </w:rPr>
      </w:pPr>
      <w:r w:rsidRPr="00246D06">
        <w:rPr>
          <w:rFonts w:ascii="Times New Roman" w:hAnsi="Times New Roman"/>
          <w:b/>
          <w:sz w:val="24"/>
          <w:szCs w:val="24"/>
        </w:rPr>
        <w:lastRenderedPageBreak/>
        <w:t>ООО «</w:t>
      </w:r>
      <w:proofErr w:type="spellStart"/>
      <w:r w:rsidRPr="00246D06">
        <w:rPr>
          <w:rFonts w:ascii="Times New Roman" w:hAnsi="Times New Roman"/>
          <w:b/>
          <w:sz w:val="24"/>
          <w:szCs w:val="24"/>
        </w:rPr>
        <w:t>Промэнерго</w:t>
      </w:r>
      <w:proofErr w:type="spellEnd"/>
      <w:r w:rsidRPr="00246D06">
        <w:rPr>
          <w:rFonts w:ascii="Times New Roman" w:hAnsi="Times New Roman"/>
          <w:b/>
          <w:sz w:val="24"/>
          <w:szCs w:val="24"/>
        </w:rPr>
        <w:t xml:space="preserve">» </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xml:space="preserve">» функционирует в качестве теплоснабжающей организации на территории </w:t>
      </w:r>
      <w:proofErr w:type="spellStart"/>
      <w:r w:rsidRPr="00246D06">
        <w:rPr>
          <w:rFonts w:ascii="Times New Roman" w:hAnsi="Times New Roman"/>
          <w:sz w:val="24"/>
          <w:szCs w:val="24"/>
        </w:rPr>
        <w:t>пгт</w:t>
      </w:r>
      <w:proofErr w:type="spellEnd"/>
      <w:r w:rsidRPr="00246D06">
        <w:rPr>
          <w:rFonts w:ascii="Times New Roman" w:hAnsi="Times New Roman"/>
          <w:sz w:val="24"/>
          <w:szCs w:val="24"/>
        </w:rPr>
        <w:t xml:space="preserve">. </w:t>
      </w:r>
      <w:proofErr w:type="gramStart"/>
      <w:r w:rsidRPr="00246D06">
        <w:rPr>
          <w:rFonts w:ascii="Times New Roman" w:hAnsi="Times New Roman"/>
          <w:sz w:val="24"/>
          <w:szCs w:val="24"/>
        </w:rPr>
        <w:t>Лебяжье</w:t>
      </w:r>
      <w:proofErr w:type="gramEnd"/>
      <w:r w:rsidRPr="00246D06">
        <w:rPr>
          <w:rFonts w:ascii="Times New Roman" w:hAnsi="Times New Roman"/>
          <w:sz w:val="24"/>
          <w:szCs w:val="24"/>
        </w:rPr>
        <w:t xml:space="preserve"> с 2010 года. В оперативное управление предприятия были переданы котельные в </w:t>
      </w:r>
      <w:proofErr w:type="spellStart"/>
      <w:r w:rsidRPr="00246D06">
        <w:rPr>
          <w:rFonts w:ascii="Times New Roman" w:hAnsi="Times New Roman"/>
          <w:sz w:val="24"/>
          <w:szCs w:val="24"/>
        </w:rPr>
        <w:t>пгт</w:t>
      </w:r>
      <w:proofErr w:type="spellEnd"/>
      <w:r w:rsidRPr="00246D06">
        <w:rPr>
          <w:rFonts w:ascii="Times New Roman" w:hAnsi="Times New Roman"/>
          <w:sz w:val="24"/>
          <w:szCs w:val="24"/>
        </w:rPr>
        <w:t>. Лебяжье, а также тепловые сети на территории МО Лебяжье.</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 xml:space="preserve">Протяженность тепловых сетей составляет – 3,132 </w:t>
      </w:r>
      <w:proofErr w:type="spellStart"/>
      <w:r w:rsidRPr="00246D06">
        <w:rPr>
          <w:rFonts w:ascii="Times New Roman" w:hAnsi="Times New Roman"/>
          <w:sz w:val="24"/>
          <w:szCs w:val="24"/>
        </w:rPr>
        <w:t>п</w:t>
      </w:r>
      <w:proofErr w:type="gramStart"/>
      <w:r w:rsidRPr="00246D06">
        <w:rPr>
          <w:rFonts w:ascii="Times New Roman" w:hAnsi="Times New Roman"/>
          <w:sz w:val="24"/>
          <w:szCs w:val="24"/>
        </w:rPr>
        <w:t>.к</w:t>
      </w:r>
      <w:proofErr w:type="gramEnd"/>
      <w:r w:rsidRPr="00246D06">
        <w:rPr>
          <w:rFonts w:ascii="Times New Roman" w:hAnsi="Times New Roman"/>
          <w:sz w:val="24"/>
          <w:szCs w:val="24"/>
        </w:rPr>
        <w:t>м</w:t>
      </w:r>
      <w:proofErr w:type="spellEnd"/>
      <w:r w:rsidRPr="00246D06">
        <w:rPr>
          <w:rFonts w:ascii="Times New Roman" w:hAnsi="Times New Roman"/>
          <w:sz w:val="24"/>
          <w:szCs w:val="24"/>
        </w:rPr>
        <w:t xml:space="preserve"> в 2-х трубном исчислении. Общая нагрузка подключенных всех потребителей составляет 3,12 Гкал/ч.  Установленная мощностью котельной -  7,01 Гкал/час при работе 2 котлов.</w:t>
      </w:r>
    </w:p>
    <w:p w:rsidR="00827DEC" w:rsidRPr="00246D06" w:rsidRDefault="00827DEC" w:rsidP="00827DEC">
      <w:pPr>
        <w:pStyle w:val="afff2"/>
        <w:spacing w:after="0"/>
        <w:ind w:left="0" w:firstLine="567"/>
        <w:jc w:val="both"/>
        <w:rPr>
          <w:rFonts w:ascii="Times New Roman" w:hAnsi="Times New Roman"/>
          <w:sz w:val="24"/>
          <w:szCs w:val="24"/>
        </w:rPr>
      </w:pPr>
      <w:r w:rsidRPr="00246D06">
        <w:rPr>
          <w:rFonts w:ascii="Times New Roman" w:hAnsi="Times New Roman"/>
          <w:sz w:val="24"/>
          <w:szCs w:val="24"/>
        </w:rPr>
        <w:t>Температурный график работы котельных 95/70</w:t>
      </w:r>
      <w:r w:rsidRPr="00246D06">
        <w:rPr>
          <w:rFonts w:ascii="Times New Roman" w:hAnsi="Times New Roman"/>
          <w:sz w:val="24"/>
          <w:szCs w:val="24"/>
          <w:vertAlign w:val="superscript"/>
        </w:rPr>
        <w:t>0</w:t>
      </w:r>
      <w:r w:rsidRPr="00246D06">
        <w:rPr>
          <w:rFonts w:ascii="Times New Roman" w:hAnsi="Times New Roman"/>
          <w:sz w:val="24"/>
          <w:szCs w:val="24"/>
        </w:rPr>
        <w:t>С.</w:t>
      </w:r>
    </w:p>
    <w:p w:rsidR="00827DEC" w:rsidRPr="00246D06" w:rsidRDefault="00827DEC" w:rsidP="00827DEC">
      <w:pPr>
        <w:pStyle w:val="afff2"/>
        <w:spacing w:after="0"/>
        <w:ind w:left="0" w:firstLine="567"/>
        <w:jc w:val="both"/>
        <w:rPr>
          <w:rFonts w:ascii="Times New Roman" w:hAnsi="Times New Roman"/>
          <w:sz w:val="24"/>
          <w:szCs w:val="24"/>
        </w:rPr>
      </w:pPr>
    </w:p>
    <w:p w:rsidR="00827DEC" w:rsidRPr="00246D06" w:rsidRDefault="00827DEC" w:rsidP="00827DEC">
      <w:pPr>
        <w:spacing w:line="360" w:lineRule="auto"/>
        <w:ind w:firstLine="709"/>
        <w:jc w:val="both"/>
        <w:rPr>
          <w:b/>
        </w:rPr>
      </w:pPr>
      <w:r w:rsidRPr="00246D06">
        <w:rPr>
          <w:b/>
        </w:rPr>
        <w:t>ООО «ЛР ТЭК»</w:t>
      </w:r>
    </w:p>
    <w:p w:rsidR="00827DEC" w:rsidRPr="00246D06" w:rsidRDefault="00827DEC" w:rsidP="00827DEC">
      <w:pPr>
        <w:spacing w:line="360" w:lineRule="auto"/>
        <w:ind w:firstLine="709"/>
        <w:jc w:val="both"/>
      </w:pPr>
      <w:r w:rsidRPr="00246D06">
        <w:t xml:space="preserve">Параметры основного оборудования котельных, находящихся на балансе ООО «ЛР </w:t>
      </w:r>
      <w:r w:rsidRPr="007F5AAC">
        <w:t xml:space="preserve">ТЭК», представлены в таблице </w:t>
      </w:r>
      <w:r>
        <w:t>10</w:t>
      </w:r>
      <w:r w:rsidRPr="007F5AAC">
        <w:t>.</w:t>
      </w:r>
    </w:p>
    <w:p w:rsidR="00827DEC" w:rsidRDefault="00827DEC" w:rsidP="00827DEC">
      <w:pPr>
        <w:pStyle w:val="ae"/>
        <w:keepNext/>
      </w:pPr>
      <w:r>
        <w:t xml:space="preserve">Таблица </w:t>
      </w:r>
      <w:fldSimple w:instr=" SEQ Таблица \* ARABIC ">
        <w:r w:rsidR="00B845E6">
          <w:rPr>
            <w:noProof/>
          </w:rPr>
          <w:t>4</w:t>
        </w:r>
      </w:fldSimple>
      <w:r>
        <w:t xml:space="preserve"> </w:t>
      </w:r>
      <w:r w:rsidRPr="00F85CD6">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Горы Валдай</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Универсал</w:t>
            </w:r>
          </w:p>
        </w:tc>
        <w:tc>
          <w:tcPr>
            <w:tcW w:w="1084" w:type="pct"/>
            <w:vAlign w:val="center"/>
          </w:tcPr>
          <w:p w:rsidR="00827DEC" w:rsidRPr="00246D06" w:rsidRDefault="00827DEC" w:rsidP="004C58B6">
            <w:pPr>
              <w:rPr>
                <w:bCs/>
                <w:color w:val="000000"/>
              </w:rPr>
            </w:pPr>
            <w:r w:rsidRPr="00246D06">
              <w:rPr>
                <w:bCs/>
                <w:color w:val="000000"/>
              </w:rPr>
              <w:t>0,64</w:t>
            </w:r>
          </w:p>
        </w:tc>
        <w:tc>
          <w:tcPr>
            <w:tcW w:w="1060" w:type="pct"/>
            <w:vAlign w:val="center"/>
          </w:tcPr>
          <w:p w:rsidR="00827DEC" w:rsidRPr="00246D06" w:rsidRDefault="00827DEC" w:rsidP="004C58B6">
            <w:pPr>
              <w:rPr>
                <w:bCs/>
                <w:color w:val="000000"/>
              </w:rPr>
            </w:pPr>
            <w:r w:rsidRPr="00246D06">
              <w:rPr>
                <w:bCs/>
                <w:color w:val="000000"/>
              </w:rPr>
              <w:t>0,64</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2,58</w:t>
            </w:r>
          </w:p>
        </w:tc>
        <w:tc>
          <w:tcPr>
            <w:tcW w:w="1060" w:type="pct"/>
            <w:vAlign w:val="center"/>
          </w:tcPr>
          <w:p w:rsidR="00827DEC" w:rsidRPr="00246D06" w:rsidRDefault="00827DEC" w:rsidP="004C58B6">
            <w:pPr>
              <w:rPr>
                <w:b/>
                <w:bCs/>
                <w:color w:val="000000"/>
              </w:rPr>
            </w:pPr>
            <w:r w:rsidRPr="00246D06">
              <w:rPr>
                <w:b/>
                <w:bCs/>
                <w:color w:val="000000"/>
              </w:rPr>
              <w:t>2,58</w:t>
            </w:r>
          </w:p>
        </w:tc>
      </w:tr>
    </w:tbl>
    <w:p w:rsidR="00827DEC" w:rsidRPr="00246D06" w:rsidRDefault="00827DEC" w:rsidP="00827DEC">
      <w:pPr>
        <w:spacing w:line="360" w:lineRule="auto"/>
        <w:ind w:firstLine="709"/>
        <w:jc w:val="both"/>
        <w:rPr>
          <w:b/>
        </w:rPr>
      </w:pPr>
    </w:p>
    <w:p w:rsidR="00827DEC" w:rsidRPr="00246D06" w:rsidRDefault="00827DEC" w:rsidP="00827DEC">
      <w:pPr>
        <w:spacing w:line="360" w:lineRule="auto"/>
        <w:ind w:firstLine="709"/>
        <w:jc w:val="both"/>
        <w:rPr>
          <w:b/>
        </w:rPr>
      </w:pPr>
      <w:r w:rsidRPr="00246D06">
        <w:rPr>
          <w:b/>
        </w:rPr>
        <w:t>ООО «</w:t>
      </w:r>
      <w:proofErr w:type="spellStart"/>
      <w:r w:rsidRPr="00246D06">
        <w:rPr>
          <w:b/>
        </w:rPr>
        <w:t>Промэнерго</w:t>
      </w:r>
      <w:proofErr w:type="spellEnd"/>
      <w:r w:rsidRPr="00246D06">
        <w:rPr>
          <w:b/>
        </w:rPr>
        <w:t>»</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w:t>
      </w:r>
      <w:proofErr w:type="spellStart"/>
      <w:r w:rsidRPr="0090261F">
        <w:t>Промэнерго</w:t>
      </w:r>
      <w:proofErr w:type="spellEnd"/>
      <w:r w:rsidRPr="0090261F">
        <w:t>» представлены в таблице 10.</w:t>
      </w:r>
    </w:p>
    <w:p w:rsidR="00827DEC" w:rsidRDefault="00827DEC" w:rsidP="00827DEC">
      <w:pPr>
        <w:pStyle w:val="ae"/>
        <w:keepNext/>
      </w:pPr>
      <w:r>
        <w:t xml:space="preserve">Таблица </w:t>
      </w:r>
      <w:fldSimple w:instr=" SEQ Таблица \* ARABIC ">
        <w:r w:rsidR="00B845E6">
          <w:rPr>
            <w:noProof/>
          </w:rPr>
          <w:t>5</w:t>
        </w:r>
      </w:fldSimple>
      <w:r>
        <w:t xml:space="preserve"> </w:t>
      </w:r>
      <w:r w:rsidRPr="001E7AD0">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0"/>
        <w:gridCol w:w="881"/>
        <w:gridCol w:w="1654"/>
        <w:gridCol w:w="1970"/>
        <w:gridCol w:w="1926"/>
      </w:tblGrid>
      <w:tr w:rsidR="00827DEC" w:rsidRPr="00246D06" w:rsidTr="004C58B6">
        <w:trPr>
          <w:tblHeader/>
          <w:jc w:val="center"/>
        </w:trPr>
        <w:tc>
          <w:tcPr>
            <w:tcW w:w="1641" w:type="pct"/>
            <w:vAlign w:val="center"/>
          </w:tcPr>
          <w:p w:rsidR="00827DEC" w:rsidRPr="00246D06" w:rsidRDefault="00827DEC" w:rsidP="004C58B6">
            <w:pPr>
              <w:rPr>
                <w:b/>
                <w:bCs/>
                <w:color w:val="000000"/>
              </w:rPr>
            </w:pPr>
            <w:r w:rsidRPr="00246D06">
              <w:rPr>
                <w:b/>
                <w:bCs/>
                <w:color w:val="000000"/>
              </w:rPr>
              <w:t>Адрес котельной</w:t>
            </w:r>
          </w:p>
        </w:tc>
        <w:tc>
          <w:tcPr>
            <w:tcW w:w="460" w:type="pct"/>
            <w:vAlign w:val="center"/>
          </w:tcPr>
          <w:p w:rsidR="00827DEC" w:rsidRPr="00246D06" w:rsidRDefault="00827DEC" w:rsidP="004C58B6">
            <w:pPr>
              <w:rPr>
                <w:b/>
                <w:bCs/>
                <w:color w:val="000000"/>
              </w:rPr>
            </w:pPr>
            <w:r w:rsidRPr="00246D06">
              <w:rPr>
                <w:b/>
                <w:bCs/>
                <w:color w:val="000000"/>
              </w:rPr>
              <w:t>Ст. № котла</w:t>
            </w:r>
          </w:p>
        </w:tc>
        <w:tc>
          <w:tcPr>
            <w:tcW w:w="864" w:type="pct"/>
            <w:vAlign w:val="center"/>
          </w:tcPr>
          <w:p w:rsidR="00827DEC" w:rsidRPr="00246D06" w:rsidRDefault="00827DEC" w:rsidP="004C58B6">
            <w:pPr>
              <w:rPr>
                <w:b/>
                <w:bCs/>
                <w:color w:val="000000"/>
              </w:rPr>
            </w:pPr>
            <w:r w:rsidRPr="00246D06">
              <w:rPr>
                <w:b/>
                <w:bCs/>
                <w:color w:val="000000"/>
              </w:rPr>
              <w:t>Марка</w:t>
            </w:r>
          </w:p>
        </w:tc>
        <w:tc>
          <w:tcPr>
            <w:tcW w:w="1029"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06"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641" w:type="pct"/>
            <w:vMerge w:val="restart"/>
            <w:vAlign w:val="center"/>
          </w:tcPr>
          <w:p w:rsidR="00827DEC" w:rsidRPr="00246D06" w:rsidRDefault="00827DEC" w:rsidP="004C58B6">
            <w:pPr>
              <w:rPr>
                <w:b/>
                <w:bCs/>
                <w:color w:val="000000"/>
              </w:rPr>
            </w:pPr>
            <w:r w:rsidRPr="00246D06">
              <w:rPr>
                <w:b/>
                <w:bCs/>
                <w:color w:val="000000"/>
              </w:rPr>
              <w:t>Производственная котельная ФГУП «</w:t>
            </w:r>
            <w:proofErr w:type="spellStart"/>
            <w:r w:rsidRPr="00246D06">
              <w:rPr>
                <w:b/>
                <w:bCs/>
                <w:color w:val="000000"/>
              </w:rPr>
              <w:t>ЦНИ</w:t>
            </w:r>
            <w:proofErr w:type="gramStart"/>
            <w:r w:rsidRPr="00246D06">
              <w:rPr>
                <w:b/>
                <w:bCs/>
                <w:color w:val="000000"/>
              </w:rPr>
              <w:t>И«</w:t>
            </w:r>
            <w:proofErr w:type="gramEnd"/>
            <w:r w:rsidRPr="00246D06">
              <w:rPr>
                <w:b/>
                <w:bCs/>
                <w:color w:val="000000"/>
              </w:rPr>
              <w:t>Электроприбор</w:t>
            </w:r>
            <w:proofErr w:type="spellEnd"/>
            <w:r w:rsidRPr="00246D06">
              <w:rPr>
                <w:b/>
                <w:bCs/>
                <w:color w:val="000000"/>
              </w:rPr>
              <w:t xml:space="preserve">» </w:t>
            </w:r>
          </w:p>
        </w:tc>
        <w:tc>
          <w:tcPr>
            <w:tcW w:w="460" w:type="pct"/>
            <w:vAlign w:val="center"/>
          </w:tcPr>
          <w:p w:rsidR="00827DEC" w:rsidRPr="00246D06" w:rsidRDefault="00827DEC" w:rsidP="004C58B6">
            <w:pPr>
              <w:rPr>
                <w:bCs/>
                <w:color w:val="000000"/>
              </w:rPr>
            </w:pPr>
            <w:r w:rsidRPr="00246D06">
              <w:rPr>
                <w:bCs/>
                <w:color w:val="000000"/>
              </w:rPr>
              <w:t>1</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460" w:type="pct"/>
            <w:vAlign w:val="center"/>
          </w:tcPr>
          <w:p w:rsidR="00827DEC" w:rsidRPr="00246D06" w:rsidRDefault="00827DEC" w:rsidP="004C58B6">
            <w:pPr>
              <w:rPr>
                <w:bCs/>
                <w:color w:val="000000"/>
              </w:rPr>
            </w:pPr>
            <w:r w:rsidRPr="00246D06">
              <w:rPr>
                <w:bCs/>
                <w:color w:val="000000"/>
              </w:rPr>
              <w:t>2</w:t>
            </w:r>
          </w:p>
        </w:tc>
        <w:tc>
          <w:tcPr>
            <w:tcW w:w="864" w:type="pct"/>
            <w:vAlign w:val="center"/>
          </w:tcPr>
          <w:p w:rsidR="00827DEC" w:rsidRPr="00246D06" w:rsidRDefault="00827DEC" w:rsidP="004C58B6">
            <w:pPr>
              <w:rPr>
                <w:bCs/>
                <w:color w:val="000000"/>
              </w:rPr>
            </w:pPr>
            <w:r w:rsidRPr="00246D06">
              <w:rPr>
                <w:bCs/>
                <w:color w:val="000000"/>
              </w:rPr>
              <w:t>ДКВР 6,5/13</w:t>
            </w:r>
          </w:p>
        </w:tc>
        <w:tc>
          <w:tcPr>
            <w:tcW w:w="1029" w:type="pct"/>
            <w:vAlign w:val="center"/>
          </w:tcPr>
          <w:p w:rsidR="00827DEC" w:rsidRPr="00246D06" w:rsidRDefault="00827DEC" w:rsidP="004C58B6">
            <w:pPr>
              <w:rPr>
                <w:bCs/>
                <w:color w:val="000000"/>
              </w:rPr>
            </w:pPr>
            <w:r w:rsidRPr="00246D06">
              <w:rPr>
                <w:bCs/>
                <w:color w:val="000000"/>
              </w:rPr>
              <w:t>3,50</w:t>
            </w:r>
          </w:p>
        </w:tc>
        <w:tc>
          <w:tcPr>
            <w:tcW w:w="1006" w:type="pct"/>
            <w:vAlign w:val="center"/>
          </w:tcPr>
          <w:p w:rsidR="00827DEC" w:rsidRPr="00246D06" w:rsidRDefault="00827DEC" w:rsidP="004C58B6">
            <w:r w:rsidRPr="00246D06">
              <w:rPr>
                <w:bCs/>
                <w:color w:val="000000"/>
              </w:rPr>
              <w:t>3,50</w:t>
            </w:r>
          </w:p>
        </w:tc>
      </w:tr>
      <w:tr w:rsidR="00827DEC" w:rsidRPr="00246D06" w:rsidTr="004C58B6">
        <w:trPr>
          <w:jc w:val="center"/>
        </w:trPr>
        <w:tc>
          <w:tcPr>
            <w:tcW w:w="1641" w:type="pct"/>
            <w:vMerge/>
            <w:vAlign w:val="center"/>
          </w:tcPr>
          <w:p w:rsidR="00827DEC" w:rsidRPr="00246D06" w:rsidRDefault="00827DEC" w:rsidP="004C58B6">
            <w:pPr>
              <w:rPr>
                <w:b/>
                <w:bCs/>
                <w:color w:val="000000"/>
              </w:rPr>
            </w:pPr>
          </w:p>
        </w:tc>
        <w:tc>
          <w:tcPr>
            <w:tcW w:w="1324"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29" w:type="pct"/>
            <w:vAlign w:val="center"/>
          </w:tcPr>
          <w:p w:rsidR="00827DEC" w:rsidRPr="00246D06" w:rsidRDefault="00827DEC" w:rsidP="004C58B6">
            <w:pPr>
              <w:rPr>
                <w:b/>
                <w:bCs/>
                <w:color w:val="000000"/>
              </w:rPr>
            </w:pPr>
            <w:r w:rsidRPr="00246D06">
              <w:rPr>
                <w:b/>
                <w:bCs/>
                <w:color w:val="000000"/>
              </w:rPr>
              <w:t>7,00</w:t>
            </w:r>
          </w:p>
        </w:tc>
        <w:tc>
          <w:tcPr>
            <w:tcW w:w="1006" w:type="pct"/>
            <w:vAlign w:val="center"/>
          </w:tcPr>
          <w:p w:rsidR="00827DEC" w:rsidRPr="00246D06" w:rsidRDefault="00827DEC" w:rsidP="004C58B6">
            <w:pPr>
              <w:rPr>
                <w:b/>
                <w:bCs/>
                <w:color w:val="000000"/>
              </w:rPr>
            </w:pPr>
            <w:r w:rsidRPr="00246D06">
              <w:rPr>
                <w:b/>
                <w:bCs/>
                <w:color w:val="000000"/>
              </w:rPr>
              <w:t>7,00</w:t>
            </w:r>
          </w:p>
        </w:tc>
      </w:tr>
    </w:tbl>
    <w:p w:rsidR="00827DEC" w:rsidRPr="00246D06" w:rsidRDefault="00827DEC" w:rsidP="00827DEC">
      <w:pPr>
        <w:spacing w:before="240" w:line="276" w:lineRule="auto"/>
        <w:ind w:firstLine="709"/>
        <w:jc w:val="both"/>
        <w:rPr>
          <w:b/>
        </w:rPr>
      </w:pPr>
      <w:r w:rsidRPr="00246D06">
        <w:rPr>
          <w:b/>
        </w:rPr>
        <w:t>Котельная дер. Форт Красная Горка</w:t>
      </w:r>
    </w:p>
    <w:p w:rsidR="00827DEC" w:rsidRPr="00246D06" w:rsidRDefault="00827DEC" w:rsidP="00827DEC">
      <w:pPr>
        <w:spacing w:line="276" w:lineRule="auto"/>
        <w:ind w:firstLine="709"/>
        <w:jc w:val="both"/>
      </w:pPr>
      <w:r w:rsidRPr="00246D06">
        <w:t xml:space="preserve">Параметры основного оборудования котельных, находящихся на балансе ООО </w:t>
      </w:r>
      <w:r w:rsidRPr="0090261F">
        <w:t>«</w:t>
      </w:r>
      <w:proofErr w:type="spellStart"/>
      <w:r w:rsidRPr="0090261F">
        <w:t>Промэнерго</w:t>
      </w:r>
      <w:proofErr w:type="spellEnd"/>
      <w:r w:rsidRPr="0090261F">
        <w:t>», представлены в таблице 11.</w:t>
      </w:r>
    </w:p>
    <w:p w:rsidR="00827DEC" w:rsidRDefault="00827DEC" w:rsidP="00827DEC">
      <w:pPr>
        <w:pStyle w:val="ae"/>
        <w:keepNext/>
      </w:pPr>
      <w:r>
        <w:t xml:space="preserve">Таблица </w:t>
      </w:r>
      <w:fldSimple w:instr=" SEQ Таблица \* ARABIC ">
        <w:r w:rsidR="00B845E6">
          <w:rPr>
            <w:noProof/>
          </w:rPr>
          <w:t>6</w:t>
        </w:r>
      </w:fldSimple>
      <w:r>
        <w:t xml:space="preserve"> </w:t>
      </w:r>
      <w:r w:rsidRPr="00B7214C">
        <w:t>Сведения об установленном оборудовании</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9"/>
        <w:gridCol w:w="928"/>
        <w:gridCol w:w="1742"/>
        <w:gridCol w:w="2075"/>
        <w:gridCol w:w="2027"/>
      </w:tblGrid>
      <w:tr w:rsidR="00827DEC" w:rsidRPr="00246D06" w:rsidTr="004C58B6">
        <w:trPr>
          <w:jc w:val="center"/>
        </w:trPr>
        <w:tc>
          <w:tcPr>
            <w:tcW w:w="1462" w:type="pct"/>
            <w:vAlign w:val="center"/>
          </w:tcPr>
          <w:p w:rsidR="00827DEC" w:rsidRPr="00246D06" w:rsidRDefault="00827DEC" w:rsidP="004C58B6">
            <w:pPr>
              <w:rPr>
                <w:b/>
                <w:bCs/>
                <w:color w:val="000000"/>
              </w:rPr>
            </w:pPr>
            <w:r w:rsidRPr="00246D06">
              <w:rPr>
                <w:b/>
                <w:bCs/>
                <w:color w:val="000000"/>
              </w:rPr>
              <w:t>Адрес котельной</w:t>
            </w:r>
          </w:p>
        </w:tc>
        <w:tc>
          <w:tcPr>
            <w:tcW w:w="485" w:type="pct"/>
            <w:vAlign w:val="center"/>
          </w:tcPr>
          <w:p w:rsidR="00827DEC" w:rsidRPr="00246D06" w:rsidRDefault="00827DEC" w:rsidP="004C58B6">
            <w:pPr>
              <w:rPr>
                <w:b/>
                <w:bCs/>
                <w:color w:val="000000"/>
              </w:rPr>
            </w:pPr>
            <w:r w:rsidRPr="00246D06">
              <w:rPr>
                <w:b/>
                <w:bCs/>
                <w:color w:val="000000"/>
              </w:rPr>
              <w:t>Ст. № котла</w:t>
            </w:r>
          </w:p>
        </w:tc>
        <w:tc>
          <w:tcPr>
            <w:tcW w:w="910" w:type="pct"/>
            <w:vAlign w:val="center"/>
          </w:tcPr>
          <w:p w:rsidR="00827DEC" w:rsidRPr="00246D06" w:rsidRDefault="00827DEC" w:rsidP="004C58B6">
            <w:pPr>
              <w:rPr>
                <w:b/>
                <w:bCs/>
                <w:color w:val="000000"/>
              </w:rPr>
            </w:pPr>
            <w:r w:rsidRPr="00246D06">
              <w:rPr>
                <w:b/>
                <w:bCs/>
                <w:color w:val="000000"/>
              </w:rPr>
              <w:t>Марка</w:t>
            </w:r>
          </w:p>
        </w:tc>
        <w:tc>
          <w:tcPr>
            <w:tcW w:w="1084" w:type="pct"/>
            <w:vAlign w:val="center"/>
          </w:tcPr>
          <w:p w:rsidR="00827DEC" w:rsidRPr="00246D06" w:rsidRDefault="00827DEC" w:rsidP="004C58B6">
            <w:pPr>
              <w:rPr>
                <w:b/>
                <w:bCs/>
                <w:color w:val="000000"/>
              </w:rPr>
            </w:pPr>
            <w:r w:rsidRPr="00246D06">
              <w:rPr>
                <w:b/>
                <w:bCs/>
                <w:color w:val="000000"/>
              </w:rPr>
              <w:t>Установленная тепловая мощность, Гкал/</w:t>
            </w:r>
            <w:proofErr w:type="gramStart"/>
            <w:r w:rsidRPr="00246D06">
              <w:rPr>
                <w:b/>
                <w:bCs/>
                <w:color w:val="000000"/>
              </w:rPr>
              <w:t>ч</w:t>
            </w:r>
            <w:proofErr w:type="gramEnd"/>
          </w:p>
        </w:tc>
        <w:tc>
          <w:tcPr>
            <w:tcW w:w="1060" w:type="pct"/>
            <w:vAlign w:val="center"/>
          </w:tcPr>
          <w:p w:rsidR="00827DEC" w:rsidRPr="00246D06" w:rsidRDefault="00827DEC" w:rsidP="004C58B6">
            <w:pPr>
              <w:rPr>
                <w:b/>
                <w:bCs/>
                <w:color w:val="000000"/>
              </w:rPr>
            </w:pPr>
            <w:r w:rsidRPr="00246D06">
              <w:rPr>
                <w:b/>
                <w:bCs/>
                <w:color w:val="000000"/>
              </w:rPr>
              <w:t>Располагаемая мощность, Гкал/</w:t>
            </w:r>
            <w:proofErr w:type="gramStart"/>
            <w:r w:rsidRPr="00246D06">
              <w:rPr>
                <w:b/>
                <w:bCs/>
                <w:color w:val="000000"/>
              </w:rPr>
              <w:t>ч</w:t>
            </w:r>
            <w:proofErr w:type="gramEnd"/>
          </w:p>
        </w:tc>
      </w:tr>
      <w:tr w:rsidR="00827DEC" w:rsidRPr="00246D06" w:rsidTr="004C58B6">
        <w:trPr>
          <w:jc w:val="center"/>
        </w:trPr>
        <w:tc>
          <w:tcPr>
            <w:tcW w:w="1462" w:type="pct"/>
            <w:vMerge w:val="restart"/>
            <w:vAlign w:val="center"/>
          </w:tcPr>
          <w:p w:rsidR="00827DEC" w:rsidRPr="00246D06" w:rsidRDefault="00827DEC" w:rsidP="004C58B6">
            <w:pPr>
              <w:rPr>
                <w:b/>
                <w:bCs/>
                <w:color w:val="000000"/>
              </w:rPr>
            </w:pPr>
            <w:r w:rsidRPr="00246D06">
              <w:rPr>
                <w:b/>
                <w:bCs/>
                <w:color w:val="000000"/>
              </w:rPr>
              <w:t>Котельная дер. Форт Красная Горка</w:t>
            </w:r>
          </w:p>
        </w:tc>
        <w:tc>
          <w:tcPr>
            <w:tcW w:w="485" w:type="pct"/>
            <w:vAlign w:val="center"/>
          </w:tcPr>
          <w:p w:rsidR="00827DEC" w:rsidRPr="00246D06" w:rsidRDefault="00827DEC" w:rsidP="004C58B6">
            <w:pPr>
              <w:rPr>
                <w:bCs/>
                <w:color w:val="000000"/>
              </w:rPr>
            </w:pPr>
            <w:r w:rsidRPr="00246D06">
              <w:rPr>
                <w:bCs/>
                <w:color w:val="000000"/>
              </w:rPr>
              <w:t>1</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485" w:type="pct"/>
            <w:vAlign w:val="center"/>
          </w:tcPr>
          <w:p w:rsidR="00827DEC" w:rsidRPr="00246D06" w:rsidRDefault="00827DEC" w:rsidP="004C58B6">
            <w:pPr>
              <w:rPr>
                <w:bCs/>
                <w:color w:val="000000"/>
              </w:rPr>
            </w:pPr>
            <w:r w:rsidRPr="00246D06">
              <w:rPr>
                <w:bCs/>
                <w:color w:val="000000"/>
              </w:rPr>
              <w:t>2</w:t>
            </w:r>
          </w:p>
        </w:tc>
        <w:tc>
          <w:tcPr>
            <w:tcW w:w="910" w:type="pct"/>
            <w:vAlign w:val="center"/>
          </w:tcPr>
          <w:p w:rsidR="00827DEC" w:rsidRPr="00246D06" w:rsidRDefault="00827DEC" w:rsidP="004C58B6">
            <w:pPr>
              <w:rPr>
                <w:bCs/>
                <w:color w:val="000000"/>
              </w:rPr>
            </w:pPr>
            <w:r w:rsidRPr="00246D06">
              <w:rPr>
                <w:bCs/>
                <w:color w:val="000000"/>
              </w:rPr>
              <w:t>Э5-Д2</w:t>
            </w:r>
          </w:p>
        </w:tc>
        <w:tc>
          <w:tcPr>
            <w:tcW w:w="1084" w:type="pct"/>
            <w:vAlign w:val="center"/>
          </w:tcPr>
          <w:p w:rsidR="00827DEC" w:rsidRPr="00246D06" w:rsidRDefault="00827DEC" w:rsidP="004C58B6">
            <w:pPr>
              <w:rPr>
                <w:bCs/>
                <w:color w:val="000000"/>
              </w:rPr>
            </w:pPr>
            <w:r w:rsidRPr="00246D06">
              <w:rPr>
                <w:bCs/>
                <w:color w:val="000000"/>
              </w:rPr>
              <w:t>0,195</w:t>
            </w:r>
          </w:p>
        </w:tc>
        <w:tc>
          <w:tcPr>
            <w:tcW w:w="1060" w:type="pct"/>
            <w:vAlign w:val="center"/>
          </w:tcPr>
          <w:p w:rsidR="00827DEC" w:rsidRPr="00246D06" w:rsidRDefault="00827DEC" w:rsidP="004C58B6">
            <w:pPr>
              <w:rPr>
                <w:bCs/>
                <w:color w:val="000000"/>
              </w:rPr>
            </w:pPr>
            <w:r w:rsidRPr="00246D06">
              <w:rPr>
                <w:bCs/>
                <w:color w:val="000000"/>
              </w:rPr>
              <w:t>0,195</w:t>
            </w:r>
          </w:p>
        </w:tc>
      </w:tr>
      <w:tr w:rsidR="00827DEC" w:rsidRPr="00246D06" w:rsidTr="004C58B6">
        <w:trPr>
          <w:jc w:val="center"/>
        </w:trPr>
        <w:tc>
          <w:tcPr>
            <w:tcW w:w="1462" w:type="pct"/>
            <w:vMerge/>
            <w:vAlign w:val="center"/>
          </w:tcPr>
          <w:p w:rsidR="00827DEC" w:rsidRPr="00246D06" w:rsidRDefault="00827DEC" w:rsidP="004C58B6">
            <w:pPr>
              <w:rPr>
                <w:b/>
                <w:bCs/>
                <w:color w:val="000000"/>
              </w:rPr>
            </w:pPr>
          </w:p>
        </w:tc>
        <w:tc>
          <w:tcPr>
            <w:tcW w:w="1395" w:type="pct"/>
            <w:gridSpan w:val="2"/>
            <w:vAlign w:val="center"/>
          </w:tcPr>
          <w:p w:rsidR="00827DEC" w:rsidRPr="00246D06" w:rsidRDefault="00827DEC" w:rsidP="004C58B6">
            <w:pPr>
              <w:rPr>
                <w:b/>
                <w:bCs/>
                <w:color w:val="000000"/>
              </w:rPr>
            </w:pPr>
            <w:r w:rsidRPr="00246D06">
              <w:rPr>
                <w:b/>
                <w:bCs/>
                <w:color w:val="000000"/>
              </w:rPr>
              <w:t>Всего по котельной</w:t>
            </w:r>
          </w:p>
        </w:tc>
        <w:tc>
          <w:tcPr>
            <w:tcW w:w="1084" w:type="pct"/>
            <w:vAlign w:val="center"/>
          </w:tcPr>
          <w:p w:rsidR="00827DEC" w:rsidRPr="00246D06" w:rsidRDefault="00827DEC" w:rsidP="004C58B6">
            <w:pPr>
              <w:rPr>
                <w:b/>
                <w:bCs/>
                <w:color w:val="000000"/>
              </w:rPr>
            </w:pPr>
            <w:r w:rsidRPr="00246D06">
              <w:rPr>
                <w:b/>
                <w:bCs/>
                <w:color w:val="000000"/>
              </w:rPr>
              <w:t>0,39</w:t>
            </w:r>
          </w:p>
        </w:tc>
        <w:tc>
          <w:tcPr>
            <w:tcW w:w="1060" w:type="pct"/>
            <w:vAlign w:val="center"/>
          </w:tcPr>
          <w:p w:rsidR="00827DEC" w:rsidRPr="00246D06" w:rsidRDefault="00827DEC" w:rsidP="004C58B6">
            <w:pPr>
              <w:rPr>
                <w:b/>
                <w:bCs/>
                <w:color w:val="000000"/>
              </w:rPr>
            </w:pPr>
            <w:r w:rsidRPr="00246D06">
              <w:rPr>
                <w:b/>
                <w:bCs/>
                <w:color w:val="000000"/>
              </w:rPr>
              <w:t>0,39</w:t>
            </w:r>
          </w:p>
        </w:tc>
      </w:tr>
    </w:tbl>
    <w:p w:rsidR="00827DEC" w:rsidRPr="00246D06" w:rsidRDefault="00827DEC" w:rsidP="00827DEC">
      <w:pPr>
        <w:jc w:val="both"/>
      </w:pPr>
    </w:p>
    <w:p w:rsidR="00827DEC" w:rsidRPr="00246D06" w:rsidRDefault="00827DEC" w:rsidP="00827DEC">
      <w:pPr>
        <w:spacing w:line="360" w:lineRule="auto"/>
        <w:ind w:firstLine="567"/>
        <w:jc w:val="both"/>
      </w:pPr>
      <w:r w:rsidRPr="00246D06">
        <w:lastRenderedPageBreak/>
        <w:t>Суммарная подключенная тепловая нагрузка от котельных ООО «ЛР ТЭК» составляет 1,21 Гкал/</w:t>
      </w:r>
      <w:proofErr w:type="gramStart"/>
      <w:r w:rsidRPr="00246D06">
        <w:t>ч</w:t>
      </w:r>
      <w:proofErr w:type="gramEnd"/>
      <w:r w:rsidRPr="00246D06">
        <w:t xml:space="preserve">. </w:t>
      </w:r>
    </w:p>
    <w:p w:rsidR="00827DEC" w:rsidRPr="00246D06" w:rsidRDefault="00827DEC" w:rsidP="00827DEC">
      <w:pPr>
        <w:spacing w:line="360" w:lineRule="auto"/>
        <w:ind w:firstLine="567"/>
        <w:jc w:val="both"/>
      </w:pPr>
      <w:r w:rsidRPr="00246D06">
        <w:t>Суммарный резерв мощности котельных ООО «ЛР ТЭК» – 1,47 Гкал/</w:t>
      </w:r>
      <w:proofErr w:type="gramStart"/>
      <w:r w:rsidRPr="00246D06">
        <w:t>ч</w:t>
      </w:r>
      <w:proofErr w:type="gramEnd"/>
      <w:r w:rsidRPr="00246D06">
        <w:t>.</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Суммарная подключенная нагрузка тепловой энергии от котельной 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xml:space="preserve">» на территории МО Лебяжье составляет 3,52 Гкал/ч. </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Резерв мощности тепловых источников ООО «</w:t>
      </w:r>
      <w:proofErr w:type="spellStart"/>
      <w:r w:rsidRPr="00246D06">
        <w:rPr>
          <w:rFonts w:ascii="Times New Roman" w:hAnsi="Times New Roman"/>
          <w:sz w:val="24"/>
          <w:szCs w:val="24"/>
        </w:rPr>
        <w:t>Промэнерго</w:t>
      </w:r>
      <w:proofErr w:type="spellEnd"/>
      <w:r w:rsidRPr="00246D06">
        <w:rPr>
          <w:rFonts w:ascii="Times New Roman" w:hAnsi="Times New Roman"/>
          <w:sz w:val="24"/>
          <w:szCs w:val="24"/>
        </w:rPr>
        <w:t>» в горячей воде составляет –3,48 Гкал/</w:t>
      </w:r>
      <w:proofErr w:type="gramStart"/>
      <w:r w:rsidRPr="00246D06">
        <w:rPr>
          <w:rFonts w:ascii="Times New Roman" w:hAnsi="Times New Roman"/>
          <w:sz w:val="24"/>
          <w:szCs w:val="24"/>
        </w:rPr>
        <w:t>ч</w:t>
      </w:r>
      <w:proofErr w:type="gramEnd"/>
      <w:r w:rsidRPr="00246D06">
        <w:rPr>
          <w:rFonts w:ascii="Times New Roman" w:hAnsi="Times New Roman"/>
          <w:sz w:val="24"/>
          <w:szCs w:val="24"/>
        </w:rPr>
        <w:t>.</w:t>
      </w:r>
    </w:p>
    <w:p w:rsidR="00827DEC" w:rsidRPr="00246D06" w:rsidRDefault="00827DEC" w:rsidP="00827DEC">
      <w:pPr>
        <w:pStyle w:val="afff2"/>
        <w:spacing w:after="0" w:line="360" w:lineRule="auto"/>
        <w:ind w:left="0" w:firstLine="567"/>
        <w:jc w:val="both"/>
        <w:rPr>
          <w:rFonts w:ascii="Times New Roman" w:hAnsi="Times New Roman"/>
          <w:sz w:val="24"/>
          <w:szCs w:val="24"/>
        </w:rPr>
      </w:pPr>
      <w:r w:rsidRPr="00246D06">
        <w:rPr>
          <w:rFonts w:ascii="Times New Roman" w:hAnsi="Times New Roman"/>
          <w:sz w:val="24"/>
          <w:szCs w:val="24"/>
        </w:rPr>
        <w:t xml:space="preserve">Информация о резервах источников приведена в таблице </w:t>
      </w:r>
      <w:r>
        <w:rPr>
          <w:rFonts w:ascii="Times New Roman" w:hAnsi="Times New Roman"/>
          <w:sz w:val="24"/>
          <w:szCs w:val="24"/>
        </w:rPr>
        <w:t>1</w:t>
      </w:r>
      <w:r w:rsidRPr="00246D06">
        <w:rPr>
          <w:rFonts w:ascii="Times New Roman" w:hAnsi="Times New Roman"/>
          <w:sz w:val="24"/>
          <w:szCs w:val="24"/>
        </w:rPr>
        <w:t>3.</w:t>
      </w:r>
    </w:p>
    <w:p w:rsidR="00827DEC" w:rsidRDefault="00827DEC" w:rsidP="00827DEC">
      <w:pPr>
        <w:pStyle w:val="ae"/>
        <w:keepNext/>
      </w:pPr>
      <w:r>
        <w:t xml:space="preserve">Таблица </w:t>
      </w:r>
      <w:fldSimple w:instr=" SEQ Таблица \* ARABIC ">
        <w:r w:rsidR="00B845E6">
          <w:rPr>
            <w:noProof/>
          </w:rPr>
          <w:t>7</w:t>
        </w:r>
      </w:fldSimple>
      <w:r>
        <w:t xml:space="preserve"> </w:t>
      </w:r>
      <w:r w:rsidRPr="00E41773">
        <w:t>Резервы на источниках</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20" w:firstRow="1" w:lastRow="0" w:firstColumn="0" w:lastColumn="0" w:noHBand="0" w:noVBand="1"/>
      </w:tblPr>
      <w:tblGrid>
        <w:gridCol w:w="1267"/>
        <w:gridCol w:w="1912"/>
        <w:gridCol w:w="1328"/>
        <w:gridCol w:w="1403"/>
        <w:gridCol w:w="1403"/>
        <w:gridCol w:w="1113"/>
        <w:gridCol w:w="955"/>
      </w:tblGrid>
      <w:tr w:rsidR="00827DEC" w:rsidRPr="00246D06" w:rsidTr="004C58B6">
        <w:trPr>
          <w:trHeight w:val="1305"/>
          <w:tblHeader/>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Собственник</w:t>
            </w:r>
          </w:p>
        </w:tc>
        <w:tc>
          <w:tcPr>
            <w:tcW w:w="101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Наименование</w:t>
            </w:r>
          </w:p>
        </w:tc>
        <w:tc>
          <w:tcPr>
            <w:tcW w:w="70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Тепловая мощность,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горячей воде внешних потребителей, Гкал/</w:t>
            </w:r>
            <w:proofErr w:type="gramStart"/>
            <w:r w:rsidRPr="00246D06">
              <w:rPr>
                <w:rFonts w:ascii="Times New Roman" w:hAnsi="Times New Roman"/>
                <w:b/>
                <w:color w:val="000000"/>
                <w:kern w:val="24"/>
                <w:szCs w:val="24"/>
              </w:rPr>
              <w:t>ч</w:t>
            </w:r>
            <w:proofErr w:type="gramEnd"/>
          </w:p>
        </w:tc>
        <w:tc>
          <w:tcPr>
            <w:tcW w:w="748"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Подключенная нагрузка в паре, Гкал/</w:t>
            </w:r>
            <w:proofErr w:type="gramStart"/>
            <w:r w:rsidRPr="00246D06">
              <w:rPr>
                <w:rFonts w:ascii="Times New Roman" w:hAnsi="Times New Roman"/>
                <w:b/>
                <w:color w:val="000000"/>
                <w:kern w:val="24"/>
                <w:szCs w:val="24"/>
              </w:rPr>
              <w:t>ч</w:t>
            </w:r>
            <w:proofErr w:type="gramEnd"/>
          </w:p>
        </w:tc>
        <w:tc>
          <w:tcPr>
            <w:tcW w:w="593"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color w:val="000000"/>
                <w:kern w:val="24"/>
                <w:szCs w:val="24"/>
              </w:rPr>
            </w:pPr>
            <w:r w:rsidRPr="00246D06">
              <w:rPr>
                <w:rFonts w:ascii="Times New Roman" w:hAnsi="Times New Roman"/>
                <w:b/>
                <w:color w:val="000000"/>
                <w:kern w:val="24"/>
                <w:szCs w:val="24"/>
              </w:rPr>
              <w:t>Резерв</w:t>
            </w:r>
            <w:proofErr w:type="gramStart"/>
            <w:r w:rsidRPr="00246D06">
              <w:rPr>
                <w:rFonts w:ascii="Times New Roman" w:hAnsi="Times New Roman"/>
                <w:b/>
                <w:color w:val="000000"/>
                <w:kern w:val="24"/>
                <w:szCs w:val="24"/>
              </w:rPr>
              <w:t xml:space="preserve"> (+)/</w:t>
            </w:r>
            <w:proofErr w:type="gramEnd"/>
            <w:r w:rsidRPr="00246D06">
              <w:rPr>
                <w:rFonts w:ascii="Times New Roman" w:hAnsi="Times New Roman"/>
                <w:b/>
                <w:color w:val="000000"/>
                <w:kern w:val="24"/>
                <w:szCs w:val="24"/>
              </w:rPr>
              <w:t>дефицит (-)</w:t>
            </w:r>
          </w:p>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мощности в горячей воде, Гкал/</w:t>
            </w:r>
            <w:proofErr w:type="gramStart"/>
            <w:r w:rsidRPr="00246D06">
              <w:rPr>
                <w:rFonts w:ascii="Times New Roman" w:hAnsi="Times New Roman"/>
                <w:b/>
                <w:color w:val="000000"/>
                <w:kern w:val="24"/>
                <w:szCs w:val="24"/>
              </w:rPr>
              <w:t>ч</w:t>
            </w:r>
            <w:proofErr w:type="gramEnd"/>
            <w:r w:rsidRPr="00246D06">
              <w:rPr>
                <w:rFonts w:ascii="Times New Roman" w:hAnsi="Times New Roman"/>
                <w:b/>
                <w:color w:val="000000"/>
                <w:kern w:val="24"/>
                <w:szCs w:val="24"/>
              </w:rPr>
              <w:t xml:space="preserve"> </w:t>
            </w:r>
          </w:p>
        </w:tc>
        <w:tc>
          <w:tcPr>
            <w:tcW w:w="509"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b/>
                <w:szCs w:val="24"/>
              </w:rPr>
            </w:pPr>
            <w:r w:rsidRPr="00246D06">
              <w:rPr>
                <w:rFonts w:ascii="Times New Roman" w:hAnsi="Times New Roman"/>
                <w:b/>
                <w:color w:val="000000"/>
                <w:kern w:val="24"/>
                <w:szCs w:val="24"/>
              </w:rPr>
              <w:t>Резерв мощности в паре, Гкал/</w:t>
            </w:r>
            <w:proofErr w:type="gramStart"/>
            <w:r w:rsidRPr="00246D06">
              <w:rPr>
                <w:rFonts w:ascii="Times New Roman" w:hAnsi="Times New Roman"/>
                <w:b/>
                <w:color w:val="000000"/>
                <w:kern w:val="24"/>
                <w:szCs w:val="24"/>
              </w:rPr>
              <w:t>ч</w:t>
            </w:r>
            <w:proofErr w:type="gramEnd"/>
          </w:p>
        </w:tc>
      </w:tr>
      <w:tr w:rsidR="00827DEC" w:rsidRPr="00246D06" w:rsidTr="004C58B6">
        <w:trPr>
          <w:trHeight w:val="692"/>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«ЛР ТЭК»</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Гора Валдай</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2,58</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1,21</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1,37</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hideMark/>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ООО «</w:t>
            </w:r>
            <w:proofErr w:type="spellStart"/>
            <w:r w:rsidRPr="00246D06">
              <w:rPr>
                <w:rFonts w:ascii="Times New Roman" w:hAnsi="Times New Roman"/>
                <w:color w:val="000000"/>
                <w:kern w:val="24"/>
                <w:sz w:val="24"/>
                <w:szCs w:val="24"/>
              </w:rPr>
              <w:t>Промэнерго</w:t>
            </w:r>
            <w:proofErr w:type="spellEnd"/>
            <w:r w:rsidRPr="00246D06">
              <w:rPr>
                <w:rFonts w:ascii="Times New Roman" w:hAnsi="Times New Roman"/>
                <w:color w:val="000000"/>
                <w:kern w:val="24"/>
                <w:sz w:val="24"/>
                <w:szCs w:val="24"/>
              </w:rPr>
              <w:t>»</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Производственная котельная ФГУП «</w:t>
            </w:r>
            <w:proofErr w:type="spellStart"/>
            <w:r w:rsidRPr="00246D06">
              <w:rPr>
                <w:rFonts w:ascii="Times New Roman" w:hAnsi="Times New Roman"/>
                <w:color w:val="000000"/>
                <w:kern w:val="24"/>
                <w:sz w:val="24"/>
                <w:szCs w:val="24"/>
              </w:rPr>
              <w:t>ЦНИ</w:t>
            </w:r>
            <w:proofErr w:type="gramStart"/>
            <w:r w:rsidRPr="00246D06">
              <w:rPr>
                <w:rFonts w:ascii="Times New Roman" w:hAnsi="Times New Roman"/>
                <w:color w:val="000000"/>
                <w:kern w:val="24"/>
                <w:sz w:val="24"/>
                <w:szCs w:val="24"/>
              </w:rPr>
              <w:t>И«</w:t>
            </w:r>
            <w:proofErr w:type="gramEnd"/>
            <w:r w:rsidRPr="00246D06">
              <w:rPr>
                <w:rFonts w:ascii="Times New Roman" w:hAnsi="Times New Roman"/>
                <w:color w:val="000000"/>
                <w:kern w:val="24"/>
                <w:sz w:val="24"/>
                <w:szCs w:val="24"/>
              </w:rPr>
              <w:t>Электроприбор</w:t>
            </w:r>
            <w:proofErr w:type="spellEnd"/>
            <w:r w:rsidRPr="00246D06">
              <w:rPr>
                <w:rFonts w:ascii="Times New Roman" w:hAnsi="Times New Roman"/>
                <w:color w:val="000000"/>
                <w:kern w:val="24"/>
                <w:sz w:val="24"/>
                <w:szCs w:val="24"/>
              </w:rPr>
              <w:t>»</w:t>
            </w:r>
          </w:p>
        </w:tc>
        <w:tc>
          <w:tcPr>
            <w:tcW w:w="70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7,00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3,50</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0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3,48</w:t>
            </w:r>
          </w:p>
        </w:tc>
      </w:tr>
      <w:tr w:rsidR="00827DEC" w:rsidRPr="00246D06" w:rsidTr="004C58B6">
        <w:trPr>
          <w:trHeight w:val="717"/>
        </w:trPr>
        <w:tc>
          <w:tcPr>
            <w:tcW w:w="675"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Дер. Форт Красная Горка</w:t>
            </w:r>
          </w:p>
        </w:tc>
        <w:tc>
          <w:tcPr>
            <w:tcW w:w="1019"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Котельная дер. Форт Красная Горка</w:t>
            </w:r>
          </w:p>
        </w:tc>
        <w:tc>
          <w:tcPr>
            <w:tcW w:w="70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0,40</w:t>
            </w:r>
          </w:p>
        </w:tc>
        <w:tc>
          <w:tcPr>
            <w:tcW w:w="748"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0,39</w:t>
            </w:r>
          </w:p>
        </w:tc>
        <w:tc>
          <w:tcPr>
            <w:tcW w:w="748"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c>
          <w:tcPr>
            <w:tcW w:w="593" w:type="pct"/>
            <w:shd w:val="clear" w:color="auto" w:fill="auto"/>
            <w:tcMar>
              <w:top w:w="13" w:type="dxa"/>
              <w:left w:w="13" w:type="dxa"/>
              <w:bottom w:w="0" w:type="dxa"/>
              <w:right w:w="13" w:type="dxa"/>
            </w:tcMar>
            <w:vAlign w:val="center"/>
          </w:tcPr>
          <w:p w:rsidR="00827DEC" w:rsidRPr="00246D06"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0,01</w:t>
            </w:r>
          </w:p>
        </w:tc>
        <w:tc>
          <w:tcPr>
            <w:tcW w:w="509" w:type="pct"/>
            <w:shd w:val="clear" w:color="auto" w:fill="auto"/>
            <w:tcMar>
              <w:top w:w="13" w:type="dxa"/>
              <w:left w:w="13" w:type="dxa"/>
              <w:bottom w:w="0" w:type="dxa"/>
              <w:right w:w="13" w:type="dxa"/>
            </w:tcMar>
            <w:vAlign w:val="center"/>
          </w:tcPr>
          <w:p w:rsidR="00827DEC" w:rsidRPr="00246D06" w:rsidDel="00D37C7B" w:rsidRDefault="00827DEC" w:rsidP="004C58B6">
            <w:pPr>
              <w:pStyle w:val="af9"/>
              <w:spacing w:after="0"/>
              <w:jc w:val="center"/>
              <w:textAlignment w:val="center"/>
              <w:rPr>
                <w:rFonts w:ascii="Times New Roman" w:hAnsi="Times New Roman"/>
                <w:color w:val="000000"/>
                <w:kern w:val="24"/>
                <w:sz w:val="24"/>
                <w:szCs w:val="24"/>
              </w:rPr>
            </w:pPr>
            <w:r w:rsidRPr="00246D06">
              <w:rPr>
                <w:rFonts w:ascii="Times New Roman" w:hAnsi="Times New Roman"/>
                <w:color w:val="000000"/>
                <w:kern w:val="24"/>
                <w:sz w:val="24"/>
                <w:szCs w:val="24"/>
              </w:rPr>
              <w:t>-</w:t>
            </w:r>
          </w:p>
        </w:tc>
      </w:tr>
    </w:tbl>
    <w:p w:rsidR="00827DEC" w:rsidRPr="00246D06" w:rsidRDefault="00827DEC" w:rsidP="00827DEC">
      <w:pPr>
        <w:pStyle w:val="Default"/>
        <w:ind w:firstLine="708"/>
        <w:rPr>
          <w:color w:val="FF0000"/>
          <w:u w:val="single"/>
        </w:rPr>
      </w:pPr>
      <w:r w:rsidRPr="00246D06">
        <w:t>Как видно из таблицы, на котельной в дер. Форт Красная Горка наблюдается дефицит тепловой энергии. Резервы на других котельных достаточны.</w:t>
      </w:r>
    </w:p>
    <w:p w:rsidR="00827DEC" w:rsidRPr="003E78C1" w:rsidRDefault="00827DEC" w:rsidP="00827DEC">
      <w:pPr>
        <w:rPr>
          <w:color w:val="FF0000"/>
        </w:rPr>
      </w:pPr>
    </w:p>
    <w:p w:rsidR="00827DEC" w:rsidRPr="00246D06" w:rsidRDefault="00827DEC" w:rsidP="00827DEC">
      <w:pPr>
        <w:pStyle w:val="Default"/>
        <w:rPr>
          <w:b/>
          <w:color w:val="auto"/>
          <w:sz w:val="23"/>
          <w:szCs w:val="23"/>
          <w:u w:val="single"/>
        </w:rPr>
      </w:pPr>
      <w:r w:rsidRPr="00246D06">
        <w:rPr>
          <w:b/>
          <w:color w:val="auto"/>
          <w:sz w:val="23"/>
          <w:szCs w:val="23"/>
          <w:u w:val="single"/>
        </w:rPr>
        <w:t xml:space="preserve">Информация о тепловых сетях </w:t>
      </w:r>
    </w:p>
    <w:p w:rsidR="00827DEC" w:rsidRPr="003E78C1" w:rsidRDefault="00827DEC" w:rsidP="00827DEC">
      <w:pPr>
        <w:pStyle w:val="Default"/>
        <w:rPr>
          <w:color w:val="FF0000"/>
          <w:sz w:val="23"/>
          <w:szCs w:val="23"/>
        </w:rPr>
      </w:pP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Теплоснабжение многоэтажной жилой, административно-деловой, социальной и промышленной застройки </w:t>
      </w:r>
      <w:proofErr w:type="spellStart"/>
      <w:r w:rsidRPr="00246D06">
        <w:rPr>
          <w:rFonts w:ascii="Times New Roman" w:hAnsi="Times New Roman"/>
          <w:sz w:val="24"/>
          <w:szCs w:val="26"/>
        </w:rPr>
        <w:t>пгт</w:t>
      </w:r>
      <w:proofErr w:type="spellEnd"/>
      <w:r w:rsidRPr="00246D06">
        <w:rPr>
          <w:rFonts w:ascii="Times New Roman" w:hAnsi="Times New Roman"/>
          <w:sz w:val="24"/>
          <w:szCs w:val="26"/>
        </w:rPr>
        <w:t>. Лебяжье осуществляется централизованно от котельной ООО «</w:t>
      </w:r>
      <w:proofErr w:type="spellStart"/>
      <w:r w:rsidRPr="00246D06">
        <w:rPr>
          <w:rFonts w:ascii="Times New Roman" w:hAnsi="Times New Roman"/>
          <w:sz w:val="24"/>
          <w:szCs w:val="26"/>
        </w:rPr>
        <w:t>Промэнерго</w:t>
      </w:r>
      <w:proofErr w:type="spellEnd"/>
      <w:r w:rsidRPr="00246D06">
        <w:rPr>
          <w:rFonts w:ascii="Times New Roman" w:hAnsi="Times New Roman"/>
          <w:sz w:val="24"/>
          <w:szCs w:val="26"/>
        </w:rPr>
        <w:t>».</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w:t>
      </w:r>
      <w:proofErr w:type="spellStart"/>
      <w:r w:rsidRPr="00246D06">
        <w:rPr>
          <w:rFonts w:ascii="Times New Roman" w:hAnsi="Times New Roman"/>
          <w:sz w:val="24"/>
          <w:szCs w:val="26"/>
        </w:rPr>
        <w:t>пгт</w:t>
      </w:r>
      <w:proofErr w:type="spellEnd"/>
      <w:r w:rsidRPr="00246D06">
        <w:rPr>
          <w:rFonts w:ascii="Times New Roman" w:hAnsi="Times New Roman"/>
          <w:sz w:val="24"/>
          <w:szCs w:val="26"/>
        </w:rPr>
        <w:t xml:space="preserve">. </w:t>
      </w:r>
      <w:proofErr w:type="gramStart"/>
      <w:r w:rsidRPr="00246D06">
        <w:rPr>
          <w:rFonts w:ascii="Times New Roman" w:hAnsi="Times New Roman"/>
          <w:sz w:val="24"/>
          <w:szCs w:val="26"/>
        </w:rPr>
        <w:t>Лебяжье</w:t>
      </w:r>
      <w:proofErr w:type="gramEnd"/>
      <w:r w:rsidRPr="00246D06">
        <w:rPr>
          <w:rFonts w:ascii="Times New Roman" w:hAnsi="Times New Roman"/>
          <w:sz w:val="24"/>
          <w:szCs w:val="26"/>
        </w:rPr>
        <w:t xml:space="preserve"> – открытая с непосредственным </w:t>
      </w:r>
      <w:proofErr w:type="spellStart"/>
      <w:r w:rsidRPr="00246D06">
        <w:rPr>
          <w:rFonts w:ascii="Times New Roman" w:hAnsi="Times New Roman"/>
          <w:sz w:val="24"/>
          <w:szCs w:val="26"/>
        </w:rPr>
        <w:t>водоразбором</w:t>
      </w:r>
      <w:proofErr w:type="spellEnd"/>
      <w:r w:rsidRPr="00246D06">
        <w:rPr>
          <w:rFonts w:ascii="Times New Roman" w:hAnsi="Times New Roman"/>
          <w:sz w:val="24"/>
          <w:szCs w:val="26"/>
        </w:rPr>
        <w:t xml:space="preserve"> сетевой воды на нужды горячего водоснабжения. Регулирование отпуска тепловой энерги</w:t>
      </w:r>
      <w:proofErr w:type="gramStart"/>
      <w:r w:rsidRPr="00246D06">
        <w:rPr>
          <w:rFonts w:ascii="Times New Roman" w:hAnsi="Times New Roman"/>
          <w:sz w:val="24"/>
          <w:szCs w:val="26"/>
        </w:rPr>
        <w:t>и–</w:t>
      </w:r>
      <w:proofErr w:type="gramEnd"/>
      <w:r w:rsidRPr="00246D06">
        <w:rPr>
          <w:rFonts w:ascii="Times New Roman" w:hAnsi="Times New Roman"/>
          <w:sz w:val="24"/>
          <w:szCs w:val="26"/>
        </w:rPr>
        <w:t xml:space="preserve"> центральное качественное, путем изменения температуры сетевой воды в подающем трубопроводе.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Тепловые сети  разветвленные,  2-х трубные.</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lastRenderedPageBreak/>
        <w:t xml:space="preserve">Отпуск тепловой энергии от  котельных регулируемых организаций сетевой водой осуществляется по температурному графику работы тепловых сетей 95– 70°C . Расчетная температура наружного воздуха – 27°С. </w:t>
      </w:r>
    </w:p>
    <w:p w:rsidR="00827DEC" w:rsidRPr="00246D06" w:rsidRDefault="00827DEC" w:rsidP="00827DEC">
      <w:pPr>
        <w:pStyle w:val="afff2"/>
        <w:ind w:left="0" w:firstLine="567"/>
        <w:jc w:val="both"/>
        <w:rPr>
          <w:sz w:val="24"/>
          <w:szCs w:val="26"/>
        </w:rPr>
      </w:pPr>
      <w:r w:rsidRPr="00246D06">
        <w:rPr>
          <w:rFonts w:ascii="Times New Roman" w:hAnsi="Times New Roman"/>
          <w:sz w:val="24"/>
          <w:szCs w:val="26"/>
        </w:rPr>
        <w:t xml:space="preserve">Магистральные сети на территории жилой многоэтажной, административно-бытовой и социальной застройки не имеют кольцевую схему, что значительно снижает  надежность системы теплоснабжения в целом.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(6 домов) в п. Гора Валдай является 4-х трубной. </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Система теплоснабжения малоэтажной многоквартирной застройки (2 дома) в дер. Форт Красная Горка является 2-х трубной. </w:t>
      </w:r>
    </w:p>
    <w:p w:rsidR="00827DEC" w:rsidRPr="00E52B8F" w:rsidRDefault="00827DEC" w:rsidP="00827DEC">
      <w:pPr>
        <w:keepLines/>
        <w:spacing w:line="360" w:lineRule="auto"/>
        <w:ind w:firstLine="525"/>
        <w:jc w:val="both"/>
        <w:rPr>
          <w:sz w:val="26"/>
          <w:szCs w:val="26"/>
        </w:rPr>
      </w:pPr>
      <w:r w:rsidRPr="0090261F">
        <w:rPr>
          <w:szCs w:val="26"/>
        </w:rPr>
        <w:t>Общая протяженность водяных тепловых сетей на территории МО Лебяжье составляет  3,</w:t>
      </w:r>
      <w:r>
        <w:rPr>
          <w:szCs w:val="26"/>
        </w:rPr>
        <w:t>997</w:t>
      </w:r>
      <w:r w:rsidRPr="0090261F">
        <w:rPr>
          <w:szCs w:val="26"/>
        </w:rPr>
        <w:t xml:space="preserve"> </w:t>
      </w:r>
      <w:proofErr w:type="spellStart"/>
      <w:r w:rsidRPr="0090261F">
        <w:rPr>
          <w:szCs w:val="26"/>
        </w:rPr>
        <w:t>п</w:t>
      </w:r>
      <w:proofErr w:type="gramStart"/>
      <w:r w:rsidRPr="0090261F">
        <w:rPr>
          <w:szCs w:val="26"/>
        </w:rPr>
        <w:t>.к</w:t>
      </w:r>
      <w:proofErr w:type="gramEnd"/>
      <w:r w:rsidRPr="0090261F">
        <w:rPr>
          <w:szCs w:val="26"/>
        </w:rPr>
        <w:t>м</w:t>
      </w:r>
      <w:proofErr w:type="spellEnd"/>
      <w:r w:rsidRPr="0090261F">
        <w:rPr>
          <w:szCs w:val="26"/>
        </w:rPr>
        <w:t>, материальная характеристика – 862,7 м</w:t>
      </w:r>
      <w:r w:rsidRPr="0090261F">
        <w:rPr>
          <w:szCs w:val="26"/>
          <w:vertAlign w:val="superscript"/>
        </w:rPr>
        <w:t>2</w:t>
      </w:r>
      <w:r w:rsidRPr="0090261F">
        <w:rPr>
          <w:szCs w:val="26"/>
        </w:rPr>
        <w:t xml:space="preserve">. </w:t>
      </w:r>
    </w:p>
    <w:p w:rsidR="00827DEC" w:rsidRPr="0090261F" w:rsidRDefault="00827DEC" w:rsidP="00827DEC">
      <w:pPr>
        <w:keepLines/>
        <w:spacing w:line="276" w:lineRule="auto"/>
        <w:ind w:firstLine="525"/>
        <w:jc w:val="both"/>
        <w:rPr>
          <w:szCs w:val="26"/>
        </w:rPr>
      </w:pPr>
      <w:r w:rsidRPr="0090261F">
        <w:rPr>
          <w:szCs w:val="26"/>
        </w:rPr>
        <w:t>Тепловые сети находятся в аренде у теплоснабжающих организаций. Соотношение длин тепловых сетей для поселений МО Лебяжье представлено в таблице 1</w:t>
      </w:r>
      <w:r>
        <w:rPr>
          <w:szCs w:val="26"/>
        </w:rPr>
        <w:t>4</w:t>
      </w:r>
    </w:p>
    <w:p w:rsidR="00827DEC" w:rsidRDefault="00827DEC" w:rsidP="00827DEC">
      <w:pPr>
        <w:pStyle w:val="ae"/>
        <w:keepNext/>
      </w:pPr>
      <w:r>
        <w:t xml:space="preserve">Таблица </w:t>
      </w:r>
      <w:fldSimple w:instr=" SEQ Таблица \* ARABIC ">
        <w:r w:rsidR="00B845E6">
          <w:rPr>
            <w:noProof/>
          </w:rPr>
          <w:t>8</w:t>
        </w:r>
      </w:fldSimple>
      <w:r>
        <w:t xml:space="preserve"> </w:t>
      </w:r>
      <w:r w:rsidRPr="00D52E03">
        <w:t xml:space="preserve">Характеристики сетей для поселений МО </w:t>
      </w:r>
      <w:proofErr w:type="spellStart"/>
      <w:r>
        <w:t>Лебяженское</w:t>
      </w:r>
      <w:proofErr w:type="spellEnd"/>
      <w:r>
        <w:t xml:space="preserve"> городское поселение</w:t>
      </w:r>
    </w:p>
    <w:tbl>
      <w:tblPr>
        <w:tblW w:w="5000" w:type="pct"/>
        <w:tblLayout w:type="fixed"/>
        <w:tblLook w:val="04A0" w:firstRow="1" w:lastRow="0" w:firstColumn="1" w:lastColumn="0" w:noHBand="0" w:noVBand="1"/>
      </w:tblPr>
      <w:tblGrid>
        <w:gridCol w:w="1819"/>
        <w:gridCol w:w="1131"/>
        <w:gridCol w:w="1558"/>
        <w:gridCol w:w="706"/>
        <w:gridCol w:w="1275"/>
        <w:gridCol w:w="850"/>
        <w:gridCol w:w="712"/>
        <w:gridCol w:w="747"/>
        <w:gridCol w:w="773"/>
      </w:tblGrid>
      <w:tr w:rsidR="00827DEC" w:rsidRPr="00E52B8F" w:rsidTr="004C58B6">
        <w:trPr>
          <w:cantSplit/>
          <w:trHeight w:val="4800"/>
          <w:tblHeader/>
        </w:trPr>
        <w:tc>
          <w:tcPr>
            <w:tcW w:w="950" w:type="pc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Наименование участка</w:t>
            </w:r>
          </w:p>
        </w:tc>
        <w:tc>
          <w:tcPr>
            <w:tcW w:w="591"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Теплоизоляционный материал</w:t>
            </w:r>
          </w:p>
        </w:tc>
        <w:tc>
          <w:tcPr>
            <w:tcW w:w="81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Тип прокладки тепловой сет</w:t>
            </w:r>
            <w:proofErr w:type="gramStart"/>
            <w:r w:rsidRPr="00A83FAE">
              <w:rPr>
                <w:b/>
                <w:color w:val="000000"/>
              </w:rPr>
              <w:t>и(</w:t>
            </w:r>
            <w:proofErr w:type="gramEnd"/>
            <w:r w:rsidRPr="00A83FAE">
              <w:rPr>
                <w:b/>
                <w:color w:val="000000"/>
              </w:rPr>
              <w:t xml:space="preserve"> надземная, канальная, </w:t>
            </w:r>
            <w:proofErr w:type="spellStart"/>
            <w:r w:rsidRPr="00A83FAE">
              <w:rPr>
                <w:b/>
                <w:color w:val="000000"/>
              </w:rPr>
              <w:t>бесканальная</w:t>
            </w:r>
            <w:proofErr w:type="spellEnd"/>
            <w:r w:rsidRPr="00A83FAE">
              <w:rPr>
                <w:b/>
                <w:color w:val="000000"/>
              </w:rPr>
              <w:t>, по помещениям (подвалам)</w:t>
            </w:r>
          </w:p>
        </w:tc>
        <w:tc>
          <w:tcPr>
            <w:tcW w:w="369"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Год ввода в эксплуатацию (перекладки)</w:t>
            </w:r>
          </w:p>
        </w:tc>
        <w:tc>
          <w:tcPr>
            <w:tcW w:w="666"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Назначение тепловой сети (отопление / ГВС)</w:t>
            </w:r>
          </w:p>
        </w:tc>
        <w:tc>
          <w:tcPr>
            <w:tcW w:w="444"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Температурный график работы тепловой сети с указанием температуры срезки, ˚</w:t>
            </w:r>
            <w:proofErr w:type="gramStart"/>
            <w:r w:rsidRPr="00A83FAE">
              <w:rPr>
                <w:b/>
                <w:color w:val="000000"/>
              </w:rPr>
              <w:t>С</w:t>
            </w:r>
            <w:proofErr w:type="gramEnd"/>
          </w:p>
        </w:tc>
        <w:tc>
          <w:tcPr>
            <w:tcW w:w="372" w:type="pct"/>
            <w:tcBorders>
              <w:top w:val="single" w:sz="4" w:space="0" w:color="auto"/>
              <w:left w:val="nil"/>
              <w:bottom w:val="single" w:sz="4" w:space="0" w:color="auto"/>
              <w:right w:val="single" w:sz="4" w:space="0" w:color="auto"/>
            </w:tcBorders>
            <w:shd w:val="clear" w:color="auto" w:fill="auto"/>
            <w:textDirection w:val="btLr"/>
            <w:vAlign w:val="center"/>
            <w:hideMark/>
          </w:tcPr>
          <w:p w:rsidR="00827DEC" w:rsidRPr="00A83FAE" w:rsidRDefault="00827DEC" w:rsidP="004C58B6">
            <w:pPr>
              <w:ind w:left="113" w:right="113"/>
              <w:rPr>
                <w:b/>
                <w:color w:val="000000"/>
              </w:rPr>
            </w:pPr>
            <w:r w:rsidRPr="00A83FAE">
              <w:rPr>
                <w:b/>
                <w:color w:val="000000"/>
              </w:rPr>
              <w:t>График работы тепловой сети (отопит период)</w:t>
            </w:r>
          </w:p>
        </w:tc>
        <w:tc>
          <w:tcPr>
            <w:tcW w:w="390"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Материальная характеристика сети</w:t>
            </w:r>
          </w:p>
          <w:p w:rsidR="00827DEC" w:rsidRPr="00A83FAE" w:rsidRDefault="00827DEC" w:rsidP="004C58B6">
            <w:pPr>
              <w:ind w:left="113" w:right="113"/>
              <w:rPr>
                <w:b/>
                <w:color w:val="000000"/>
              </w:rPr>
            </w:pPr>
          </w:p>
        </w:tc>
        <w:tc>
          <w:tcPr>
            <w:tcW w:w="404" w:type="pct"/>
            <w:tcBorders>
              <w:top w:val="single" w:sz="4" w:space="0" w:color="auto"/>
              <w:left w:val="nil"/>
              <w:bottom w:val="single" w:sz="4" w:space="0" w:color="auto"/>
              <w:right w:val="single" w:sz="4" w:space="0" w:color="auto"/>
            </w:tcBorders>
            <w:textDirection w:val="btLr"/>
            <w:vAlign w:val="center"/>
          </w:tcPr>
          <w:p w:rsidR="00827DEC" w:rsidRPr="00A83FAE" w:rsidRDefault="00827DEC" w:rsidP="004C58B6">
            <w:pPr>
              <w:ind w:left="113" w:right="113"/>
              <w:rPr>
                <w:b/>
                <w:color w:val="000000"/>
              </w:rPr>
            </w:pPr>
            <w:r w:rsidRPr="00A83FAE">
              <w:rPr>
                <w:b/>
                <w:color w:val="000000"/>
              </w:rPr>
              <w:t>Износ</w:t>
            </w:r>
          </w:p>
          <w:p w:rsidR="00827DEC" w:rsidRPr="00A83FAE" w:rsidRDefault="00827DEC" w:rsidP="004C58B6">
            <w:pPr>
              <w:ind w:left="113" w:right="113"/>
              <w:rPr>
                <w:b/>
                <w:color w:val="000000"/>
              </w:rPr>
            </w:pPr>
            <w:r w:rsidRPr="00A83FAE">
              <w:rPr>
                <w:b/>
                <w:color w:val="000000"/>
              </w:rPr>
              <w:t>%</w:t>
            </w:r>
          </w:p>
        </w:tc>
      </w:tr>
      <w:tr w:rsidR="00827DEC" w:rsidRPr="00E52B8F" w:rsidTr="004C58B6">
        <w:trPr>
          <w:trHeight w:val="695"/>
        </w:trPr>
        <w:tc>
          <w:tcPr>
            <w:tcW w:w="5000" w:type="pct"/>
            <w:gridSpan w:val="9"/>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proofErr w:type="spellStart"/>
            <w:r w:rsidRPr="00A83FAE">
              <w:rPr>
                <w:color w:val="000000"/>
              </w:rPr>
              <w:t>пгт</w:t>
            </w:r>
            <w:proofErr w:type="spellEnd"/>
            <w:r w:rsidRPr="00A83FAE">
              <w:rPr>
                <w:color w:val="000000"/>
              </w:rPr>
              <w:t xml:space="preserve"> Лебяжье</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18,6</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ТК-2 - Столярной мастерской</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 xml:space="preserve">Столярной мастерской - Стенд. </w:t>
            </w:r>
            <w:proofErr w:type="spellStart"/>
            <w:proofErr w:type="gramStart"/>
            <w:r w:rsidRPr="00A83FAE">
              <w:rPr>
                <w:b/>
                <w:bCs/>
                <w:color w:val="000000"/>
              </w:rPr>
              <w:t>корп</w:t>
            </w:r>
            <w:proofErr w:type="spellEnd"/>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9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до ТК</w:t>
            </w:r>
            <w:proofErr w:type="gramStart"/>
            <w:r w:rsidRPr="00A83FAE">
              <w:rPr>
                <w:b/>
                <w:bCs/>
                <w:color w:val="000000"/>
              </w:rPr>
              <w:t>1</w:t>
            </w:r>
            <w:proofErr w:type="gramEnd"/>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55,8</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ТК-1 - очистные сооружения</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w:t>
            </w:r>
            <w:proofErr w:type="gramStart"/>
            <w:r w:rsidRPr="00A83FAE">
              <w:rPr>
                <w:b/>
                <w:bCs/>
                <w:color w:val="000000"/>
              </w:rPr>
              <w:t>1</w:t>
            </w:r>
            <w:proofErr w:type="gramEnd"/>
            <w:r w:rsidRPr="00A83FAE">
              <w:rPr>
                <w:b/>
                <w:bCs/>
                <w:color w:val="000000"/>
              </w:rPr>
              <w:t xml:space="preserve"> - ТК2</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ТК-2-Комсомольская 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64,2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8-уч38</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56,4</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proofErr w:type="spellStart"/>
            <w:r w:rsidRPr="00A83FAE">
              <w:rPr>
                <w:b/>
                <w:bCs/>
                <w:color w:val="000000"/>
              </w:rPr>
              <w:t>уч</w:t>
            </w:r>
            <w:proofErr w:type="spellEnd"/>
            <w:r w:rsidRPr="00A83FAE">
              <w:rPr>
                <w:b/>
                <w:bCs/>
                <w:color w:val="000000"/>
              </w:rPr>
              <w:t xml:space="preserve"> 38-задвижка№5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6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Задвижка-Мира 5</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nil"/>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задвижка№5-Школа</w:t>
            </w:r>
          </w:p>
        </w:tc>
        <w:tc>
          <w:tcPr>
            <w:tcW w:w="591"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nil"/>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nil"/>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ТК-1-Комсомольская7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Комсомольская7-Комсомольская 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 5-ТК-3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1980</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right="-103"/>
            </w:pPr>
            <w:r w:rsidRPr="00A83FAE">
              <w:rPr>
                <w:color w:val="000000"/>
              </w:rPr>
              <w:t>Надземная</w:t>
            </w:r>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ТК-7-ТК</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5"/>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left="-111"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ТК-Почта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ТК-Газовое хозяйство</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ТК-7-Пляжная 24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 24-ТК-8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ТК-8-Пляжная5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ТК-8-ТК-9</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1981</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ТК-9-ТК-10</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ТК-10-Пляжная3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ТК-9-Пляжная7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ТК-9-Пляжная-Приморская 73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ТК-3-ТК-4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ТК-4-Комсомольская 2а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ТК-4-ТК-5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ТК-5-Д/С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ТК-5-ТК-6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1985</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ТК-6-Комсомольская1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ТК-6-Мира1а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Мира1а-Аптека</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ТК-3-Комсомольская3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Комсомольская3-Булочная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1,92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Комсомольская3-Ответвление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Ответвление-Комсомольская4</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70</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Комсомольская4-Мира3</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Ответвление-Пляжная22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Пляжная22-Приморская75</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Пляжная22-Администрация</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roofErr w:type="spellStart"/>
            <w:r w:rsidRPr="00A83FAE">
              <w:rPr>
                <w:color w:val="000000"/>
              </w:rPr>
              <w:t>мин</w:t>
            </w:r>
            <w:proofErr w:type="gramStart"/>
            <w:r w:rsidRPr="00A83FAE">
              <w:rPr>
                <w:color w:val="000000"/>
              </w:rPr>
              <w:t>.в</w:t>
            </w:r>
            <w:proofErr w:type="gramEnd"/>
            <w:r w:rsidRPr="00A83FAE">
              <w:rPr>
                <w:color w:val="000000"/>
              </w:rPr>
              <w:t>ата</w:t>
            </w:r>
            <w:proofErr w:type="spellEnd"/>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1987</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63</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Форт Красная Горка</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Котельная-ТК-1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8,25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rPr>
                <w:color w:val="000000"/>
              </w:rPr>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10,5</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20</w:t>
            </w:r>
          </w:p>
        </w:tc>
      </w:tr>
      <w:tr w:rsidR="00827DEC" w:rsidRPr="00E52B8F" w:rsidTr="004C58B6">
        <w:trPr>
          <w:trHeight w:val="1200"/>
        </w:trPr>
        <w:tc>
          <w:tcPr>
            <w:tcW w:w="5000" w:type="pct"/>
            <w:gridSpan w:val="9"/>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lastRenderedPageBreak/>
              <w:t>Гора-Валдай</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Бани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4,32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w:t>
            </w:r>
            <w:proofErr w:type="gramStart"/>
            <w:r w:rsidRPr="00A83FAE">
              <w:rPr>
                <w:b/>
                <w:bCs/>
                <w:color w:val="000000"/>
              </w:rPr>
              <w:t>1</w:t>
            </w:r>
            <w:proofErr w:type="gramEnd"/>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17,8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 котельной – до ТК</w:t>
            </w:r>
            <w:proofErr w:type="gramStart"/>
            <w:r w:rsidRPr="00A83FAE">
              <w:rPr>
                <w:b/>
                <w:bCs/>
                <w:color w:val="000000"/>
              </w:rPr>
              <w:t>1</w:t>
            </w:r>
            <w:proofErr w:type="gramEnd"/>
            <w:r w:rsidRPr="00A83FAE">
              <w:rPr>
                <w:b/>
                <w:bCs/>
                <w:color w:val="000000"/>
              </w:rPr>
              <w:t xml:space="preserve">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16,02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ТК1-Д108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6,12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75</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ТК1-Д106</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9,8</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ТК1-Д106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8,82</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ТК1-Ответвление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5,4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Ответвление-Д107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21</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lastRenderedPageBreak/>
              <w:t>Ответвление-ТК2</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18,9</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ТК2-Д57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3,96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ТК2-Д27</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отопление</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95/70</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4</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r w:rsidR="00827DEC" w:rsidRPr="00E52B8F" w:rsidTr="004C58B6">
        <w:trPr>
          <w:trHeight w:val="1200"/>
        </w:trPr>
        <w:tc>
          <w:tcPr>
            <w:tcW w:w="95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83FAE" w:rsidRDefault="00827DEC" w:rsidP="004C58B6">
            <w:pPr>
              <w:rPr>
                <w:b/>
                <w:bCs/>
                <w:color w:val="000000"/>
              </w:rPr>
            </w:pPr>
            <w:r w:rsidRPr="00A83FAE">
              <w:rPr>
                <w:b/>
                <w:bCs/>
                <w:color w:val="000000"/>
              </w:rPr>
              <w:t>ТК-Д27 ГВС</w:t>
            </w:r>
          </w:p>
        </w:tc>
        <w:tc>
          <w:tcPr>
            <w:tcW w:w="591"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ППУ</w:t>
            </w:r>
          </w:p>
        </w:tc>
        <w:tc>
          <w:tcPr>
            <w:tcW w:w="81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3"/>
            </w:pPr>
            <w:r w:rsidRPr="00A83FAE">
              <w:rPr>
                <w:color w:val="000000"/>
              </w:rPr>
              <w:t xml:space="preserve">Подземная </w:t>
            </w:r>
            <w:proofErr w:type="spellStart"/>
            <w:r w:rsidRPr="00A83FAE">
              <w:rPr>
                <w:color w:val="000000"/>
              </w:rPr>
              <w:t>бесканальная</w:t>
            </w:r>
            <w:proofErr w:type="spellEnd"/>
          </w:p>
        </w:tc>
        <w:tc>
          <w:tcPr>
            <w:tcW w:w="369"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1998</w:t>
            </w:r>
          </w:p>
        </w:tc>
        <w:tc>
          <w:tcPr>
            <w:tcW w:w="666"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ind w:right="-106"/>
              <w:rPr>
                <w:color w:val="000000"/>
              </w:rPr>
            </w:pPr>
            <w:r w:rsidRPr="00A83FAE">
              <w:rPr>
                <w:color w:val="000000"/>
              </w:rPr>
              <w:t>ГВС</w:t>
            </w:r>
          </w:p>
        </w:tc>
        <w:tc>
          <w:tcPr>
            <w:tcW w:w="444"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pPr>
              <w:rPr>
                <w:color w:val="000000"/>
              </w:rPr>
            </w:pPr>
            <w:r w:rsidRPr="00A83FAE">
              <w:rPr>
                <w:color w:val="000000"/>
              </w:rPr>
              <w:t>65</w:t>
            </w:r>
          </w:p>
        </w:tc>
        <w:tc>
          <w:tcPr>
            <w:tcW w:w="372" w:type="pct"/>
            <w:tcBorders>
              <w:top w:val="single" w:sz="4" w:space="0" w:color="auto"/>
              <w:left w:val="nil"/>
              <w:bottom w:val="single" w:sz="4" w:space="0" w:color="auto"/>
              <w:right w:val="single" w:sz="4" w:space="0" w:color="auto"/>
            </w:tcBorders>
            <w:shd w:val="clear" w:color="auto" w:fill="auto"/>
            <w:vAlign w:val="center"/>
            <w:hideMark/>
          </w:tcPr>
          <w:p w:rsidR="00827DEC" w:rsidRPr="00A83FAE" w:rsidRDefault="00827DEC" w:rsidP="004C58B6">
            <w:r w:rsidRPr="00A83FAE">
              <w:rPr>
                <w:color w:val="000000"/>
              </w:rPr>
              <w:t>220</w:t>
            </w:r>
          </w:p>
        </w:tc>
        <w:tc>
          <w:tcPr>
            <w:tcW w:w="390"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3,6</w:t>
            </w:r>
          </w:p>
        </w:tc>
        <w:tc>
          <w:tcPr>
            <w:tcW w:w="404" w:type="pct"/>
            <w:tcBorders>
              <w:top w:val="single" w:sz="4" w:space="0" w:color="auto"/>
              <w:left w:val="nil"/>
              <w:bottom w:val="single" w:sz="4" w:space="0" w:color="auto"/>
              <w:right w:val="single" w:sz="4" w:space="0" w:color="auto"/>
            </w:tcBorders>
            <w:vAlign w:val="center"/>
          </w:tcPr>
          <w:p w:rsidR="00827DEC" w:rsidRPr="00A83FAE" w:rsidRDefault="00827DEC" w:rsidP="004C58B6">
            <w:pPr>
              <w:rPr>
                <w:color w:val="000000"/>
              </w:rPr>
            </w:pPr>
            <w:r w:rsidRPr="00A83FAE">
              <w:rPr>
                <w:color w:val="000000"/>
              </w:rPr>
              <w:t>71</w:t>
            </w:r>
          </w:p>
        </w:tc>
      </w:tr>
    </w:tbl>
    <w:p w:rsidR="00827DEC" w:rsidRPr="003E78C1" w:rsidRDefault="00827DEC" w:rsidP="00827DEC">
      <w:pPr>
        <w:autoSpaceDE w:val="0"/>
        <w:autoSpaceDN w:val="0"/>
        <w:adjustRightInd w:val="0"/>
        <w:rPr>
          <w:b/>
          <w:color w:val="FF0000"/>
        </w:rPr>
      </w:pPr>
    </w:p>
    <w:p w:rsidR="00827DEC" w:rsidRDefault="00505094" w:rsidP="00827DEC">
      <w:pPr>
        <w:keepNext/>
        <w:autoSpaceDE w:val="0"/>
        <w:autoSpaceDN w:val="0"/>
        <w:adjustRightInd w:val="0"/>
        <w:jc w:val="center"/>
      </w:pPr>
      <w:r>
        <w:rPr>
          <w:b/>
          <w:noProof/>
          <w:color w:val="FF0000"/>
        </w:rPr>
        <w:lastRenderedPageBreak/>
        <w:drawing>
          <wp:inline distT="0" distB="0" distL="0" distR="0">
            <wp:extent cx="4572000" cy="3241675"/>
            <wp:effectExtent l="0" t="0" r="0" b="0"/>
            <wp:docPr id="6" name="Диаграмма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5"/>
                    <pic:cNvPicPr>
                      <a:picLocks noChangeArrowheads="1"/>
                    </pic:cNvPicPr>
                  </pic:nvPicPr>
                  <pic:blipFill>
                    <a:blip r:embed="rId10" cstate="print"/>
                    <a:srcRect l="-1898" t="-5518" r="-16953" b="-3365"/>
                    <a:stretch>
                      <a:fillRect/>
                    </a:stretch>
                  </pic:blipFill>
                  <pic:spPr bwMode="auto">
                    <a:xfrm>
                      <a:off x="0" y="0"/>
                      <a:ext cx="4572000" cy="3241675"/>
                    </a:xfrm>
                    <a:prstGeom prst="rect">
                      <a:avLst/>
                    </a:prstGeom>
                    <a:noFill/>
                    <a:ln w="9525">
                      <a:noFill/>
                      <a:miter lim="800000"/>
                      <a:headEnd/>
                      <a:tailEnd/>
                    </a:ln>
                  </pic:spPr>
                </pic:pic>
              </a:graphicData>
            </a:graphic>
          </wp:inline>
        </w:drawing>
      </w:r>
    </w:p>
    <w:p w:rsidR="00827DEC" w:rsidRPr="00246D06" w:rsidRDefault="00827DEC" w:rsidP="00827DEC">
      <w:pPr>
        <w:pStyle w:val="ae"/>
        <w:jc w:val="center"/>
        <w:rPr>
          <w:b w:val="0"/>
          <w:color w:val="FF0000"/>
          <w:sz w:val="18"/>
        </w:rPr>
      </w:pPr>
      <w:r w:rsidRPr="00246D06">
        <w:rPr>
          <w:sz w:val="18"/>
        </w:rPr>
        <w:t xml:space="preserve">Рисунок </w:t>
      </w:r>
      <w:r w:rsidRPr="00246D06">
        <w:rPr>
          <w:sz w:val="18"/>
        </w:rPr>
        <w:fldChar w:fldCharType="begin"/>
      </w:r>
      <w:r w:rsidRPr="00246D06">
        <w:rPr>
          <w:sz w:val="18"/>
        </w:rPr>
        <w:instrText xml:space="preserve"> SEQ Рисунок \* ARABIC </w:instrText>
      </w:r>
      <w:r w:rsidRPr="00246D06">
        <w:rPr>
          <w:sz w:val="18"/>
        </w:rPr>
        <w:fldChar w:fldCharType="separate"/>
      </w:r>
      <w:r w:rsidR="00B845E6">
        <w:rPr>
          <w:noProof/>
          <w:sz w:val="18"/>
        </w:rPr>
        <w:t>1</w:t>
      </w:r>
      <w:r w:rsidRPr="00246D06">
        <w:rPr>
          <w:sz w:val="18"/>
        </w:rPr>
        <w:fldChar w:fldCharType="end"/>
      </w:r>
      <w:r w:rsidRPr="00246D06">
        <w:rPr>
          <w:sz w:val="18"/>
        </w:rPr>
        <w:t xml:space="preserve"> Протяженность тепловых сетей</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Протяженность водяных сетей различного диаметра в зависимости от года прокладки, представлена в таблице </w:t>
      </w:r>
      <w:r>
        <w:rPr>
          <w:rFonts w:ascii="Times New Roman" w:hAnsi="Times New Roman"/>
          <w:sz w:val="24"/>
          <w:szCs w:val="26"/>
        </w:rPr>
        <w:t>15</w:t>
      </w:r>
      <w:r w:rsidRPr="00246D06">
        <w:rPr>
          <w:rFonts w:ascii="Times New Roman" w:hAnsi="Times New Roman"/>
          <w:sz w:val="24"/>
          <w:szCs w:val="26"/>
        </w:rPr>
        <w:t>.</w:t>
      </w:r>
    </w:p>
    <w:p w:rsidR="00827DEC" w:rsidRPr="00246D06" w:rsidRDefault="00827DEC" w:rsidP="00827DEC">
      <w:pPr>
        <w:pStyle w:val="afff2"/>
        <w:ind w:left="0" w:firstLine="567"/>
        <w:jc w:val="both"/>
        <w:rPr>
          <w:rFonts w:ascii="Times New Roman" w:hAnsi="Times New Roman"/>
          <w:sz w:val="24"/>
          <w:szCs w:val="26"/>
        </w:rPr>
      </w:pPr>
      <w:r w:rsidRPr="00246D06">
        <w:rPr>
          <w:rFonts w:ascii="Times New Roman" w:hAnsi="Times New Roman"/>
          <w:sz w:val="24"/>
          <w:szCs w:val="26"/>
        </w:rPr>
        <w:t xml:space="preserve">Графическое изображение данных таблицы, представлено на рисунке </w:t>
      </w:r>
      <w:r>
        <w:rPr>
          <w:rFonts w:ascii="Times New Roman" w:hAnsi="Times New Roman"/>
          <w:sz w:val="24"/>
          <w:szCs w:val="26"/>
        </w:rPr>
        <w:t>2</w:t>
      </w:r>
      <w:r w:rsidRPr="00246D06">
        <w:rPr>
          <w:rFonts w:ascii="Times New Roman" w:hAnsi="Times New Roman"/>
          <w:sz w:val="24"/>
          <w:szCs w:val="26"/>
        </w:rPr>
        <w:t>.</w:t>
      </w:r>
    </w:p>
    <w:p w:rsidR="00827DEC" w:rsidRDefault="00827DEC" w:rsidP="00827DEC">
      <w:pPr>
        <w:pStyle w:val="ae"/>
        <w:keepNext/>
      </w:pPr>
      <w:r>
        <w:t xml:space="preserve">Таблица </w:t>
      </w:r>
      <w:fldSimple w:instr=" SEQ Таблица \* ARABIC ">
        <w:r w:rsidR="00B845E6">
          <w:rPr>
            <w:noProof/>
          </w:rPr>
          <w:t>9</w:t>
        </w:r>
      </w:fldSimple>
      <w:r>
        <w:t xml:space="preserve"> </w:t>
      </w:r>
      <w:r w:rsidRPr="00CF708B">
        <w:t>Характеристики тепловых сетей</w:t>
      </w:r>
    </w:p>
    <w:tbl>
      <w:tblPr>
        <w:tblW w:w="5000" w:type="pct"/>
        <w:tblLayout w:type="fixed"/>
        <w:tblLook w:val="04A0" w:firstRow="1" w:lastRow="0" w:firstColumn="1" w:lastColumn="0" w:noHBand="0" w:noVBand="1"/>
      </w:tblPr>
      <w:tblGrid>
        <w:gridCol w:w="1645"/>
        <w:gridCol w:w="762"/>
        <w:gridCol w:w="821"/>
        <w:gridCol w:w="850"/>
        <w:gridCol w:w="850"/>
        <w:gridCol w:w="978"/>
        <w:gridCol w:w="760"/>
        <w:gridCol w:w="970"/>
        <w:gridCol w:w="970"/>
        <w:gridCol w:w="965"/>
      </w:tblGrid>
      <w:tr w:rsidR="00827DEC" w:rsidRPr="00246D06" w:rsidTr="004C58B6">
        <w:trPr>
          <w:trHeight w:val="300"/>
          <w:tblHeader/>
        </w:trPr>
        <w:tc>
          <w:tcPr>
            <w:tcW w:w="859" w:type="pct"/>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 xml:space="preserve">Условный диаметр, </w:t>
            </w:r>
            <w:proofErr w:type="spellStart"/>
            <w:r w:rsidRPr="00246D06">
              <w:rPr>
                <w:bCs/>
                <w:color w:val="000000"/>
                <w:sz w:val="22"/>
              </w:rPr>
              <w:t>Ду</w:t>
            </w:r>
            <w:proofErr w:type="spellEnd"/>
          </w:p>
        </w:tc>
        <w:tc>
          <w:tcPr>
            <w:tcW w:w="2226" w:type="pct"/>
            <w:gridSpan w:val="5"/>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 xml:space="preserve">Протяженность сетей, </w:t>
            </w:r>
            <w:proofErr w:type="spellStart"/>
            <w:r w:rsidRPr="00246D06">
              <w:rPr>
                <w:bCs/>
                <w:color w:val="000000"/>
                <w:sz w:val="22"/>
              </w:rPr>
              <w:t>п.</w:t>
            </w:r>
            <w:proofErr w:type="gramStart"/>
            <w:r w:rsidRPr="00246D06">
              <w:rPr>
                <w:bCs/>
                <w:color w:val="000000"/>
                <w:sz w:val="22"/>
              </w:rPr>
              <w:t>м</w:t>
            </w:r>
            <w:proofErr w:type="spellEnd"/>
            <w:proofErr w:type="gramEnd"/>
            <w:r w:rsidRPr="00246D06">
              <w:rPr>
                <w:bCs/>
                <w:color w:val="000000"/>
                <w:sz w:val="22"/>
              </w:rPr>
              <w:t>.</w:t>
            </w:r>
          </w:p>
        </w:tc>
        <w:tc>
          <w:tcPr>
            <w:tcW w:w="1915" w:type="pct"/>
            <w:gridSpan w:val="4"/>
            <w:tcBorders>
              <w:top w:val="single" w:sz="4" w:space="0" w:color="auto"/>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в процентном соотношении, %</w:t>
            </w:r>
          </w:p>
        </w:tc>
      </w:tr>
      <w:tr w:rsidR="00827DEC" w:rsidRPr="00246D06" w:rsidTr="004C58B6">
        <w:trPr>
          <w:trHeight w:val="945"/>
          <w:tblHeader/>
        </w:trPr>
        <w:tc>
          <w:tcPr>
            <w:tcW w:w="859" w:type="pct"/>
            <w:vMerge/>
            <w:tcBorders>
              <w:top w:val="single" w:sz="4" w:space="0" w:color="auto"/>
              <w:left w:val="single" w:sz="4" w:space="0" w:color="auto"/>
              <w:bottom w:val="single" w:sz="4" w:space="0" w:color="auto"/>
              <w:right w:val="single" w:sz="4" w:space="0" w:color="auto"/>
            </w:tcBorders>
            <w:vAlign w:val="center"/>
            <w:hideMark/>
          </w:tcPr>
          <w:p w:rsidR="00827DEC" w:rsidRPr="00246D06" w:rsidRDefault="00827DEC" w:rsidP="004C58B6">
            <w:pPr>
              <w:rPr>
                <w:bCs/>
                <w:color w:val="000000"/>
                <w:sz w:val="22"/>
              </w:rPr>
            </w:pPr>
          </w:p>
        </w:tc>
        <w:tc>
          <w:tcPr>
            <w:tcW w:w="398"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w:t>
            </w:r>
            <w:r>
              <w:rPr>
                <w:bCs/>
                <w:color w:val="000000"/>
                <w:sz w:val="22"/>
              </w:rPr>
              <w:t xml:space="preserve"> </w:t>
            </w:r>
            <w:r w:rsidRPr="00246D06">
              <w:rPr>
                <w:bCs/>
                <w:color w:val="000000"/>
                <w:sz w:val="22"/>
              </w:rPr>
              <w:t>г.</w:t>
            </w:r>
          </w:p>
        </w:tc>
        <w:tc>
          <w:tcPr>
            <w:tcW w:w="429"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w:t>
            </w:r>
            <w:r>
              <w:rPr>
                <w:bCs/>
                <w:color w:val="000000"/>
                <w:sz w:val="22"/>
              </w:rPr>
              <w:t xml:space="preserve">     </w:t>
            </w:r>
            <w:r w:rsidRPr="00246D06">
              <w:rPr>
                <w:bCs/>
                <w:color w:val="000000"/>
                <w:sz w:val="22"/>
              </w:rPr>
              <w:t>гг.</w:t>
            </w:r>
          </w:p>
        </w:tc>
        <w:tc>
          <w:tcPr>
            <w:tcW w:w="44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c>
          <w:tcPr>
            <w:tcW w:w="511"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Итого</w:t>
            </w:r>
          </w:p>
        </w:tc>
        <w:tc>
          <w:tcPr>
            <w:tcW w:w="39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до 1991г.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1991-1997гг.</w:t>
            </w:r>
          </w:p>
        </w:tc>
        <w:tc>
          <w:tcPr>
            <w:tcW w:w="507"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1998-2003гг.</w:t>
            </w:r>
          </w:p>
        </w:tc>
        <w:tc>
          <w:tcPr>
            <w:tcW w:w="504" w:type="pct"/>
            <w:tcBorders>
              <w:top w:val="nil"/>
              <w:left w:val="nil"/>
              <w:bottom w:val="single" w:sz="4" w:space="0" w:color="auto"/>
              <w:right w:val="single" w:sz="4" w:space="0" w:color="auto"/>
            </w:tcBorders>
            <w:shd w:val="clear" w:color="auto" w:fill="auto"/>
            <w:noWrap/>
            <w:vAlign w:val="center"/>
            <w:hideMark/>
          </w:tcPr>
          <w:p w:rsidR="00827DEC" w:rsidRPr="00246D06" w:rsidRDefault="00827DEC" w:rsidP="004C58B6">
            <w:pPr>
              <w:rPr>
                <w:bCs/>
                <w:color w:val="000000"/>
                <w:sz w:val="22"/>
              </w:rPr>
            </w:pPr>
            <w:r w:rsidRPr="00246D06">
              <w:rPr>
                <w:bCs/>
                <w:color w:val="000000"/>
                <w:sz w:val="22"/>
              </w:rPr>
              <w:t>после 2003г.</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50 и менее</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510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554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9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70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80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122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50"/>
        </w:trPr>
        <w:tc>
          <w:tcPr>
            <w:tcW w:w="859" w:type="pct"/>
            <w:tcBorders>
              <w:top w:val="nil"/>
              <w:left w:val="single" w:sz="4" w:space="0" w:color="auto"/>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6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2118</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746</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2864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26%</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9%</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125</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1870</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150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2020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23%</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64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150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44</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180</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2%</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795"/>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color w:val="000000"/>
              </w:rPr>
            </w:pPr>
            <w:r w:rsidRPr="00A83FAE">
              <w:rPr>
                <w:color w:val="000000"/>
              </w:rPr>
              <w:t>200-300</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1362</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17%</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color w:val="000000"/>
              </w:rPr>
            </w:pPr>
            <w:r w:rsidRPr="00A83FAE">
              <w:rPr>
                <w:color w:val="000000"/>
              </w:rPr>
              <w:t>0%</w:t>
            </w:r>
          </w:p>
        </w:tc>
      </w:tr>
      <w:tr w:rsidR="00827DEC" w:rsidRPr="00A83FAE" w:rsidTr="004C58B6">
        <w:trPr>
          <w:trHeight w:val="300"/>
        </w:trPr>
        <w:tc>
          <w:tcPr>
            <w:tcW w:w="859" w:type="pct"/>
            <w:tcBorders>
              <w:top w:val="nil"/>
              <w:left w:val="single" w:sz="4" w:space="0" w:color="auto"/>
              <w:bottom w:val="single" w:sz="4" w:space="0" w:color="auto"/>
              <w:right w:val="single" w:sz="4" w:space="0" w:color="auto"/>
            </w:tcBorders>
            <w:shd w:val="clear" w:color="auto" w:fill="auto"/>
            <w:noWrap/>
            <w:vAlign w:val="center"/>
            <w:hideMark/>
          </w:tcPr>
          <w:p w:rsidR="00827DEC" w:rsidRPr="00A83FAE" w:rsidRDefault="00827DEC" w:rsidP="004C58B6">
            <w:pPr>
              <w:rPr>
                <w:b/>
                <w:bCs/>
                <w:color w:val="000000"/>
              </w:rPr>
            </w:pPr>
            <w:r w:rsidRPr="00A83FAE">
              <w:rPr>
                <w:b/>
                <w:bCs/>
                <w:color w:val="000000"/>
              </w:rPr>
              <w:lastRenderedPageBreak/>
              <w:t>Всего</w:t>
            </w:r>
          </w:p>
        </w:tc>
        <w:tc>
          <w:tcPr>
            <w:tcW w:w="398"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6264</w:t>
            </w:r>
          </w:p>
        </w:tc>
        <w:tc>
          <w:tcPr>
            <w:tcW w:w="429"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1730</w:t>
            </w:r>
          </w:p>
        </w:tc>
        <w:tc>
          <w:tcPr>
            <w:tcW w:w="44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11"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7994</w:t>
            </w:r>
          </w:p>
        </w:tc>
        <w:tc>
          <w:tcPr>
            <w:tcW w:w="39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78%</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c>
          <w:tcPr>
            <w:tcW w:w="507"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22%</w:t>
            </w:r>
          </w:p>
        </w:tc>
        <w:tc>
          <w:tcPr>
            <w:tcW w:w="504" w:type="pct"/>
            <w:tcBorders>
              <w:top w:val="nil"/>
              <w:left w:val="nil"/>
              <w:bottom w:val="single" w:sz="4" w:space="0" w:color="auto"/>
              <w:right w:val="single" w:sz="4" w:space="0" w:color="auto"/>
            </w:tcBorders>
            <w:shd w:val="clear" w:color="auto" w:fill="auto"/>
            <w:noWrap/>
            <w:vAlign w:val="center"/>
          </w:tcPr>
          <w:p w:rsidR="00827DEC" w:rsidRPr="00A83FAE" w:rsidRDefault="00827DEC" w:rsidP="004C58B6">
            <w:pPr>
              <w:rPr>
                <w:b/>
                <w:bCs/>
                <w:color w:val="000000"/>
              </w:rPr>
            </w:pPr>
            <w:r w:rsidRPr="00A83FAE">
              <w:rPr>
                <w:b/>
                <w:bCs/>
                <w:color w:val="000000"/>
              </w:rPr>
              <w:t>0%</w:t>
            </w:r>
          </w:p>
        </w:tc>
      </w:tr>
    </w:tbl>
    <w:p w:rsidR="00827DEC" w:rsidRPr="00E52B8F" w:rsidRDefault="00827DEC" w:rsidP="00827DEC">
      <w:pPr>
        <w:pStyle w:val="afff2"/>
        <w:spacing w:line="360" w:lineRule="auto"/>
        <w:ind w:left="0" w:firstLine="567"/>
        <w:rPr>
          <w:rFonts w:ascii="Times New Roman" w:hAnsi="Times New Roman"/>
          <w:sz w:val="26"/>
          <w:szCs w:val="26"/>
        </w:rPr>
      </w:pPr>
    </w:p>
    <w:p w:rsidR="00827DEC" w:rsidRDefault="00505094" w:rsidP="00827DEC">
      <w:pPr>
        <w:pStyle w:val="afff2"/>
        <w:keepNext/>
        <w:spacing w:line="360" w:lineRule="auto"/>
        <w:ind w:left="0" w:firstLine="567"/>
        <w:jc w:val="center"/>
      </w:pPr>
      <w:r>
        <w:rPr>
          <w:noProof/>
          <w:sz w:val="26"/>
          <w:szCs w:val="26"/>
          <w:lang w:eastAsia="ru-RU"/>
        </w:rPr>
        <w:drawing>
          <wp:inline distT="0" distB="0" distL="0" distR="0">
            <wp:extent cx="4572000" cy="2802890"/>
            <wp:effectExtent l="0" t="0" r="0" b="0"/>
            <wp:docPr id="3"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11" cstate="print"/>
                    <a:srcRect l="-1665" t="-5022" r="-2502" b="-4625"/>
                    <a:stretch>
                      <a:fillRect/>
                    </a:stretch>
                  </pic:blipFill>
                  <pic:spPr bwMode="auto">
                    <a:xfrm>
                      <a:off x="0" y="0"/>
                      <a:ext cx="4572000" cy="2802890"/>
                    </a:xfrm>
                    <a:prstGeom prst="rect">
                      <a:avLst/>
                    </a:prstGeom>
                    <a:noFill/>
                    <a:ln w="9525">
                      <a:noFill/>
                      <a:miter lim="800000"/>
                      <a:headEnd/>
                      <a:tailEnd/>
                    </a:ln>
                  </pic:spPr>
                </pic:pic>
              </a:graphicData>
            </a:graphic>
          </wp:inline>
        </w:drawing>
      </w:r>
    </w:p>
    <w:p w:rsidR="00827DEC" w:rsidRPr="00E52B8F" w:rsidRDefault="00827DEC" w:rsidP="00827DEC">
      <w:pPr>
        <w:pStyle w:val="ae"/>
        <w:jc w:val="center"/>
        <w:rPr>
          <w:sz w:val="26"/>
          <w:szCs w:val="26"/>
        </w:rPr>
      </w:pPr>
      <w:r>
        <w:t xml:space="preserve">Рисунок </w:t>
      </w:r>
      <w:fldSimple w:instr=" SEQ Рисунок \* ARABIC ">
        <w:r w:rsidR="00B845E6">
          <w:rPr>
            <w:noProof/>
          </w:rPr>
          <w:t>2</w:t>
        </w:r>
      </w:fldSimple>
      <w:r>
        <w:t xml:space="preserve"> </w:t>
      </w:r>
      <w:r w:rsidRPr="003C7C84">
        <w:t>Распределение характеристик трубопроводов</w:t>
      </w:r>
    </w:p>
    <w:p w:rsidR="00827DEC" w:rsidRPr="00E52B8F" w:rsidRDefault="00827DEC" w:rsidP="00827DEC">
      <w:pPr>
        <w:keepLines/>
        <w:spacing w:line="360" w:lineRule="auto"/>
        <w:rPr>
          <w:b/>
          <w:sz w:val="26"/>
          <w:szCs w:val="26"/>
          <w:highlight w:val="yellow"/>
        </w:rPr>
      </w:pP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22% тепловых сетей введены в эксплуатацию до 2003 года. До 1991 года проложено 78% тепловых сетей. В настоящее время не происходит обновление тепловых сетей, доля сетей введенных в эксплуатацию после 2003 года составляет 0%.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В целом состояние и обновление сетей на территории муниципального образования оценивается как удовлетворительное.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 территории муниципального образования принят преимущественно подземный способ прокладки теплосетей.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Надземная прокладка характерна только для магистральных трубопроводов, и тепловых сетей в промышленной части города.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 xml:space="preserve">Тепловые </w:t>
      </w:r>
      <w:proofErr w:type="gramStart"/>
      <w:r w:rsidRPr="00246D06">
        <w:rPr>
          <w:rFonts w:ascii="Times New Roman" w:hAnsi="Times New Roman"/>
          <w:sz w:val="24"/>
          <w:szCs w:val="26"/>
        </w:rPr>
        <w:t>сети</w:t>
      </w:r>
      <w:proofErr w:type="gramEnd"/>
      <w:r w:rsidRPr="00246D06">
        <w:rPr>
          <w:rFonts w:ascii="Times New Roman" w:hAnsi="Times New Roman"/>
          <w:sz w:val="24"/>
          <w:szCs w:val="26"/>
        </w:rPr>
        <w:t xml:space="preserve"> введенные в эксплуатацию до 1998 года, </w:t>
      </w:r>
      <w:proofErr w:type="spellStart"/>
      <w:r w:rsidRPr="00246D06">
        <w:rPr>
          <w:rFonts w:ascii="Times New Roman" w:hAnsi="Times New Roman"/>
          <w:sz w:val="24"/>
          <w:szCs w:val="26"/>
        </w:rPr>
        <w:t>теплоизолированы</w:t>
      </w:r>
      <w:proofErr w:type="spellEnd"/>
      <w:r w:rsidRPr="00246D06">
        <w:rPr>
          <w:rFonts w:ascii="Times New Roman" w:hAnsi="Times New Roman"/>
          <w:sz w:val="24"/>
          <w:szCs w:val="26"/>
        </w:rPr>
        <w:t xml:space="preserve"> </w:t>
      </w:r>
      <w:proofErr w:type="spellStart"/>
      <w:r w:rsidRPr="00246D06">
        <w:rPr>
          <w:rFonts w:ascii="Times New Roman" w:hAnsi="Times New Roman"/>
          <w:sz w:val="24"/>
          <w:szCs w:val="26"/>
        </w:rPr>
        <w:t>минераловатными</w:t>
      </w:r>
      <w:proofErr w:type="spellEnd"/>
      <w:r w:rsidRPr="00246D06">
        <w:rPr>
          <w:rFonts w:ascii="Times New Roman" w:hAnsi="Times New Roman"/>
          <w:sz w:val="24"/>
          <w:szCs w:val="26"/>
        </w:rPr>
        <w:t xml:space="preserve"> плитами. </w:t>
      </w:r>
    </w:p>
    <w:p w:rsidR="00827DEC" w:rsidRPr="00246D06" w:rsidRDefault="00827DEC" w:rsidP="00827DEC">
      <w:pPr>
        <w:pStyle w:val="afff2"/>
        <w:spacing w:after="0"/>
        <w:ind w:left="0" w:firstLine="567"/>
        <w:jc w:val="both"/>
        <w:rPr>
          <w:rFonts w:ascii="Times New Roman" w:hAnsi="Times New Roman"/>
          <w:sz w:val="24"/>
          <w:szCs w:val="26"/>
        </w:rPr>
      </w:pPr>
      <w:r w:rsidRPr="00246D06">
        <w:rPr>
          <w:rFonts w:ascii="Times New Roman" w:hAnsi="Times New Roman"/>
          <w:sz w:val="24"/>
          <w:szCs w:val="26"/>
        </w:rPr>
        <w:t>На магистральных сетях больших диаметров, установлены П-образные и сальниковые компенсаторы. Для сетей средних диаметров, в основном применяются «П</w:t>
      </w:r>
      <w:proofErr w:type="gramStart"/>
      <w:r w:rsidRPr="00246D06">
        <w:rPr>
          <w:rFonts w:ascii="Times New Roman" w:hAnsi="Times New Roman"/>
          <w:sz w:val="24"/>
          <w:szCs w:val="26"/>
        </w:rPr>
        <w:t>»-</w:t>
      </w:r>
      <w:proofErr w:type="gramEnd"/>
      <w:r w:rsidRPr="00246D06">
        <w:rPr>
          <w:rFonts w:ascii="Times New Roman" w:hAnsi="Times New Roman"/>
          <w:sz w:val="24"/>
          <w:szCs w:val="26"/>
        </w:rPr>
        <w:t xml:space="preserve">образные компенсаторы. </w:t>
      </w:r>
    </w:p>
    <w:p w:rsidR="00827DEC" w:rsidRPr="003E78C1" w:rsidRDefault="00827DEC" w:rsidP="00827DEC">
      <w:pPr>
        <w:autoSpaceDE w:val="0"/>
        <w:autoSpaceDN w:val="0"/>
        <w:adjustRightInd w:val="0"/>
        <w:rPr>
          <w:b/>
          <w:color w:val="FF0000"/>
        </w:rPr>
      </w:pPr>
    </w:p>
    <w:p w:rsidR="00827DEC" w:rsidRPr="003E78C1" w:rsidRDefault="00827DEC" w:rsidP="00827DEC">
      <w:pPr>
        <w:autoSpaceDE w:val="0"/>
        <w:autoSpaceDN w:val="0"/>
        <w:adjustRightInd w:val="0"/>
        <w:rPr>
          <w:b/>
          <w:color w:val="FF0000"/>
        </w:rPr>
      </w:pPr>
    </w:p>
    <w:p w:rsidR="00827DEC" w:rsidRPr="003A1F0C" w:rsidRDefault="00827DEC" w:rsidP="00827DEC">
      <w:pPr>
        <w:pStyle w:val="Default"/>
        <w:outlineLvl w:val="2"/>
        <w:rPr>
          <w:color w:val="auto"/>
        </w:rPr>
      </w:pPr>
      <w:bookmarkStart w:id="25" w:name="_Toc433736694"/>
      <w:bookmarkStart w:id="26" w:name="_Toc436138708"/>
      <w:r w:rsidRPr="003A1F0C">
        <w:rPr>
          <w:b/>
          <w:bCs/>
          <w:color w:val="auto"/>
        </w:rPr>
        <w:t>Балансы мощности и ресурса. Резервы и дефициты системы</w:t>
      </w:r>
      <w:bookmarkEnd w:id="25"/>
      <w:bookmarkEnd w:id="26"/>
      <w:r w:rsidRPr="003A1F0C">
        <w:rPr>
          <w:b/>
          <w:bCs/>
          <w:color w:val="auto"/>
        </w:rPr>
        <w:t xml:space="preserve"> </w:t>
      </w:r>
    </w:p>
    <w:p w:rsidR="00827DEC" w:rsidRPr="00E52B8F" w:rsidRDefault="00827DEC" w:rsidP="00827DEC">
      <w:pPr>
        <w:spacing w:before="240" w:line="276" w:lineRule="auto"/>
        <w:ind w:firstLine="525"/>
        <w:jc w:val="both"/>
        <w:rPr>
          <w:sz w:val="26"/>
          <w:szCs w:val="26"/>
        </w:rPr>
      </w:pPr>
      <w:r w:rsidRPr="0090261F">
        <w:rPr>
          <w:szCs w:val="26"/>
        </w:rPr>
        <w:t>В таблице 1</w:t>
      </w:r>
      <w:r w:rsidR="00824A6F" w:rsidRPr="00824A6F">
        <w:rPr>
          <w:szCs w:val="26"/>
        </w:rPr>
        <w:t>0</w:t>
      </w:r>
      <w:r w:rsidRPr="0090261F">
        <w:rPr>
          <w:szCs w:val="26"/>
        </w:rPr>
        <w:t xml:space="preserve"> представлен баланс полезного отпуска тепловой энергии по группам</w:t>
      </w:r>
      <w:r w:rsidRPr="003A1F0C">
        <w:rPr>
          <w:szCs w:val="26"/>
        </w:rPr>
        <w:t xml:space="preserve"> потребителей</w:t>
      </w:r>
      <w:r w:rsidRPr="00E52B8F">
        <w:rPr>
          <w:sz w:val="26"/>
          <w:szCs w:val="26"/>
        </w:rPr>
        <w:t xml:space="preserve">. </w:t>
      </w:r>
    </w:p>
    <w:p w:rsidR="00827DEC" w:rsidRDefault="00827DEC" w:rsidP="00827DEC">
      <w:pPr>
        <w:pStyle w:val="ae"/>
        <w:keepNext/>
      </w:pPr>
      <w:r>
        <w:lastRenderedPageBreak/>
        <w:t xml:space="preserve">Таблица </w:t>
      </w:r>
      <w:fldSimple w:instr=" SEQ Таблица \* ARABIC ">
        <w:r w:rsidR="00B845E6">
          <w:rPr>
            <w:noProof/>
          </w:rPr>
          <w:t>10</w:t>
        </w:r>
      </w:fldSimple>
      <w:r>
        <w:t xml:space="preserve"> </w:t>
      </w:r>
      <w:r w:rsidRPr="00906025">
        <w:t>Соотношение потребления тепловой энергии</w:t>
      </w:r>
    </w:p>
    <w:tbl>
      <w:tblPr>
        <w:tblW w:w="5000" w:type="pct"/>
        <w:jc w:val="center"/>
        <w:tblLook w:val="04A0" w:firstRow="1" w:lastRow="0" w:firstColumn="1" w:lastColumn="0" w:noHBand="0" w:noVBand="1"/>
      </w:tblPr>
      <w:tblGrid>
        <w:gridCol w:w="4726"/>
        <w:gridCol w:w="1547"/>
        <w:gridCol w:w="1753"/>
        <w:gridCol w:w="1545"/>
      </w:tblGrid>
      <w:tr w:rsidR="00827DEC" w:rsidRPr="003A1F0C" w:rsidTr="004C58B6">
        <w:trPr>
          <w:trHeight w:val="300"/>
          <w:tblHeader/>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Категория потребителей МО Лебяжье</w:t>
            </w:r>
          </w:p>
        </w:tc>
        <w:tc>
          <w:tcPr>
            <w:tcW w:w="808"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ед. изм.</w:t>
            </w:r>
          </w:p>
        </w:tc>
        <w:tc>
          <w:tcPr>
            <w:tcW w:w="916"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величина</w:t>
            </w:r>
          </w:p>
        </w:tc>
        <w:tc>
          <w:tcPr>
            <w:tcW w:w="807" w:type="pct"/>
            <w:tcBorders>
              <w:top w:val="single" w:sz="4" w:space="0" w:color="auto"/>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Доля, %</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17137</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69%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3076,8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12%</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color w:val="000000"/>
              </w:rPr>
            </w:pPr>
            <w:r w:rsidRPr="003A1F0C">
              <w:rPr>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24966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ООО «</w:t>
            </w:r>
            <w:proofErr w:type="spellStart"/>
            <w:r w:rsidRPr="003A1F0C">
              <w:rPr>
                <w:b/>
                <w:bCs/>
                <w:color w:val="000000"/>
              </w:rPr>
              <w:t>Промэнерго</w:t>
            </w:r>
            <w:proofErr w:type="spellEnd"/>
            <w:r w:rsidRPr="003A1F0C">
              <w:rPr>
                <w:b/>
                <w:bCs/>
                <w:color w:val="000000"/>
              </w:rPr>
              <w:t>»</w:t>
            </w:r>
          </w:p>
        </w:tc>
        <w:tc>
          <w:tcPr>
            <w:tcW w:w="808"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9331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57%</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2376</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14%</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4752</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29%</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16459</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Котельная Форт Красная Горка</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Население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1900,8</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100%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Cs/>
                <w:color w:val="000000"/>
              </w:rPr>
            </w:pPr>
            <w:r w:rsidRPr="003A1F0C">
              <w:rPr>
                <w:bCs/>
                <w:color w:val="000000"/>
              </w:rPr>
              <w:t>Прочие потребители</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nil"/>
              <w:left w:val="single" w:sz="4" w:space="0" w:color="auto"/>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Всего</w:t>
            </w:r>
          </w:p>
        </w:tc>
        <w:tc>
          <w:tcPr>
            <w:tcW w:w="808" w:type="pct"/>
            <w:tcBorders>
              <w:top w:val="nil"/>
              <w:left w:val="nil"/>
              <w:bottom w:val="single" w:sz="4" w:space="0" w:color="auto"/>
              <w:right w:val="single" w:sz="4" w:space="0" w:color="auto"/>
            </w:tcBorders>
            <w:shd w:val="clear" w:color="auto" w:fill="auto"/>
            <w:noWrap/>
            <w:vAlign w:val="center"/>
            <w:hideMark/>
          </w:tcPr>
          <w:p w:rsidR="00827DEC" w:rsidRPr="003A1F0C" w:rsidRDefault="00827DEC" w:rsidP="004C58B6">
            <w:pPr>
              <w:rPr>
                <w:b/>
                <w:bCs/>
                <w:color w:val="000000"/>
              </w:rPr>
            </w:pPr>
            <w:r w:rsidRPr="003A1F0C">
              <w:rPr>
                <w:b/>
                <w:bCs/>
                <w:color w:val="000000"/>
              </w:rPr>
              <w:t>Гкал</w:t>
            </w:r>
          </w:p>
        </w:tc>
        <w:tc>
          <w:tcPr>
            <w:tcW w:w="916"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1901</w:t>
            </w:r>
          </w:p>
        </w:tc>
        <w:tc>
          <w:tcPr>
            <w:tcW w:w="807" w:type="pct"/>
            <w:tcBorders>
              <w:top w:val="nil"/>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100%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ОАО «ЛР ТЭК»</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Население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5905</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89%</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 xml:space="preserve">Бюджетные потребители </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701</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11%</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Cs/>
                <w:color w:val="000000"/>
              </w:rPr>
            </w:pPr>
            <w:r w:rsidRPr="003A1F0C">
              <w:rPr>
                <w:bCs/>
                <w:color w:val="000000"/>
              </w:rPr>
              <w:t>Прочие потребители</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color w:val="000000"/>
              </w:rPr>
            </w:pPr>
            <w:r w:rsidRPr="003A1F0C">
              <w:rPr>
                <w:color w:val="000000"/>
              </w:rPr>
              <w:t>0%</w:t>
            </w:r>
          </w:p>
        </w:tc>
      </w:tr>
      <w:tr w:rsidR="00827DEC" w:rsidRPr="003A1F0C" w:rsidTr="004C58B6">
        <w:trPr>
          <w:trHeight w:val="300"/>
          <w:jc w:val="center"/>
        </w:trPr>
        <w:tc>
          <w:tcPr>
            <w:tcW w:w="2469"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Всего</w:t>
            </w:r>
          </w:p>
        </w:tc>
        <w:tc>
          <w:tcPr>
            <w:tcW w:w="808"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bCs/>
                <w:color w:val="000000"/>
              </w:rPr>
            </w:pPr>
            <w:r w:rsidRPr="003A1F0C">
              <w:rPr>
                <w:b/>
                <w:bCs/>
                <w:color w:val="000000"/>
              </w:rPr>
              <w:t>Гкал</w:t>
            </w:r>
          </w:p>
        </w:tc>
        <w:tc>
          <w:tcPr>
            <w:tcW w:w="916"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6606</w:t>
            </w:r>
          </w:p>
        </w:tc>
        <w:tc>
          <w:tcPr>
            <w:tcW w:w="807" w:type="pct"/>
            <w:tcBorders>
              <w:top w:val="single" w:sz="4" w:space="0" w:color="auto"/>
              <w:left w:val="nil"/>
              <w:bottom w:val="single" w:sz="4" w:space="0" w:color="auto"/>
              <w:right w:val="single" w:sz="4" w:space="0" w:color="auto"/>
            </w:tcBorders>
            <w:shd w:val="clear" w:color="auto" w:fill="auto"/>
            <w:noWrap/>
            <w:vAlign w:val="center"/>
          </w:tcPr>
          <w:p w:rsidR="00827DEC" w:rsidRPr="003A1F0C" w:rsidRDefault="00827DEC" w:rsidP="004C58B6">
            <w:pPr>
              <w:rPr>
                <w:b/>
                <w:color w:val="000000"/>
              </w:rPr>
            </w:pPr>
            <w:r w:rsidRPr="003A1F0C">
              <w:rPr>
                <w:b/>
                <w:color w:val="000000"/>
              </w:rPr>
              <w:t>100%</w:t>
            </w:r>
          </w:p>
        </w:tc>
      </w:tr>
    </w:tbl>
    <w:p w:rsidR="00827DEC" w:rsidRDefault="00827DEC" w:rsidP="00827DEC">
      <w:pPr>
        <w:autoSpaceDE w:val="0"/>
        <w:autoSpaceDN w:val="0"/>
        <w:adjustRightInd w:val="0"/>
        <w:rPr>
          <w:color w:val="FF0000"/>
        </w:rPr>
      </w:pPr>
    </w:p>
    <w:p w:rsidR="00827DEC" w:rsidRDefault="00505094" w:rsidP="00827DEC">
      <w:pPr>
        <w:keepNext/>
        <w:autoSpaceDE w:val="0"/>
        <w:autoSpaceDN w:val="0"/>
        <w:adjustRightInd w:val="0"/>
        <w:jc w:val="center"/>
      </w:pPr>
      <w:r>
        <w:rPr>
          <w:noProof/>
          <w:color w:val="FF0000"/>
        </w:rPr>
        <w:drawing>
          <wp:inline distT="0" distB="0" distL="0" distR="0">
            <wp:extent cx="4572000" cy="2743200"/>
            <wp:effectExtent l="0" t="0" r="0" b="0"/>
            <wp:docPr id="4"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2" cstate="print"/>
                    <a:srcRect/>
                    <a:stretch>
                      <a:fillRect/>
                    </a:stretch>
                  </pic:blipFill>
                  <pic:spPr bwMode="auto">
                    <a:xfrm>
                      <a:off x="0" y="0"/>
                      <a:ext cx="4572000" cy="2743200"/>
                    </a:xfrm>
                    <a:prstGeom prst="rect">
                      <a:avLst/>
                    </a:prstGeom>
                    <a:noFill/>
                    <a:ln w="9525">
                      <a:noFill/>
                      <a:miter lim="800000"/>
                      <a:headEnd/>
                      <a:tailEnd/>
                    </a:ln>
                  </pic:spPr>
                </pic:pic>
              </a:graphicData>
            </a:graphic>
          </wp:inline>
        </w:drawing>
      </w:r>
    </w:p>
    <w:p w:rsidR="00827DEC" w:rsidRPr="003E78C1" w:rsidRDefault="00827DEC" w:rsidP="00827DEC">
      <w:pPr>
        <w:pStyle w:val="ae"/>
        <w:jc w:val="center"/>
        <w:rPr>
          <w:color w:val="FF0000"/>
        </w:rPr>
      </w:pPr>
      <w:r>
        <w:t xml:space="preserve">Рисунок </w:t>
      </w:r>
      <w:fldSimple w:instr=" SEQ Рисунок \* ARABIC ">
        <w:r w:rsidR="00B845E6">
          <w:rPr>
            <w:noProof/>
          </w:rPr>
          <w:t>3</w:t>
        </w:r>
      </w:fldSimple>
      <w:r>
        <w:t xml:space="preserve"> Баланс отпуска тепловой энергии по потребителям</w:t>
      </w:r>
    </w:p>
    <w:p w:rsidR="00827DEC" w:rsidRPr="003E78C1" w:rsidRDefault="00827DEC" w:rsidP="00827DEC">
      <w:pPr>
        <w:autoSpaceDE w:val="0"/>
        <w:autoSpaceDN w:val="0"/>
        <w:adjustRightInd w:val="0"/>
        <w:rPr>
          <w:b/>
          <w:color w:val="FF0000"/>
        </w:rPr>
      </w:pPr>
    </w:p>
    <w:p w:rsidR="00827DEC" w:rsidRDefault="00827DEC" w:rsidP="00827DEC">
      <w:pPr>
        <w:pStyle w:val="ae"/>
        <w:keepNext/>
        <w:rPr>
          <w:color w:val="FF0000"/>
        </w:rPr>
      </w:pPr>
    </w:p>
    <w:p w:rsidR="00827DEC" w:rsidRPr="001B4594" w:rsidRDefault="00827DEC" w:rsidP="00827DEC">
      <w:pPr>
        <w:spacing w:line="276" w:lineRule="auto"/>
        <w:ind w:firstLine="525"/>
        <w:jc w:val="both"/>
        <w:rPr>
          <w:szCs w:val="26"/>
        </w:rPr>
      </w:pPr>
      <w:r w:rsidRPr="0090261F">
        <w:rPr>
          <w:szCs w:val="26"/>
        </w:rPr>
        <w:t>Как видно из таблицы 1</w:t>
      </w:r>
      <w:r>
        <w:rPr>
          <w:szCs w:val="26"/>
        </w:rPr>
        <w:t>6</w:t>
      </w:r>
      <w:r w:rsidRPr="0090261F">
        <w:rPr>
          <w:szCs w:val="26"/>
        </w:rPr>
        <w:t xml:space="preserve"> и рисунка 4, основным потребителем тепловой энергии</w:t>
      </w:r>
      <w:r w:rsidRPr="001B4594">
        <w:rPr>
          <w:szCs w:val="26"/>
        </w:rPr>
        <w:t xml:space="preserve"> является население (79 %). Полезный отпуск бюджетным и прочим потребителям составляет 15% и 6 % соответственно. </w:t>
      </w:r>
    </w:p>
    <w:p w:rsidR="00827DEC" w:rsidRPr="001B4594" w:rsidRDefault="00827DEC" w:rsidP="00827DEC">
      <w:pPr>
        <w:spacing w:line="276" w:lineRule="auto"/>
        <w:ind w:firstLine="525"/>
        <w:jc w:val="both"/>
        <w:rPr>
          <w:szCs w:val="26"/>
        </w:rPr>
      </w:pPr>
      <w:r w:rsidRPr="001B4594">
        <w:rPr>
          <w:szCs w:val="26"/>
        </w:rPr>
        <w:t>Информация об объемах потребления пара отсутствует.</w:t>
      </w:r>
    </w:p>
    <w:p w:rsidR="00827DEC" w:rsidRDefault="00827DEC" w:rsidP="00827DEC">
      <w:pPr>
        <w:pStyle w:val="ae"/>
        <w:keepNext/>
        <w:rPr>
          <w:color w:val="FF0000"/>
        </w:rPr>
      </w:pPr>
    </w:p>
    <w:p w:rsidR="00827DEC" w:rsidRDefault="00827DEC" w:rsidP="00827DEC">
      <w:pPr>
        <w:pStyle w:val="ae"/>
        <w:keepNext/>
      </w:pPr>
      <w:r>
        <w:t xml:space="preserve">Таблица </w:t>
      </w:r>
      <w:fldSimple w:instr=" SEQ Таблица \* ARABIC ">
        <w:r w:rsidR="00B845E6">
          <w:rPr>
            <w:noProof/>
          </w:rPr>
          <w:t>11</w:t>
        </w:r>
      </w:fldSimple>
      <w:r>
        <w:t xml:space="preserve"> </w:t>
      </w:r>
      <w:r w:rsidRPr="00660A9B">
        <w:t>Расчетные существующие тепловые нагрузки в границах кварталов</w:t>
      </w:r>
    </w:p>
    <w:tbl>
      <w:tblPr>
        <w:tblW w:w="0" w:type="auto"/>
        <w:tblLook w:val="04A0" w:firstRow="1" w:lastRow="0" w:firstColumn="1" w:lastColumn="0" w:noHBand="0" w:noVBand="1"/>
      </w:tblPr>
      <w:tblGrid>
        <w:gridCol w:w="3007"/>
        <w:gridCol w:w="3258"/>
        <w:gridCol w:w="1804"/>
        <w:gridCol w:w="1502"/>
      </w:tblGrid>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b/>
                <w:color w:val="000000"/>
              </w:rPr>
            </w:pPr>
            <w:r w:rsidRPr="005A7550">
              <w:rPr>
                <w:b/>
                <w:color w:val="000000"/>
              </w:rPr>
              <w:t>Группа потребителей</w:t>
            </w:r>
          </w:p>
        </w:tc>
        <w:tc>
          <w:tcPr>
            <w:tcW w:w="0" w:type="auto"/>
            <w:tcBorders>
              <w:top w:val="single" w:sz="8" w:space="0" w:color="auto"/>
              <w:left w:val="nil"/>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Отопление и вентиляция, Гкал/</w:t>
            </w:r>
            <w:proofErr w:type="gramStart"/>
            <w:r w:rsidRPr="005A7550">
              <w:rPr>
                <w:b/>
                <w:color w:val="000000"/>
              </w:rPr>
              <w:t>ч</w:t>
            </w:r>
            <w:proofErr w:type="gramEnd"/>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ГВС (ср.), Гкал/</w:t>
            </w:r>
            <w:proofErr w:type="gramStart"/>
            <w:r w:rsidRPr="005A7550">
              <w:rPr>
                <w:b/>
                <w:color w:val="000000"/>
              </w:rPr>
              <w:t>ч</w:t>
            </w:r>
            <w:proofErr w:type="gramEnd"/>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hideMark/>
          </w:tcPr>
          <w:p w:rsidR="00827DEC" w:rsidRPr="005A7550" w:rsidRDefault="00827DEC" w:rsidP="004C58B6">
            <w:pPr>
              <w:rPr>
                <w:b/>
                <w:color w:val="000000"/>
              </w:rPr>
            </w:pPr>
            <w:r w:rsidRPr="005A7550">
              <w:rPr>
                <w:b/>
                <w:color w:val="000000"/>
              </w:rPr>
              <w:t>Всего, Гкал/</w:t>
            </w:r>
            <w:proofErr w:type="gramStart"/>
            <w:r w:rsidRPr="005A7550">
              <w:rPr>
                <w:b/>
                <w:color w:val="000000"/>
              </w:rPr>
              <w:t>ч</w:t>
            </w:r>
            <w:proofErr w:type="gramEnd"/>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Бюджетные потребители</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0,52</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0,04</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0,56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 xml:space="preserve">Население </w:t>
            </w:r>
            <w:proofErr w:type="spellStart"/>
            <w:r w:rsidRPr="005A7550">
              <w:rPr>
                <w:color w:val="000000"/>
              </w:rPr>
              <w:t>пгт</w:t>
            </w:r>
            <w:proofErr w:type="spellEnd"/>
            <w:r w:rsidRPr="005A7550">
              <w:rPr>
                <w:color w:val="000000"/>
              </w:rPr>
              <w:t>. Лебяжье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1,77</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Форт Красная Горка</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0,36</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Население дер. Гора Валдай</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0,80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1,00</w:t>
            </w:r>
          </w:p>
        </w:tc>
      </w:tr>
      <w:tr w:rsidR="00827DEC" w:rsidRPr="005A7550" w:rsidTr="004C58B6">
        <w:trPr>
          <w:tblHeader/>
        </w:trPr>
        <w:tc>
          <w:tcPr>
            <w:tcW w:w="0" w:type="auto"/>
            <w:tcBorders>
              <w:top w:val="single" w:sz="8" w:space="0" w:color="auto"/>
              <w:left w:val="single" w:sz="8" w:space="0" w:color="auto"/>
              <w:bottom w:val="single" w:sz="8"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Прочие</w:t>
            </w:r>
          </w:p>
        </w:tc>
        <w:tc>
          <w:tcPr>
            <w:tcW w:w="0" w:type="auto"/>
            <w:tcBorders>
              <w:top w:val="single" w:sz="8" w:space="0" w:color="auto"/>
              <w:left w:val="nil"/>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0,00</w:t>
            </w:r>
          </w:p>
        </w:tc>
        <w:tc>
          <w:tcPr>
            <w:tcW w:w="0" w:type="auto"/>
            <w:tcBorders>
              <w:top w:val="single" w:sz="8" w:space="0" w:color="auto"/>
              <w:left w:val="single" w:sz="4" w:space="0" w:color="auto"/>
              <w:bottom w:val="single" w:sz="8"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0,90</w:t>
            </w:r>
          </w:p>
        </w:tc>
      </w:tr>
      <w:tr w:rsidR="00827DEC" w:rsidRPr="005A7550" w:rsidTr="004C58B6">
        <w:trPr>
          <w:tblHeader/>
        </w:trPr>
        <w:tc>
          <w:tcPr>
            <w:tcW w:w="0" w:type="auto"/>
            <w:tcBorders>
              <w:top w:val="single" w:sz="8" w:space="0" w:color="auto"/>
              <w:left w:val="single" w:sz="8" w:space="0" w:color="auto"/>
              <w:bottom w:val="single" w:sz="4" w:space="0" w:color="auto"/>
              <w:right w:val="single" w:sz="4" w:space="0" w:color="auto"/>
            </w:tcBorders>
            <w:shd w:val="clear" w:color="auto" w:fill="auto"/>
            <w:vAlign w:val="center"/>
            <w:hideMark/>
          </w:tcPr>
          <w:p w:rsidR="00827DEC" w:rsidRPr="005A7550" w:rsidRDefault="00827DEC" w:rsidP="004C58B6">
            <w:pPr>
              <w:rPr>
                <w:color w:val="000000"/>
              </w:rPr>
            </w:pPr>
            <w:r w:rsidRPr="005A7550">
              <w:rPr>
                <w:color w:val="000000"/>
              </w:rPr>
              <w:t>Всего</w:t>
            </w:r>
          </w:p>
        </w:tc>
        <w:tc>
          <w:tcPr>
            <w:tcW w:w="0" w:type="auto"/>
            <w:tcBorders>
              <w:top w:val="single" w:sz="8" w:space="0" w:color="auto"/>
              <w:left w:val="nil"/>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4,35</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0,24</w:t>
            </w:r>
          </w:p>
        </w:tc>
        <w:tc>
          <w:tcPr>
            <w:tcW w:w="0" w:type="auto"/>
            <w:tcBorders>
              <w:top w:val="single" w:sz="8" w:space="0" w:color="auto"/>
              <w:left w:val="single" w:sz="4" w:space="0" w:color="auto"/>
              <w:bottom w:val="single" w:sz="4" w:space="0" w:color="auto"/>
              <w:right w:val="single" w:sz="8" w:space="0" w:color="auto"/>
            </w:tcBorders>
            <w:shd w:val="clear" w:color="auto" w:fill="auto"/>
            <w:vAlign w:val="center"/>
          </w:tcPr>
          <w:p w:rsidR="00827DEC" w:rsidRPr="005A7550" w:rsidRDefault="00827DEC" w:rsidP="004C58B6">
            <w:pPr>
              <w:jc w:val="center"/>
              <w:rPr>
                <w:color w:val="000000"/>
              </w:rPr>
            </w:pPr>
            <w:r w:rsidRPr="005A7550">
              <w:rPr>
                <w:color w:val="000000"/>
              </w:rPr>
              <w:t>4,59</w:t>
            </w:r>
          </w:p>
        </w:tc>
      </w:tr>
    </w:tbl>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Расчетные значения годового потребления тепловой энергии, в границах кварталов представлено в таблицах.</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В связи с применением открытой схемы ГВС в дер. Гора Валдай, то централизованное теплоснабжение используется круглогодично.</w:t>
      </w:r>
    </w:p>
    <w:p w:rsidR="00827DEC" w:rsidRDefault="00827DEC" w:rsidP="00827DEC">
      <w:pPr>
        <w:pStyle w:val="ae"/>
        <w:keepNext/>
      </w:pPr>
      <w:r>
        <w:t xml:space="preserve">Таблица </w:t>
      </w:r>
      <w:fldSimple w:instr=" SEQ Таблица \* ARABIC ">
        <w:r w:rsidR="00B845E6">
          <w:rPr>
            <w:noProof/>
          </w:rPr>
          <w:t>12</w:t>
        </w:r>
      </w:fldSimple>
      <w:r>
        <w:t xml:space="preserve"> </w:t>
      </w:r>
      <w:r w:rsidRPr="00C960E0">
        <w:t>Расчетные значения потребления тепловой энергии  в населенных пунктах</w:t>
      </w:r>
    </w:p>
    <w:tbl>
      <w:tblPr>
        <w:tblW w:w="5000" w:type="pct"/>
        <w:tblLook w:val="04A0" w:firstRow="1" w:lastRow="0" w:firstColumn="1" w:lastColumn="0" w:noHBand="0" w:noVBand="1"/>
      </w:tblPr>
      <w:tblGrid>
        <w:gridCol w:w="3324"/>
        <w:gridCol w:w="3492"/>
        <w:gridCol w:w="1322"/>
        <w:gridCol w:w="1433"/>
      </w:tblGrid>
      <w:tr w:rsidR="00827DEC" w:rsidRPr="005A7550" w:rsidTr="004C58B6">
        <w:trPr>
          <w:trHeight w:val="255"/>
        </w:trPr>
        <w:tc>
          <w:tcPr>
            <w:tcW w:w="173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Группа потребителей</w:t>
            </w:r>
          </w:p>
        </w:tc>
        <w:tc>
          <w:tcPr>
            <w:tcW w:w="1824"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Отопление и вентиляция, Гкал</w:t>
            </w:r>
          </w:p>
        </w:tc>
        <w:tc>
          <w:tcPr>
            <w:tcW w:w="691"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ГВС, Гкал</w:t>
            </w:r>
          </w:p>
        </w:tc>
        <w:tc>
          <w:tcPr>
            <w:tcW w:w="749" w:type="pct"/>
            <w:tcBorders>
              <w:top w:val="single" w:sz="4" w:space="0" w:color="auto"/>
              <w:left w:val="nil"/>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 Гкал</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бюджетные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2746</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331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3077</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 xml:space="preserve">Население </w:t>
            </w:r>
            <w:proofErr w:type="spellStart"/>
            <w:r w:rsidRPr="005A7550">
              <w:t>пгт</w:t>
            </w:r>
            <w:proofErr w:type="spellEnd"/>
            <w:r w:rsidRPr="005A7550">
              <w:t>. Лебяжье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9331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9331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Форт Красная Горка</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1901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1901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Население дер. Горы Валдай</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4224</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168</w:t>
            </w:r>
            <w:r>
              <w:rPr>
                <w:color w:val="000000"/>
              </w:rPr>
              <w:t>1</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5905</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r w:rsidRPr="005A7550">
              <w:t>Прочие</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Pr>
                <w:color w:val="000000"/>
              </w:rPr>
              <w:t>4751</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color w:val="000000"/>
              </w:rPr>
            </w:pPr>
            <w:r w:rsidRPr="005A7550">
              <w:rPr>
                <w:color w:val="000000"/>
              </w:rPr>
              <w:t>0</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color w:val="000000"/>
              </w:rPr>
            </w:pPr>
            <w:r w:rsidRPr="005A7550">
              <w:rPr>
                <w:color w:val="000000"/>
              </w:rPr>
              <w:t>4751</w:t>
            </w:r>
          </w:p>
        </w:tc>
      </w:tr>
      <w:tr w:rsidR="00827DEC" w:rsidRPr="005A7550" w:rsidTr="004C58B6">
        <w:trPr>
          <w:trHeight w:val="255"/>
        </w:trPr>
        <w:tc>
          <w:tcPr>
            <w:tcW w:w="1736" w:type="pct"/>
            <w:tcBorders>
              <w:top w:val="nil"/>
              <w:left w:val="single" w:sz="4" w:space="0" w:color="auto"/>
              <w:bottom w:val="single" w:sz="4" w:space="0" w:color="auto"/>
              <w:right w:val="single" w:sz="4" w:space="0" w:color="auto"/>
            </w:tcBorders>
            <w:shd w:val="clear" w:color="auto" w:fill="auto"/>
            <w:noWrap/>
            <w:vAlign w:val="center"/>
            <w:hideMark/>
          </w:tcPr>
          <w:p w:rsidR="00827DEC" w:rsidRPr="005A7550" w:rsidRDefault="00827DEC" w:rsidP="004C58B6">
            <w:pPr>
              <w:rPr>
                <w:b/>
              </w:rPr>
            </w:pPr>
            <w:r w:rsidRPr="005A7550">
              <w:rPr>
                <w:b/>
              </w:rPr>
              <w:t>Всего</w:t>
            </w:r>
          </w:p>
        </w:tc>
        <w:tc>
          <w:tcPr>
            <w:tcW w:w="1824"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Pr>
                <w:b/>
                <w:color w:val="000000"/>
              </w:rPr>
              <w:t>22953</w:t>
            </w:r>
          </w:p>
        </w:tc>
        <w:tc>
          <w:tcPr>
            <w:tcW w:w="691" w:type="pct"/>
            <w:tcBorders>
              <w:top w:val="nil"/>
              <w:left w:val="nil"/>
              <w:bottom w:val="single" w:sz="4" w:space="0" w:color="auto"/>
              <w:right w:val="single" w:sz="4" w:space="0" w:color="auto"/>
            </w:tcBorders>
            <w:shd w:val="clear" w:color="auto" w:fill="auto"/>
            <w:noWrap/>
            <w:vAlign w:val="center"/>
          </w:tcPr>
          <w:p w:rsidR="00827DEC" w:rsidRPr="005A7550" w:rsidRDefault="00827DEC" w:rsidP="004C58B6">
            <w:pPr>
              <w:jc w:val="center"/>
              <w:rPr>
                <w:b/>
                <w:color w:val="000000"/>
              </w:rPr>
            </w:pPr>
            <w:r w:rsidRPr="005A7550">
              <w:rPr>
                <w:b/>
                <w:color w:val="000000"/>
              </w:rPr>
              <w:t>2012</w:t>
            </w:r>
          </w:p>
        </w:tc>
        <w:tc>
          <w:tcPr>
            <w:tcW w:w="749" w:type="pct"/>
            <w:tcBorders>
              <w:top w:val="nil"/>
              <w:left w:val="nil"/>
              <w:bottom w:val="single" w:sz="4" w:space="0" w:color="auto"/>
              <w:right w:val="single" w:sz="4" w:space="0" w:color="auto"/>
            </w:tcBorders>
            <w:shd w:val="clear" w:color="auto" w:fill="auto"/>
            <w:noWrap/>
            <w:vAlign w:val="bottom"/>
          </w:tcPr>
          <w:p w:rsidR="00827DEC" w:rsidRPr="005A7550" w:rsidRDefault="00827DEC" w:rsidP="004C58B6">
            <w:pPr>
              <w:jc w:val="center"/>
              <w:rPr>
                <w:b/>
                <w:color w:val="000000"/>
              </w:rPr>
            </w:pPr>
            <w:r w:rsidRPr="005A7550">
              <w:rPr>
                <w:b/>
                <w:color w:val="000000"/>
              </w:rPr>
              <w:t>24965</w:t>
            </w:r>
          </w:p>
        </w:tc>
      </w:tr>
    </w:tbl>
    <w:p w:rsidR="00827DEC" w:rsidRDefault="00827DEC" w:rsidP="00827DEC"/>
    <w:p w:rsidR="00827DEC" w:rsidRDefault="00827DEC" w:rsidP="00827DEC">
      <w:pPr>
        <w:pStyle w:val="ae"/>
        <w:keepNext/>
      </w:pPr>
      <w:r>
        <w:t xml:space="preserve">Таблица </w:t>
      </w:r>
      <w:fldSimple w:instr=" SEQ Таблица \* ARABIC ">
        <w:r w:rsidR="00B845E6">
          <w:rPr>
            <w:noProof/>
          </w:rPr>
          <w:t>13</w:t>
        </w:r>
      </w:fldSimple>
      <w:r>
        <w:t xml:space="preserve"> </w:t>
      </w:r>
      <w:r w:rsidRPr="00253726">
        <w:t>Балансы тепловой мощности на источнике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1842"/>
        <w:gridCol w:w="2466"/>
        <w:gridCol w:w="2461"/>
      </w:tblGrid>
      <w:tr w:rsidR="00827DEC" w:rsidRPr="00DB3E8A" w:rsidTr="004C58B6">
        <w:trPr>
          <w:trHeight w:val="557"/>
        </w:trPr>
        <w:tc>
          <w:tcPr>
            <w:tcW w:w="2802" w:type="dxa"/>
            <w:vAlign w:val="center"/>
          </w:tcPr>
          <w:p w:rsidR="00827DEC" w:rsidRPr="001B4594" w:rsidRDefault="00827DEC" w:rsidP="004C58B6">
            <w:pPr>
              <w:rPr>
                <w:b/>
              </w:rPr>
            </w:pPr>
            <w:r w:rsidRPr="001B4594">
              <w:rPr>
                <w:b/>
                <w:color w:val="000000"/>
              </w:rPr>
              <w:t>Источник теплоснабжения</w:t>
            </w:r>
          </w:p>
        </w:tc>
        <w:tc>
          <w:tcPr>
            <w:tcW w:w="1842" w:type="dxa"/>
            <w:vAlign w:val="center"/>
          </w:tcPr>
          <w:p w:rsidR="00827DEC" w:rsidRPr="001B4594" w:rsidRDefault="00827DEC" w:rsidP="004C58B6">
            <w:pPr>
              <w:rPr>
                <w:b/>
              </w:rPr>
            </w:pPr>
            <w:r w:rsidRPr="001B4594">
              <w:rPr>
                <w:b/>
                <w:color w:val="000000"/>
              </w:rPr>
              <w:t>Аварийная мощность, Гкал/</w:t>
            </w:r>
            <w:proofErr w:type="gramStart"/>
            <w:r w:rsidRPr="001B4594">
              <w:rPr>
                <w:b/>
                <w:color w:val="000000"/>
              </w:rPr>
              <w:t>ч</w:t>
            </w:r>
            <w:proofErr w:type="gramEnd"/>
          </w:p>
        </w:tc>
        <w:tc>
          <w:tcPr>
            <w:tcW w:w="2466" w:type="dxa"/>
            <w:vAlign w:val="center"/>
          </w:tcPr>
          <w:p w:rsidR="00827DEC" w:rsidRPr="001B4594" w:rsidRDefault="00827DEC" w:rsidP="004C58B6">
            <w:pPr>
              <w:rPr>
                <w:b/>
              </w:rPr>
            </w:pPr>
            <w:r w:rsidRPr="001B4594">
              <w:rPr>
                <w:b/>
              </w:rPr>
              <w:t>Нагрузка потребителей с обеспеченностью 0,87, Гкал/</w:t>
            </w:r>
            <w:proofErr w:type="gramStart"/>
            <w:r w:rsidRPr="001B4594">
              <w:rPr>
                <w:b/>
              </w:rPr>
              <w:t>ч</w:t>
            </w:r>
            <w:proofErr w:type="gramEnd"/>
          </w:p>
        </w:tc>
        <w:tc>
          <w:tcPr>
            <w:tcW w:w="0" w:type="auto"/>
            <w:vAlign w:val="center"/>
          </w:tcPr>
          <w:p w:rsidR="00827DEC" w:rsidRPr="001B4594" w:rsidRDefault="00827DEC" w:rsidP="004C58B6">
            <w:pPr>
              <w:rPr>
                <w:b/>
              </w:rPr>
            </w:pPr>
            <w:r w:rsidRPr="001B4594">
              <w:rPr>
                <w:b/>
              </w:rPr>
              <w:t>Резерв (+) /Дефицит (-) в аварийном режиме, Гкал/</w:t>
            </w:r>
            <w:proofErr w:type="gramStart"/>
            <w:r w:rsidRPr="001B4594">
              <w:rPr>
                <w:b/>
              </w:rPr>
              <w:t>ч</w:t>
            </w:r>
            <w:proofErr w:type="gramEnd"/>
          </w:p>
        </w:tc>
      </w:tr>
      <w:tr w:rsidR="00827DEC" w:rsidRPr="00DB3E8A" w:rsidTr="004C58B6">
        <w:trPr>
          <w:trHeight w:val="515"/>
        </w:trPr>
        <w:tc>
          <w:tcPr>
            <w:tcW w:w="2802" w:type="dxa"/>
            <w:vAlign w:val="center"/>
          </w:tcPr>
          <w:p w:rsidR="00827DEC" w:rsidRPr="00DB3E8A" w:rsidRDefault="00827DEC" w:rsidP="004C58B6">
            <w:r w:rsidRPr="001B4594">
              <w:rPr>
                <w:color w:val="000000"/>
              </w:rPr>
              <w:t>Котельная  ООО «</w:t>
            </w:r>
            <w:proofErr w:type="spellStart"/>
            <w:r w:rsidRPr="001B4594">
              <w:rPr>
                <w:color w:val="000000"/>
              </w:rPr>
              <w:t>Промэнерго</w:t>
            </w:r>
            <w:proofErr w:type="spellEnd"/>
            <w:r w:rsidRPr="001B4594">
              <w:rPr>
                <w:color w:val="000000"/>
              </w:rPr>
              <w:t xml:space="preserve">» </w:t>
            </w:r>
            <w:proofErr w:type="spellStart"/>
            <w:r w:rsidRPr="001B4594">
              <w:rPr>
                <w:color w:val="000000"/>
              </w:rPr>
              <w:t>пгт</w:t>
            </w:r>
            <w:proofErr w:type="spellEnd"/>
            <w:r w:rsidRPr="001B4594">
              <w:rPr>
                <w:color w:val="000000"/>
              </w:rPr>
              <w:t>. Лебяжье</w:t>
            </w:r>
          </w:p>
        </w:tc>
        <w:tc>
          <w:tcPr>
            <w:tcW w:w="1842" w:type="dxa"/>
            <w:vAlign w:val="center"/>
          </w:tcPr>
          <w:p w:rsidR="00827DEC" w:rsidRPr="00DB3E8A" w:rsidRDefault="00827DEC" w:rsidP="004C58B6">
            <w:pPr>
              <w:jc w:val="center"/>
            </w:pPr>
            <w:r w:rsidRPr="00DB3E8A">
              <w:t>3,5</w:t>
            </w:r>
          </w:p>
        </w:tc>
        <w:tc>
          <w:tcPr>
            <w:tcW w:w="2466" w:type="dxa"/>
            <w:vAlign w:val="center"/>
          </w:tcPr>
          <w:p w:rsidR="00827DEC" w:rsidRPr="001B4594" w:rsidRDefault="00827DEC" w:rsidP="004C58B6">
            <w:pPr>
              <w:jc w:val="center"/>
              <w:rPr>
                <w:color w:val="000000"/>
              </w:rPr>
            </w:pPr>
            <w:r w:rsidRPr="001B4594">
              <w:rPr>
                <w:color w:val="000000"/>
              </w:rPr>
              <w:t>2,71</w:t>
            </w:r>
          </w:p>
        </w:tc>
        <w:tc>
          <w:tcPr>
            <w:tcW w:w="0" w:type="auto"/>
            <w:vAlign w:val="center"/>
          </w:tcPr>
          <w:p w:rsidR="00827DEC" w:rsidRPr="001B4594" w:rsidRDefault="00827DEC" w:rsidP="004C58B6">
            <w:pPr>
              <w:jc w:val="center"/>
              <w:rPr>
                <w:color w:val="000000"/>
              </w:rPr>
            </w:pPr>
            <w:r w:rsidRPr="001B4594">
              <w:rPr>
                <w:color w:val="000000"/>
              </w:rPr>
              <w:t>0,79</w:t>
            </w:r>
          </w:p>
        </w:tc>
      </w:tr>
      <w:tr w:rsidR="00827DEC" w:rsidRPr="00DB3E8A" w:rsidTr="004C58B6">
        <w:tc>
          <w:tcPr>
            <w:tcW w:w="2802" w:type="dxa"/>
            <w:vAlign w:val="center"/>
          </w:tcPr>
          <w:p w:rsidR="00827DEC" w:rsidRPr="001B4594" w:rsidRDefault="00827DEC" w:rsidP="004C58B6">
            <w:pPr>
              <w:rPr>
                <w:color w:val="000000"/>
              </w:rPr>
            </w:pPr>
            <w:r w:rsidRPr="001B4594">
              <w:rPr>
                <w:color w:val="000000"/>
              </w:rPr>
              <w:t>Котельная дер. Форт Красная Горка</w:t>
            </w:r>
          </w:p>
        </w:tc>
        <w:tc>
          <w:tcPr>
            <w:tcW w:w="1842" w:type="dxa"/>
            <w:vAlign w:val="center"/>
          </w:tcPr>
          <w:p w:rsidR="00827DEC" w:rsidRPr="00DB3E8A" w:rsidRDefault="00827DEC" w:rsidP="004C58B6">
            <w:pPr>
              <w:jc w:val="center"/>
            </w:pPr>
            <w:r w:rsidRPr="00DB3E8A">
              <w:t>0,2</w:t>
            </w:r>
          </w:p>
        </w:tc>
        <w:tc>
          <w:tcPr>
            <w:tcW w:w="2466" w:type="dxa"/>
            <w:vAlign w:val="center"/>
          </w:tcPr>
          <w:p w:rsidR="00827DEC" w:rsidRPr="001B4594" w:rsidRDefault="00827DEC" w:rsidP="004C58B6">
            <w:pPr>
              <w:jc w:val="center"/>
              <w:rPr>
                <w:color w:val="000000"/>
              </w:rPr>
            </w:pPr>
            <w:r w:rsidRPr="001B4594">
              <w:rPr>
                <w:color w:val="000000"/>
              </w:rPr>
              <w:t>0,34</w:t>
            </w:r>
          </w:p>
        </w:tc>
        <w:tc>
          <w:tcPr>
            <w:tcW w:w="0" w:type="auto"/>
            <w:vAlign w:val="center"/>
          </w:tcPr>
          <w:p w:rsidR="00827DEC" w:rsidRPr="001B4594" w:rsidRDefault="00827DEC" w:rsidP="004C58B6">
            <w:pPr>
              <w:jc w:val="center"/>
              <w:rPr>
                <w:color w:val="000000"/>
              </w:rPr>
            </w:pPr>
            <w:r w:rsidRPr="001B4594">
              <w:rPr>
                <w:color w:val="000000"/>
              </w:rPr>
              <w:t>-0,11</w:t>
            </w:r>
          </w:p>
        </w:tc>
      </w:tr>
      <w:tr w:rsidR="00827DEC" w:rsidRPr="00DB3E8A" w:rsidTr="004C58B6">
        <w:tc>
          <w:tcPr>
            <w:tcW w:w="2802" w:type="dxa"/>
            <w:vAlign w:val="center"/>
          </w:tcPr>
          <w:p w:rsidR="00827DEC" w:rsidRPr="00DB3E8A" w:rsidRDefault="00827DEC" w:rsidP="004C58B6">
            <w:r w:rsidRPr="001B4594">
              <w:rPr>
                <w:color w:val="000000"/>
              </w:rPr>
              <w:t>Котельная  ОАО «ЛР ТЭК» дер. Гора Валдай</w:t>
            </w:r>
          </w:p>
        </w:tc>
        <w:tc>
          <w:tcPr>
            <w:tcW w:w="1842" w:type="dxa"/>
            <w:vAlign w:val="center"/>
          </w:tcPr>
          <w:p w:rsidR="00827DEC" w:rsidRPr="00DB3E8A" w:rsidRDefault="00827DEC" w:rsidP="004C58B6">
            <w:pPr>
              <w:jc w:val="center"/>
            </w:pPr>
            <w:r w:rsidRPr="00DB3E8A">
              <w:t>1,29</w:t>
            </w:r>
          </w:p>
        </w:tc>
        <w:tc>
          <w:tcPr>
            <w:tcW w:w="2466" w:type="dxa"/>
            <w:vAlign w:val="center"/>
          </w:tcPr>
          <w:p w:rsidR="00827DEC" w:rsidRPr="001B4594" w:rsidRDefault="00827DEC" w:rsidP="004C58B6">
            <w:pPr>
              <w:jc w:val="center"/>
              <w:rPr>
                <w:color w:val="000000"/>
              </w:rPr>
            </w:pPr>
            <w:r w:rsidRPr="001B4594">
              <w:rPr>
                <w:color w:val="000000"/>
              </w:rPr>
              <w:t>0,97</w:t>
            </w:r>
          </w:p>
        </w:tc>
        <w:tc>
          <w:tcPr>
            <w:tcW w:w="0" w:type="auto"/>
            <w:vAlign w:val="center"/>
          </w:tcPr>
          <w:p w:rsidR="00827DEC" w:rsidRPr="001B4594" w:rsidRDefault="00827DEC" w:rsidP="004C58B6">
            <w:pPr>
              <w:jc w:val="center"/>
              <w:rPr>
                <w:color w:val="000000"/>
              </w:rPr>
            </w:pPr>
            <w:r w:rsidRPr="001B4594">
              <w:rPr>
                <w:color w:val="000000"/>
              </w:rPr>
              <w:t>0,32</w:t>
            </w:r>
          </w:p>
        </w:tc>
      </w:tr>
    </w:tbl>
    <w:p w:rsidR="00827DEC" w:rsidRDefault="00827DEC" w:rsidP="00827DEC"/>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t xml:space="preserve">Согласно п. 4.14 СП 89.13330.2012 Котельные установки. Актуализированная редакция СНиП II-35-76. При выходе из строя одного котла независимо от категории котельной количество тепловой энергии, отпускаемой потребителям второй категории, должно обеспечиваться в соответствии с требованиями СП 74.13330. т.е. при выходе наибольшего котла на котельных должна покрываться подключенная нагрузка с обеспеченностью 0,87. Данные об аварийных резервах котельных приведены в таблице. </w:t>
      </w:r>
    </w:p>
    <w:p w:rsidR="00827DEC" w:rsidRPr="001B4594" w:rsidRDefault="00827DEC" w:rsidP="00827DEC">
      <w:pPr>
        <w:pStyle w:val="afff2"/>
        <w:ind w:left="0" w:firstLine="567"/>
        <w:jc w:val="both"/>
        <w:rPr>
          <w:rFonts w:ascii="Times New Roman" w:hAnsi="Times New Roman"/>
          <w:sz w:val="24"/>
          <w:szCs w:val="26"/>
        </w:rPr>
      </w:pPr>
      <w:r w:rsidRPr="001B4594">
        <w:rPr>
          <w:rFonts w:ascii="Times New Roman" w:hAnsi="Times New Roman"/>
          <w:sz w:val="24"/>
          <w:szCs w:val="26"/>
        </w:rPr>
        <w:lastRenderedPageBreak/>
        <w:t xml:space="preserve">Данные о балансах выработки  тепловой энергии на источниках, приведены в </w:t>
      </w:r>
      <w:r w:rsidRPr="0090261F">
        <w:rPr>
          <w:rFonts w:ascii="Times New Roman" w:hAnsi="Times New Roman"/>
          <w:sz w:val="24"/>
          <w:szCs w:val="26"/>
        </w:rPr>
        <w:t xml:space="preserve">таблице </w:t>
      </w:r>
      <w:r>
        <w:rPr>
          <w:rFonts w:ascii="Times New Roman" w:hAnsi="Times New Roman"/>
          <w:sz w:val="24"/>
          <w:szCs w:val="26"/>
        </w:rPr>
        <w:t>20</w:t>
      </w:r>
    </w:p>
    <w:p w:rsidR="00827DEC" w:rsidRDefault="00827DEC" w:rsidP="00827DEC">
      <w:pPr>
        <w:pStyle w:val="ae"/>
        <w:keepNext/>
      </w:pPr>
      <w:r>
        <w:t xml:space="preserve">Таблица </w:t>
      </w:r>
      <w:fldSimple w:instr=" SEQ Таблица \* ARABIC ">
        <w:r w:rsidR="00B845E6">
          <w:rPr>
            <w:noProof/>
          </w:rPr>
          <w:t>14</w:t>
        </w:r>
      </w:fldSimple>
      <w:r>
        <w:t xml:space="preserve"> </w:t>
      </w:r>
      <w:r w:rsidRPr="004F7364">
        <w:t>Баланс тепловой энергии по источникам теплоснабжения</w:t>
      </w:r>
    </w:p>
    <w:tbl>
      <w:tblPr>
        <w:tblW w:w="5000" w:type="pct"/>
        <w:tblLook w:val="04A0" w:firstRow="1" w:lastRow="0" w:firstColumn="1" w:lastColumn="0" w:noHBand="0" w:noVBand="1"/>
      </w:tblPr>
      <w:tblGrid>
        <w:gridCol w:w="2661"/>
        <w:gridCol w:w="992"/>
        <w:gridCol w:w="1194"/>
        <w:gridCol w:w="1181"/>
        <w:gridCol w:w="1181"/>
        <w:gridCol w:w="1181"/>
        <w:gridCol w:w="1181"/>
      </w:tblGrid>
      <w:tr w:rsidR="00827DEC" w:rsidRPr="002D1A4C" w:rsidTr="004C58B6">
        <w:trPr>
          <w:trHeight w:val="300"/>
          <w:tblHeader/>
        </w:trPr>
        <w:tc>
          <w:tcPr>
            <w:tcW w:w="139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Наименование</w:t>
            </w:r>
          </w:p>
        </w:tc>
        <w:tc>
          <w:tcPr>
            <w:tcW w:w="518" w:type="pct"/>
            <w:tcBorders>
              <w:top w:val="single" w:sz="4" w:space="0" w:color="auto"/>
              <w:left w:val="nil"/>
              <w:bottom w:val="single" w:sz="4" w:space="0" w:color="auto"/>
              <w:right w:val="single" w:sz="4" w:space="0" w:color="auto"/>
            </w:tcBorders>
            <w:shd w:val="clear" w:color="auto" w:fill="auto"/>
            <w:vAlign w:val="center"/>
            <w:hideMark/>
          </w:tcPr>
          <w:p w:rsidR="00827DEC" w:rsidRPr="002D1A4C" w:rsidRDefault="00827DEC" w:rsidP="004C58B6">
            <w:pPr>
              <w:rPr>
                <w:b/>
                <w:bCs/>
                <w:color w:val="000000"/>
              </w:rPr>
            </w:pPr>
            <w:r w:rsidRPr="002D1A4C">
              <w:rPr>
                <w:b/>
                <w:bCs/>
                <w:color w:val="000000"/>
              </w:rPr>
              <w:t>Ед. Изм.</w:t>
            </w:r>
          </w:p>
        </w:tc>
        <w:tc>
          <w:tcPr>
            <w:tcW w:w="624" w:type="pct"/>
            <w:tcBorders>
              <w:top w:val="single" w:sz="4" w:space="0" w:color="auto"/>
              <w:left w:val="nil"/>
              <w:bottom w:val="single" w:sz="4" w:space="0" w:color="auto"/>
              <w:right w:val="single" w:sz="4" w:space="0" w:color="auto"/>
            </w:tcBorders>
            <w:vAlign w:val="bottom"/>
          </w:tcPr>
          <w:p w:rsidR="00827DEC" w:rsidRPr="002D1A4C" w:rsidRDefault="00827DEC" w:rsidP="004C58B6">
            <w:pPr>
              <w:rPr>
                <w:b/>
                <w:bCs/>
                <w:color w:val="000000"/>
              </w:rPr>
            </w:pPr>
            <w:r w:rsidRPr="002D1A4C">
              <w:rPr>
                <w:b/>
                <w:bCs/>
                <w:color w:val="000000"/>
              </w:rPr>
              <w:t>2008 год</w:t>
            </w:r>
          </w:p>
        </w:tc>
        <w:tc>
          <w:tcPr>
            <w:tcW w:w="617"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2009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2010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2011 год</w:t>
            </w:r>
          </w:p>
        </w:tc>
        <w:tc>
          <w:tcPr>
            <w:tcW w:w="617" w:type="pct"/>
            <w:tcBorders>
              <w:top w:val="single" w:sz="4" w:space="0" w:color="auto"/>
              <w:left w:val="nil"/>
              <w:bottom w:val="single" w:sz="4" w:space="0" w:color="auto"/>
              <w:right w:val="single" w:sz="4" w:space="0" w:color="auto"/>
            </w:tcBorders>
            <w:shd w:val="clear" w:color="auto" w:fill="auto"/>
            <w:noWrap/>
            <w:vAlign w:val="bottom"/>
            <w:hideMark/>
          </w:tcPr>
          <w:p w:rsidR="00827DEC" w:rsidRPr="002D1A4C" w:rsidRDefault="00827DEC" w:rsidP="004C58B6">
            <w:pPr>
              <w:rPr>
                <w:b/>
                <w:bCs/>
                <w:color w:val="000000"/>
              </w:rPr>
            </w:pPr>
            <w:r w:rsidRPr="002D1A4C">
              <w:rPr>
                <w:b/>
                <w:bCs/>
                <w:color w:val="000000"/>
              </w:rPr>
              <w:t>2012 год</w:t>
            </w:r>
          </w:p>
        </w:tc>
      </w:tr>
      <w:tr w:rsidR="00827DEC" w:rsidRPr="002D1A4C" w:rsidTr="004C58B6">
        <w:trPr>
          <w:trHeight w:val="30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ООО «</w:t>
            </w:r>
            <w:proofErr w:type="spellStart"/>
            <w:r w:rsidRPr="002D1A4C">
              <w:rPr>
                <w:b/>
                <w:bCs/>
                <w:color w:val="000000"/>
              </w:rPr>
              <w:t>Промэнерго</w:t>
            </w:r>
            <w:proofErr w:type="spellEnd"/>
            <w:r w:rsidRPr="002D1A4C">
              <w:rPr>
                <w:b/>
                <w:bCs/>
                <w:color w:val="000000"/>
              </w:rPr>
              <w:t>»</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18055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18238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17875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18608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365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308</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2121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1966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1841</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15590</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15555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15907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17517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16459</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ОАО «ЛР ТЭК»</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6971</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6922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6915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6932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77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56</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207</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270</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6688</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6647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6558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6578</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6606</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4%</w:t>
            </w:r>
          </w:p>
        </w:tc>
      </w:tr>
      <w:tr w:rsidR="00827DEC" w:rsidRPr="002D1A4C" w:rsidTr="004C58B6">
        <w:trPr>
          <w:trHeight w:val="510"/>
        </w:trPr>
        <w:tc>
          <w:tcPr>
            <w:tcW w:w="5000" w:type="pct"/>
            <w:gridSpan w:val="7"/>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jc w:val="center"/>
              <w:rPr>
                <w:b/>
                <w:bCs/>
                <w:color w:val="000000"/>
              </w:rPr>
            </w:pPr>
            <w:r w:rsidRPr="002D1A4C">
              <w:rPr>
                <w:b/>
                <w:bCs/>
                <w:color w:val="000000"/>
              </w:rPr>
              <w:t>Котельная дер. Форт Красная Горка</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Выработка</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2049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2033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2082</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1983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2059</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Собственные нужды</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96</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100</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91</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92</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57</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67</w:t>
            </w:r>
          </w:p>
        </w:tc>
      </w:tr>
      <w:tr w:rsidR="00827DEC" w:rsidRPr="002D1A4C" w:rsidTr="004C58B6">
        <w:trPr>
          <w:trHeight w:val="30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Полезный отпуск</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Гкал</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1894</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1879</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1923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1835</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1901</w:t>
            </w:r>
          </w:p>
        </w:tc>
      </w:tr>
      <w:tr w:rsidR="00827DEC" w:rsidRPr="002D1A4C" w:rsidTr="004C58B6">
        <w:trPr>
          <w:trHeight w:val="510"/>
        </w:trPr>
        <w:tc>
          <w:tcPr>
            <w:tcW w:w="1390" w:type="pct"/>
            <w:tcBorders>
              <w:top w:val="nil"/>
              <w:left w:val="single" w:sz="4" w:space="0" w:color="auto"/>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Потери в тепловых сетях отнесенные к отпуску</w:t>
            </w:r>
          </w:p>
        </w:tc>
        <w:tc>
          <w:tcPr>
            <w:tcW w:w="518" w:type="pct"/>
            <w:tcBorders>
              <w:top w:val="nil"/>
              <w:left w:val="nil"/>
              <w:bottom w:val="single" w:sz="4" w:space="0" w:color="auto"/>
              <w:right w:val="single" w:sz="4" w:space="0" w:color="auto"/>
            </w:tcBorders>
            <w:shd w:val="clear" w:color="auto" w:fill="auto"/>
            <w:vAlign w:val="center"/>
            <w:hideMark/>
          </w:tcPr>
          <w:p w:rsidR="00827DEC" w:rsidRPr="002D1A4C" w:rsidRDefault="00827DEC" w:rsidP="004C58B6">
            <w:pPr>
              <w:rPr>
                <w:color w:val="000000"/>
              </w:rPr>
            </w:pPr>
            <w:r w:rsidRPr="002D1A4C">
              <w:rPr>
                <w:color w:val="000000"/>
              </w:rPr>
              <w:t>%</w:t>
            </w:r>
          </w:p>
        </w:tc>
        <w:tc>
          <w:tcPr>
            <w:tcW w:w="624" w:type="pct"/>
            <w:tcBorders>
              <w:top w:val="nil"/>
              <w:left w:val="nil"/>
              <w:bottom w:val="single" w:sz="4" w:space="0" w:color="auto"/>
              <w:right w:val="single" w:sz="4" w:space="0" w:color="auto"/>
            </w:tcBorders>
            <w:vAlign w:val="center"/>
          </w:tcPr>
          <w:p w:rsidR="00827DEC" w:rsidRPr="002D1A4C" w:rsidRDefault="00827DEC" w:rsidP="004C58B6">
            <w:pPr>
              <w:jc w:val="center"/>
              <w:rPr>
                <w:color w:val="000000"/>
              </w:rPr>
            </w:pPr>
            <w:r w:rsidRPr="002D1A4C">
              <w:rPr>
                <w:color w:val="000000"/>
              </w:rPr>
              <w:t>3%</w:t>
            </w:r>
          </w:p>
        </w:tc>
        <w:tc>
          <w:tcPr>
            <w:tcW w:w="617" w:type="pct"/>
            <w:tcBorders>
              <w:top w:val="nil"/>
              <w:left w:val="single" w:sz="4" w:space="0" w:color="auto"/>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c>
          <w:tcPr>
            <w:tcW w:w="617" w:type="pct"/>
            <w:tcBorders>
              <w:top w:val="nil"/>
              <w:left w:val="nil"/>
              <w:bottom w:val="single" w:sz="4" w:space="0" w:color="auto"/>
              <w:right w:val="single" w:sz="4" w:space="0" w:color="auto"/>
            </w:tcBorders>
            <w:shd w:val="clear" w:color="auto" w:fill="auto"/>
            <w:noWrap/>
            <w:vAlign w:val="center"/>
          </w:tcPr>
          <w:p w:rsidR="00827DEC" w:rsidRPr="002D1A4C" w:rsidRDefault="00827DEC" w:rsidP="004C58B6">
            <w:pPr>
              <w:jc w:val="center"/>
              <w:rPr>
                <w:color w:val="000000"/>
              </w:rPr>
            </w:pPr>
            <w:r w:rsidRPr="002D1A4C">
              <w:rPr>
                <w:color w:val="000000"/>
              </w:rPr>
              <w:t>3%</w:t>
            </w:r>
          </w:p>
        </w:tc>
      </w:tr>
    </w:tbl>
    <w:p w:rsidR="00827DEC" w:rsidRDefault="00827DEC" w:rsidP="00827DEC"/>
    <w:p w:rsidR="00827DEC" w:rsidRPr="001B4594" w:rsidRDefault="00827DEC" w:rsidP="00827DEC"/>
    <w:p w:rsidR="00827DEC" w:rsidRPr="001A3625" w:rsidRDefault="00827DEC" w:rsidP="00827DEC">
      <w:r w:rsidRPr="001A3625">
        <w:rPr>
          <w:b/>
          <w:bCs/>
        </w:rPr>
        <w:t>Балансы теплоносителя</w:t>
      </w:r>
    </w:p>
    <w:p w:rsidR="00827DEC" w:rsidRPr="001A3625" w:rsidRDefault="00827DEC" w:rsidP="00827DEC">
      <w:pPr>
        <w:spacing w:line="276" w:lineRule="auto"/>
        <w:rPr>
          <w:color w:val="FF0000"/>
          <w:sz w:val="22"/>
          <w:szCs w:val="23"/>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Водоподготовка имеется только на котельной ООО «</w:t>
      </w:r>
      <w:proofErr w:type="spellStart"/>
      <w:r w:rsidRPr="001A3625">
        <w:rPr>
          <w:rFonts w:ascii="Times New Roman" w:hAnsi="Times New Roman"/>
          <w:sz w:val="24"/>
          <w:szCs w:val="26"/>
        </w:rPr>
        <w:t>Промэнерго</w:t>
      </w:r>
      <w:proofErr w:type="spellEnd"/>
      <w:r w:rsidRPr="001A3625">
        <w:rPr>
          <w:rFonts w:ascii="Times New Roman" w:hAnsi="Times New Roman"/>
          <w:sz w:val="24"/>
          <w:szCs w:val="26"/>
        </w:rPr>
        <w:t xml:space="preserve">» и  осуществляется путем впрыска в </w:t>
      </w:r>
      <w:proofErr w:type="spellStart"/>
      <w:r w:rsidRPr="001A3625">
        <w:rPr>
          <w:rFonts w:ascii="Times New Roman" w:hAnsi="Times New Roman"/>
          <w:sz w:val="24"/>
          <w:szCs w:val="26"/>
        </w:rPr>
        <w:t>подпиточную</w:t>
      </w:r>
      <w:proofErr w:type="spellEnd"/>
      <w:r w:rsidRPr="001A3625">
        <w:rPr>
          <w:rFonts w:ascii="Times New Roman" w:hAnsi="Times New Roman"/>
          <w:sz w:val="24"/>
          <w:szCs w:val="26"/>
        </w:rPr>
        <w:t xml:space="preserve"> воду специального реагента – </w:t>
      </w:r>
      <w:proofErr w:type="spellStart"/>
      <w:r w:rsidRPr="001A3625">
        <w:rPr>
          <w:rFonts w:ascii="Times New Roman" w:hAnsi="Times New Roman"/>
          <w:sz w:val="24"/>
          <w:szCs w:val="26"/>
        </w:rPr>
        <w:t>JurbySoft</w:t>
      </w:r>
      <w:proofErr w:type="spellEnd"/>
      <w:r w:rsidRPr="001A3625">
        <w:rPr>
          <w:rFonts w:ascii="Times New Roman" w:hAnsi="Times New Roman"/>
          <w:sz w:val="24"/>
          <w:szCs w:val="26"/>
        </w:rPr>
        <w:t xml:space="preserve"> 9. </w:t>
      </w:r>
    </w:p>
    <w:p w:rsidR="00827DEC" w:rsidRPr="001A3625" w:rsidRDefault="00827DEC" w:rsidP="00827DEC">
      <w:pPr>
        <w:pStyle w:val="afff2"/>
        <w:ind w:left="0" w:firstLine="567"/>
        <w:jc w:val="both"/>
        <w:rPr>
          <w:rFonts w:ascii="Times New Roman" w:hAnsi="Times New Roman"/>
          <w:sz w:val="24"/>
          <w:szCs w:val="26"/>
        </w:rPr>
      </w:pPr>
      <w:proofErr w:type="spellStart"/>
      <w:r w:rsidRPr="001A3625">
        <w:rPr>
          <w:rFonts w:ascii="Times New Roman" w:hAnsi="Times New Roman"/>
          <w:sz w:val="24"/>
          <w:szCs w:val="26"/>
        </w:rPr>
        <w:t>JurbySoft</w:t>
      </w:r>
      <w:proofErr w:type="spellEnd"/>
      <w:r w:rsidRPr="001A3625">
        <w:rPr>
          <w:rFonts w:ascii="Times New Roman" w:hAnsi="Times New Roman"/>
          <w:sz w:val="24"/>
          <w:szCs w:val="26"/>
        </w:rPr>
        <w:t xml:space="preserve"> 9 - универсальный ингибитор коррозии и отложений для теплосетей и водогрейных котлов, работающих на жесткой воде:</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нейтрализует углекислоту;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связывает кислород;</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предотвращает отложение солей;</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t>действует как диспергент, возможна отмывка отложений на ходу;</w:t>
      </w:r>
    </w:p>
    <w:p w:rsidR="00827DEC" w:rsidRPr="001A3625" w:rsidRDefault="00827DEC" w:rsidP="008160A2">
      <w:pPr>
        <w:pStyle w:val="afff2"/>
        <w:numPr>
          <w:ilvl w:val="0"/>
          <w:numId w:val="39"/>
        </w:numPr>
        <w:spacing w:after="0"/>
        <w:jc w:val="both"/>
        <w:rPr>
          <w:rFonts w:ascii="Times New Roman" w:hAnsi="Times New Roman"/>
          <w:sz w:val="24"/>
          <w:szCs w:val="26"/>
        </w:rPr>
      </w:pPr>
      <w:r w:rsidRPr="001A3625">
        <w:rPr>
          <w:rFonts w:ascii="Times New Roman" w:hAnsi="Times New Roman"/>
          <w:sz w:val="24"/>
          <w:szCs w:val="26"/>
        </w:rPr>
        <w:lastRenderedPageBreak/>
        <w:t>способствует образованию магнитной пленки.</w:t>
      </w:r>
    </w:p>
    <w:p w:rsidR="00827DEC" w:rsidRPr="001A3625" w:rsidRDefault="00827DEC" w:rsidP="00827DEC">
      <w:pPr>
        <w:pStyle w:val="afff2"/>
        <w:ind w:left="0" w:firstLine="567"/>
        <w:jc w:val="both"/>
        <w:rPr>
          <w:rFonts w:ascii="Times New Roman" w:hAnsi="Times New Roman"/>
          <w:sz w:val="24"/>
          <w:szCs w:val="26"/>
        </w:rPr>
      </w:pPr>
      <w:proofErr w:type="spellStart"/>
      <w:r w:rsidRPr="001A3625">
        <w:rPr>
          <w:rFonts w:ascii="Times New Roman" w:hAnsi="Times New Roman"/>
          <w:sz w:val="24"/>
          <w:szCs w:val="26"/>
        </w:rPr>
        <w:t>JurbySoft</w:t>
      </w:r>
      <w:proofErr w:type="spellEnd"/>
      <w:r w:rsidRPr="001A3625">
        <w:rPr>
          <w:rFonts w:ascii="Times New Roman" w:hAnsi="Times New Roman"/>
          <w:sz w:val="24"/>
          <w:szCs w:val="26"/>
        </w:rPr>
        <w:t xml:space="preserve"> 9 добавляется в </w:t>
      </w:r>
      <w:proofErr w:type="spellStart"/>
      <w:r w:rsidRPr="001A3625">
        <w:rPr>
          <w:rFonts w:ascii="Times New Roman" w:hAnsi="Times New Roman"/>
          <w:sz w:val="24"/>
          <w:szCs w:val="26"/>
        </w:rPr>
        <w:t>подпиточную</w:t>
      </w:r>
      <w:proofErr w:type="spellEnd"/>
      <w:r w:rsidRPr="001A3625">
        <w:rPr>
          <w:rFonts w:ascii="Times New Roman" w:hAnsi="Times New Roman"/>
          <w:sz w:val="24"/>
          <w:szCs w:val="26"/>
        </w:rPr>
        <w:t xml:space="preserve"> воду автоматически по счетчику воды.</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По данным предприятий, утечки на тепловых сетях от котельных отсутствуют. </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Основным топливом ООО «</w:t>
      </w:r>
      <w:proofErr w:type="spellStart"/>
      <w:r w:rsidRPr="001A3625">
        <w:rPr>
          <w:rFonts w:ascii="Times New Roman" w:hAnsi="Times New Roman"/>
          <w:sz w:val="24"/>
          <w:szCs w:val="26"/>
        </w:rPr>
        <w:t>Промэнерго</w:t>
      </w:r>
      <w:proofErr w:type="spellEnd"/>
      <w:r w:rsidRPr="001A3625">
        <w:rPr>
          <w:rFonts w:ascii="Times New Roman" w:hAnsi="Times New Roman"/>
          <w:sz w:val="24"/>
          <w:szCs w:val="26"/>
        </w:rPr>
        <w:t xml:space="preserve">» является природный газ, а 2 котельных в дер. Форт Красная Горка и дер. Гора Валдай  является уголь. </w:t>
      </w:r>
    </w:p>
    <w:p w:rsidR="00827DEC" w:rsidRPr="001A3625" w:rsidRDefault="00827DEC" w:rsidP="00827DEC">
      <w:pPr>
        <w:pStyle w:val="afff2"/>
        <w:spacing w:before="240" w:after="0"/>
        <w:ind w:left="0" w:firstLine="567"/>
        <w:jc w:val="both"/>
        <w:rPr>
          <w:rFonts w:ascii="Times New Roman" w:hAnsi="Times New Roman"/>
          <w:sz w:val="24"/>
          <w:szCs w:val="26"/>
        </w:rPr>
      </w:pPr>
      <w:r w:rsidRPr="001A3625">
        <w:rPr>
          <w:rFonts w:ascii="Times New Roman" w:hAnsi="Times New Roman"/>
          <w:sz w:val="24"/>
          <w:szCs w:val="26"/>
        </w:rPr>
        <w:t>Основным поставщиком газа для котельной ООО «</w:t>
      </w:r>
      <w:proofErr w:type="spellStart"/>
      <w:r w:rsidRPr="001A3625">
        <w:rPr>
          <w:rFonts w:ascii="Times New Roman" w:hAnsi="Times New Roman"/>
          <w:sz w:val="24"/>
          <w:szCs w:val="26"/>
        </w:rPr>
        <w:t>Промэнерго</w:t>
      </w:r>
      <w:proofErr w:type="spellEnd"/>
      <w:r w:rsidRPr="001A3625">
        <w:rPr>
          <w:rFonts w:ascii="Times New Roman" w:hAnsi="Times New Roman"/>
          <w:sz w:val="24"/>
          <w:szCs w:val="26"/>
        </w:rPr>
        <w:t xml:space="preserve">» является ООО «Газпром </w:t>
      </w:r>
      <w:proofErr w:type="spellStart"/>
      <w:r w:rsidRPr="001A3625">
        <w:rPr>
          <w:rFonts w:ascii="Times New Roman" w:hAnsi="Times New Roman"/>
          <w:sz w:val="24"/>
          <w:szCs w:val="26"/>
        </w:rPr>
        <w:t>межрегионгаз</w:t>
      </w:r>
      <w:proofErr w:type="spellEnd"/>
      <w:r w:rsidRPr="001A3625">
        <w:rPr>
          <w:rFonts w:ascii="Times New Roman" w:hAnsi="Times New Roman"/>
          <w:sz w:val="24"/>
          <w:szCs w:val="26"/>
        </w:rPr>
        <w:t xml:space="preserve"> Санкт-Петербург».</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Поставщиком угля является ОАО «</w:t>
      </w:r>
      <w:proofErr w:type="spellStart"/>
      <w:r w:rsidRPr="001A3625">
        <w:rPr>
          <w:rFonts w:ascii="Times New Roman" w:hAnsi="Times New Roman"/>
          <w:sz w:val="24"/>
          <w:szCs w:val="26"/>
        </w:rPr>
        <w:t>Кузбаская</w:t>
      </w:r>
      <w:proofErr w:type="spellEnd"/>
      <w:r w:rsidRPr="001A3625">
        <w:rPr>
          <w:rFonts w:ascii="Times New Roman" w:hAnsi="Times New Roman"/>
          <w:sz w:val="24"/>
          <w:szCs w:val="26"/>
        </w:rPr>
        <w:t xml:space="preserve"> топливная компания».</w:t>
      </w: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Данные о потреблении топлива, затраченного на выработку тепловой энергии за </w:t>
      </w:r>
      <w:r w:rsidRPr="0090261F">
        <w:rPr>
          <w:rFonts w:ascii="Times New Roman" w:hAnsi="Times New Roman"/>
          <w:sz w:val="24"/>
          <w:szCs w:val="26"/>
        </w:rPr>
        <w:t>2008 – 2012 годы, представлены в таблице 20.</w:t>
      </w:r>
      <w:r w:rsidRPr="001A3625">
        <w:rPr>
          <w:rFonts w:ascii="Times New Roman" w:hAnsi="Times New Roman"/>
          <w:sz w:val="24"/>
          <w:szCs w:val="26"/>
        </w:rPr>
        <w:t xml:space="preserve"> </w:t>
      </w:r>
    </w:p>
    <w:p w:rsidR="00827DEC" w:rsidRDefault="00827DEC" w:rsidP="00827DEC">
      <w:pPr>
        <w:pStyle w:val="ae"/>
        <w:keepNext/>
      </w:pPr>
      <w:r>
        <w:t xml:space="preserve">Таблица </w:t>
      </w:r>
      <w:fldSimple w:instr=" SEQ Таблица \* ARABIC ">
        <w:r w:rsidR="00B845E6">
          <w:rPr>
            <w:noProof/>
          </w:rPr>
          <w:t>15</w:t>
        </w:r>
      </w:fldSimple>
      <w:r>
        <w:t xml:space="preserve"> </w:t>
      </w:r>
      <w:r w:rsidRPr="00C3792B">
        <w:t>Расход топлива на котельных</w:t>
      </w:r>
    </w:p>
    <w:tbl>
      <w:tblPr>
        <w:tblW w:w="5000" w:type="pct"/>
        <w:jc w:val="center"/>
        <w:tblLook w:val="04A0" w:firstRow="1" w:lastRow="0" w:firstColumn="1" w:lastColumn="0" w:noHBand="0" w:noVBand="1"/>
      </w:tblPr>
      <w:tblGrid>
        <w:gridCol w:w="2901"/>
        <w:gridCol w:w="1300"/>
        <w:gridCol w:w="1472"/>
        <w:gridCol w:w="1342"/>
        <w:gridCol w:w="1279"/>
        <w:gridCol w:w="1277"/>
      </w:tblGrid>
      <w:tr w:rsidR="00827DEC" w:rsidRPr="00A5048E" w:rsidTr="004C58B6">
        <w:trPr>
          <w:trHeight w:val="300"/>
          <w:tblHeader/>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Наименование</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2008 год</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2009 год</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lang w:val="en-US"/>
              </w:rPr>
            </w:pPr>
            <w:r w:rsidRPr="00A5048E">
              <w:rPr>
                <w:color w:val="000000"/>
              </w:rPr>
              <w:t>2010 год</w:t>
            </w:r>
          </w:p>
        </w:tc>
        <w:tc>
          <w:tcPr>
            <w:tcW w:w="668"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2011 год</w:t>
            </w:r>
          </w:p>
        </w:tc>
        <w:tc>
          <w:tcPr>
            <w:tcW w:w="667" w:type="pct"/>
            <w:tcBorders>
              <w:top w:val="single" w:sz="4" w:space="0" w:color="auto"/>
              <w:left w:val="nil"/>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2012 год</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Всего газ, тыс. м3</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2513,39</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2538,78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2564,42</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2590,33</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2616,49</w:t>
            </w:r>
          </w:p>
        </w:tc>
      </w:tr>
      <w:tr w:rsidR="00827DEC" w:rsidRPr="00A5048E" w:rsidTr="004C58B6">
        <w:trPr>
          <w:trHeight w:val="300"/>
          <w:jc w:val="center"/>
        </w:trPr>
        <w:tc>
          <w:tcPr>
            <w:tcW w:w="1516" w:type="pct"/>
            <w:tcBorders>
              <w:top w:val="nil"/>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тонн</w:t>
            </w:r>
          </w:p>
        </w:tc>
        <w:tc>
          <w:tcPr>
            <w:tcW w:w="679" w:type="pct"/>
            <w:tcBorders>
              <w:top w:val="nil"/>
              <w:left w:val="nil"/>
              <w:bottom w:val="single" w:sz="4" w:space="0" w:color="auto"/>
              <w:right w:val="nil"/>
            </w:tcBorders>
            <w:vAlign w:val="center"/>
          </w:tcPr>
          <w:p w:rsidR="00827DEC" w:rsidRPr="00A5048E" w:rsidRDefault="00827DEC" w:rsidP="004C58B6">
            <w:pPr>
              <w:rPr>
                <w:color w:val="000000"/>
              </w:rPr>
            </w:pPr>
            <w:r w:rsidRPr="00A5048E">
              <w:rPr>
                <w:color w:val="000000"/>
              </w:rPr>
              <w:t>2583</w:t>
            </w:r>
          </w:p>
        </w:tc>
        <w:tc>
          <w:tcPr>
            <w:tcW w:w="769" w:type="pct"/>
            <w:tcBorders>
              <w:top w:val="nil"/>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2568</w:t>
            </w:r>
          </w:p>
        </w:tc>
        <w:tc>
          <w:tcPr>
            <w:tcW w:w="701" w:type="pct"/>
            <w:tcBorders>
              <w:top w:val="nil"/>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2579</w:t>
            </w:r>
          </w:p>
        </w:tc>
        <w:tc>
          <w:tcPr>
            <w:tcW w:w="668"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2547</w:t>
            </w:r>
          </w:p>
        </w:tc>
        <w:tc>
          <w:tcPr>
            <w:tcW w:w="667" w:type="pct"/>
            <w:tcBorders>
              <w:top w:val="nil"/>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2575</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DEC" w:rsidRPr="00A5048E" w:rsidRDefault="00827DEC" w:rsidP="004C58B6">
            <w:pPr>
              <w:rPr>
                <w:color w:val="000000"/>
              </w:rPr>
            </w:pPr>
            <w:r w:rsidRPr="00A5048E">
              <w:rPr>
                <w:color w:val="000000"/>
              </w:rPr>
              <w:t xml:space="preserve">Всего газ, </w:t>
            </w:r>
            <w:proofErr w:type="spellStart"/>
            <w:r w:rsidRPr="00A5048E">
              <w:rPr>
                <w:color w:val="000000"/>
              </w:rPr>
              <w:t>т.у.</w:t>
            </w:r>
            <w:proofErr w:type="gramStart"/>
            <w:r w:rsidRPr="00A5048E">
              <w:rPr>
                <w:color w:val="000000"/>
              </w:rPr>
              <w:t>т</w:t>
            </w:r>
            <w:proofErr w:type="spellEnd"/>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2865,26</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2894,21</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2923,44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2952,97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2982,80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 xml:space="preserve">Всего уголь, </w:t>
            </w:r>
            <w:proofErr w:type="spellStart"/>
            <w:r w:rsidRPr="00A5048E">
              <w:rPr>
                <w:color w:val="000000"/>
              </w:rPr>
              <w:t>т.у.</w:t>
            </w:r>
            <w:proofErr w:type="gramStart"/>
            <w:r w:rsidRPr="00A5048E">
              <w:rPr>
                <w:color w:val="000000"/>
              </w:rPr>
              <w:t>т</w:t>
            </w:r>
            <w:proofErr w:type="spellEnd"/>
            <w:proofErr w:type="gramEnd"/>
            <w:r w:rsidRPr="00A5048E">
              <w:rPr>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color w:val="000000"/>
              </w:rPr>
            </w:pPr>
            <w:r w:rsidRPr="00A5048E">
              <w:rPr>
                <w:color w:val="000000"/>
              </w:rPr>
              <w:t>1983,7</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color w:val="000000"/>
              </w:rPr>
            </w:pPr>
            <w:r w:rsidRPr="00A5048E">
              <w:rPr>
                <w:color w:val="000000"/>
              </w:rPr>
              <w:t>1972,2</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color w:val="000000"/>
              </w:rPr>
            </w:pPr>
            <w:r w:rsidRPr="00A5048E">
              <w:rPr>
                <w:color w:val="000000"/>
              </w:rPr>
              <w:t>1980,7</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1956,1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1977,6</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газ,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7677,2</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9032,0</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10625,8</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11185,1</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13158,94</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color w:val="000000"/>
              </w:rPr>
            </w:pPr>
            <w:r w:rsidRPr="00A5048E">
              <w:rPr>
                <w:color w:val="000000"/>
              </w:rPr>
              <w:t>Всего уголь, тыс. руб.</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rFonts w:ascii="Calibri" w:hAnsi="Calibri"/>
                <w:color w:val="000000"/>
              </w:rPr>
            </w:pPr>
            <w:r w:rsidRPr="00A5048E">
              <w:rPr>
                <w:rFonts w:ascii="Calibri" w:hAnsi="Calibri"/>
                <w:color w:val="000000"/>
              </w:rPr>
              <w:t>3502,3</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rFonts w:ascii="Calibri" w:hAnsi="Calibri"/>
                <w:color w:val="000000"/>
              </w:rPr>
            </w:pPr>
            <w:r w:rsidRPr="00A5048E">
              <w:rPr>
                <w:rFonts w:ascii="Calibri" w:hAnsi="Calibri"/>
                <w:color w:val="000000"/>
              </w:rPr>
              <w:t>4120,3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rFonts w:ascii="Calibri" w:hAnsi="Calibri"/>
                <w:color w:val="000000"/>
              </w:rPr>
            </w:pPr>
            <w:r w:rsidRPr="00A5048E">
              <w:rPr>
                <w:rFonts w:ascii="Calibri" w:hAnsi="Calibri"/>
                <w:color w:val="000000"/>
              </w:rPr>
              <w:t>4847,4</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5102,6</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rFonts w:ascii="Calibri" w:hAnsi="Calibri"/>
                <w:color w:val="000000"/>
              </w:rPr>
            </w:pPr>
            <w:r w:rsidRPr="00A5048E">
              <w:rPr>
                <w:rFonts w:ascii="Calibri" w:hAnsi="Calibri"/>
                <w:color w:val="000000"/>
              </w:rPr>
              <w:t>6003</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 xml:space="preserve">ВСЕГО, </w:t>
            </w:r>
            <w:proofErr w:type="spellStart"/>
            <w:r w:rsidRPr="00A5048E">
              <w:rPr>
                <w:b/>
                <w:color w:val="000000"/>
              </w:rPr>
              <w:t>т.у.</w:t>
            </w:r>
            <w:proofErr w:type="gramStart"/>
            <w:r w:rsidRPr="00A5048E">
              <w:rPr>
                <w:b/>
                <w:color w:val="000000"/>
              </w:rPr>
              <w:t>т</w:t>
            </w:r>
            <w:proofErr w:type="spellEnd"/>
            <w:proofErr w:type="gramEnd"/>
            <w:r w:rsidRPr="00A5048E">
              <w:rPr>
                <w:b/>
                <w:color w:val="000000"/>
              </w:rPr>
              <w:t>.</w:t>
            </w:r>
          </w:p>
        </w:tc>
        <w:tc>
          <w:tcPr>
            <w:tcW w:w="679" w:type="pct"/>
            <w:tcBorders>
              <w:top w:val="single" w:sz="4" w:space="0" w:color="auto"/>
              <w:left w:val="nil"/>
              <w:bottom w:val="single" w:sz="4" w:space="0" w:color="auto"/>
              <w:right w:val="nil"/>
            </w:tcBorders>
            <w:vAlign w:val="center"/>
          </w:tcPr>
          <w:p w:rsidR="00827DEC" w:rsidRPr="00A5048E" w:rsidRDefault="00827DEC" w:rsidP="004C58B6">
            <w:pPr>
              <w:rPr>
                <w:b/>
                <w:bCs/>
                <w:color w:val="000000"/>
              </w:rPr>
            </w:pPr>
            <w:r w:rsidRPr="00A5048E">
              <w:rPr>
                <w:b/>
                <w:bCs/>
                <w:color w:val="000000"/>
              </w:rPr>
              <w:t>4849,01</w:t>
            </w:r>
          </w:p>
        </w:tc>
        <w:tc>
          <w:tcPr>
            <w:tcW w:w="769" w:type="pct"/>
            <w:tcBorders>
              <w:top w:val="single" w:sz="4" w:space="0" w:color="auto"/>
              <w:left w:val="single" w:sz="4" w:space="0" w:color="auto"/>
              <w:bottom w:val="single" w:sz="4" w:space="0" w:color="auto"/>
              <w:right w:val="single" w:sz="4" w:space="0" w:color="auto"/>
            </w:tcBorders>
            <w:vAlign w:val="center"/>
          </w:tcPr>
          <w:p w:rsidR="00827DEC" w:rsidRPr="00A5048E" w:rsidRDefault="00827DEC" w:rsidP="004C58B6">
            <w:pPr>
              <w:rPr>
                <w:b/>
                <w:bCs/>
                <w:color w:val="000000"/>
              </w:rPr>
            </w:pPr>
            <w:r w:rsidRPr="00A5048E">
              <w:rPr>
                <w:b/>
                <w:bCs/>
                <w:color w:val="000000"/>
              </w:rPr>
              <w:t>4866,43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center"/>
          </w:tcPr>
          <w:p w:rsidR="00827DEC" w:rsidRPr="00A5048E" w:rsidRDefault="00827DEC" w:rsidP="004C58B6">
            <w:pPr>
              <w:rPr>
                <w:b/>
                <w:bCs/>
                <w:color w:val="000000"/>
              </w:rPr>
            </w:pPr>
            <w:r w:rsidRPr="00A5048E">
              <w:rPr>
                <w:b/>
                <w:bCs/>
                <w:color w:val="000000"/>
              </w:rPr>
              <w:t>4904,11</w:t>
            </w:r>
          </w:p>
        </w:tc>
        <w:tc>
          <w:tcPr>
            <w:tcW w:w="668"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4909,07</w:t>
            </w:r>
          </w:p>
        </w:tc>
        <w:tc>
          <w:tcPr>
            <w:tcW w:w="667" w:type="pct"/>
            <w:tcBorders>
              <w:top w:val="single" w:sz="4" w:space="0" w:color="auto"/>
              <w:left w:val="nil"/>
              <w:bottom w:val="single" w:sz="4" w:space="0" w:color="auto"/>
              <w:right w:val="single" w:sz="4" w:space="0" w:color="auto"/>
            </w:tcBorders>
            <w:shd w:val="clear" w:color="auto" w:fill="auto"/>
            <w:noWrap/>
            <w:vAlign w:val="center"/>
          </w:tcPr>
          <w:p w:rsidR="00827DEC" w:rsidRPr="00A5048E" w:rsidRDefault="00827DEC" w:rsidP="004C58B6">
            <w:pPr>
              <w:rPr>
                <w:b/>
                <w:bCs/>
                <w:color w:val="000000"/>
              </w:rPr>
            </w:pPr>
            <w:r w:rsidRPr="00A5048E">
              <w:rPr>
                <w:b/>
                <w:bCs/>
                <w:color w:val="000000"/>
              </w:rPr>
              <w:t>4960,40</w:t>
            </w:r>
          </w:p>
        </w:tc>
      </w:tr>
      <w:tr w:rsidR="00827DEC" w:rsidRPr="00A5048E" w:rsidTr="004C58B6">
        <w:trPr>
          <w:trHeight w:val="300"/>
          <w:jc w:val="center"/>
        </w:trPr>
        <w:tc>
          <w:tcPr>
            <w:tcW w:w="1516" w:type="pct"/>
            <w:tcBorders>
              <w:top w:val="single" w:sz="4" w:space="0" w:color="auto"/>
              <w:left w:val="single" w:sz="4" w:space="0" w:color="auto"/>
              <w:bottom w:val="single" w:sz="4" w:space="0" w:color="auto"/>
              <w:right w:val="single" w:sz="4" w:space="0" w:color="auto"/>
            </w:tcBorders>
            <w:shd w:val="clear" w:color="auto" w:fill="auto"/>
            <w:noWrap/>
            <w:vAlign w:val="center"/>
          </w:tcPr>
          <w:p w:rsidR="00827DEC" w:rsidRPr="00A5048E" w:rsidRDefault="00827DEC" w:rsidP="004C58B6">
            <w:pPr>
              <w:rPr>
                <w:b/>
                <w:color w:val="000000"/>
              </w:rPr>
            </w:pPr>
            <w:r w:rsidRPr="00A5048E">
              <w:rPr>
                <w:b/>
                <w:color w:val="000000"/>
              </w:rPr>
              <w:t>ВСЕГО, тыс. руб.</w:t>
            </w:r>
          </w:p>
        </w:tc>
        <w:tc>
          <w:tcPr>
            <w:tcW w:w="679" w:type="pct"/>
            <w:tcBorders>
              <w:top w:val="single" w:sz="4" w:space="0" w:color="auto"/>
              <w:left w:val="nil"/>
              <w:bottom w:val="single" w:sz="4" w:space="0" w:color="auto"/>
              <w:right w:val="nil"/>
            </w:tcBorders>
            <w:vAlign w:val="bottom"/>
          </w:tcPr>
          <w:p w:rsidR="00827DEC" w:rsidRPr="00A5048E" w:rsidRDefault="00827DEC" w:rsidP="004C58B6">
            <w:pPr>
              <w:rPr>
                <w:b/>
                <w:bCs/>
                <w:color w:val="000000"/>
              </w:rPr>
            </w:pPr>
            <w:r w:rsidRPr="00A5048E">
              <w:rPr>
                <w:b/>
                <w:bCs/>
                <w:color w:val="000000"/>
              </w:rPr>
              <w:t>11179,4</w:t>
            </w:r>
          </w:p>
        </w:tc>
        <w:tc>
          <w:tcPr>
            <w:tcW w:w="769" w:type="pct"/>
            <w:tcBorders>
              <w:top w:val="single" w:sz="4" w:space="0" w:color="auto"/>
              <w:left w:val="single" w:sz="4" w:space="0" w:color="auto"/>
              <w:bottom w:val="single" w:sz="4" w:space="0" w:color="auto"/>
              <w:right w:val="single" w:sz="4" w:space="0" w:color="auto"/>
            </w:tcBorders>
            <w:vAlign w:val="bottom"/>
          </w:tcPr>
          <w:p w:rsidR="00827DEC" w:rsidRPr="00A5048E" w:rsidRDefault="00827DEC" w:rsidP="004C58B6">
            <w:pPr>
              <w:rPr>
                <w:b/>
                <w:bCs/>
                <w:color w:val="000000"/>
              </w:rPr>
            </w:pPr>
            <w:r w:rsidRPr="00A5048E">
              <w:rPr>
                <w:b/>
                <w:bCs/>
                <w:color w:val="000000"/>
              </w:rPr>
              <w:t>13152,3</w:t>
            </w:r>
          </w:p>
        </w:tc>
        <w:tc>
          <w:tcPr>
            <w:tcW w:w="701"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A5048E" w:rsidRDefault="00827DEC" w:rsidP="004C58B6">
            <w:pPr>
              <w:rPr>
                <w:b/>
                <w:bCs/>
                <w:color w:val="000000"/>
              </w:rPr>
            </w:pPr>
            <w:r w:rsidRPr="00A5048E">
              <w:rPr>
                <w:b/>
                <w:bCs/>
                <w:color w:val="000000"/>
              </w:rPr>
              <w:t>15473,3</w:t>
            </w:r>
          </w:p>
        </w:tc>
        <w:tc>
          <w:tcPr>
            <w:tcW w:w="668"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16287,7</w:t>
            </w:r>
          </w:p>
        </w:tc>
        <w:tc>
          <w:tcPr>
            <w:tcW w:w="667" w:type="pct"/>
            <w:tcBorders>
              <w:top w:val="single" w:sz="4" w:space="0" w:color="auto"/>
              <w:left w:val="nil"/>
              <w:bottom w:val="single" w:sz="4" w:space="0" w:color="auto"/>
              <w:right w:val="single" w:sz="4" w:space="0" w:color="auto"/>
            </w:tcBorders>
            <w:shd w:val="clear" w:color="auto" w:fill="auto"/>
            <w:noWrap/>
            <w:vAlign w:val="bottom"/>
          </w:tcPr>
          <w:p w:rsidR="00827DEC" w:rsidRPr="00A5048E" w:rsidRDefault="00827DEC" w:rsidP="004C58B6">
            <w:pPr>
              <w:rPr>
                <w:b/>
                <w:bCs/>
                <w:color w:val="000000"/>
              </w:rPr>
            </w:pPr>
            <w:r w:rsidRPr="00A5048E">
              <w:rPr>
                <w:b/>
                <w:bCs/>
                <w:color w:val="000000"/>
              </w:rPr>
              <w:t>19162,0</w:t>
            </w:r>
          </w:p>
        </w:tc>
      </w:tr>
    </w:tbl>
    <w:p w:rsidR="00827DEC" w:rsidRPr="00892065" w:rsidRDefault="00827DEC" w:rsidP="00827DEC">
      <w:pPr>
        <w:spacing w:line="360" w:lineRule="auto"/>
        <w:rPr>
          <w:rFonts w:ascii="Verdana" w:hAnsi="Verdana"/>
          <w:color w:val="000000"/>
          <w:sz w:val="26"/>
          <w:szCs w:val="26"/>
          <w:shd w:val="clear" w:color="auto" w:fill="FFFFFF"/>
        </w:rPr>
      </w:pPr>
    </w:p>
    <w:p w:rsidR="00827DEC" w:rsidRPr="001B4594" w:rsidRDefault="00827DEC" w:rsidP="00827DEC">
      <w:pPr>
        <w:pStyle w:val="Default"/>
        <w:rPr>
          <w:b/>
          <w:bCs/>
          <w:color w:val="auto"/>
        </w:rPr>
      </w:pPr>
      <w:r w:rsidRPr="001B4594">
        <w:rPr>
          <w:b/>
          <w:bCs/>
          <w:color w:val="auto"/>
        </w:rPr>
        <w:t>Надёжность системы и качество поставляемого ресурса</w:t>
      </w:r>
    </w:p>
    <w:p w:rsidR="00827DEC" w:rsidRPr="003E78C1" w:rsidRDefault="00827DEC" w:rsidP="00827DEC">
      <w:pPr>
        <w:rPr>
          <w:b/>
          <w:bCs/>
          <w:color w:val="FF0000"/>
          <w:sz w:val="23"/>
          <w:szCs w:val="23"/>
        </w:rPr>
      </w:pPr>
    </w:p>
    <w:p w:rsidR="00827DEC" w:rsidRPr="001B4594" w:rsidRDefault="00827DEC" w:rsidP="00827DEC">
      <w:pPr>
        <w:widowControl w:val="0"/>
        <w:autoSpaceDE w:val="0"/>
        <w:autoSpaceDN w:val="0"/>
        <w:adjustRightInd w:val="0"/>
        <w:spacing w:line="276" w:lineRule="auto"/>
        <w:ind w:firstLine="567"/>
        <w:jc w:val="both"/>
      </w:pPr>
      <w:r w:rsidRPr="001B4594">
        <w:t>Применительно к системам теплоснабжения надёжность можно рассматривать как свойство системы:</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Бесперебойно снабжать потребителей в необходимом количестве тепловой энергией требуемого качества.</w:t>
      </w:r>
    </w:p>
    <w:p w:rsidR="00827DEC" w:rsidRPr="001B4594" w:rsidRDefault="00827DEC" w:rsidP="008160A2">
      <w:pPr>
        <w:pStyle w:val="afff2"/>
        <w:widowControl w:val="0"/>
        <w:numPr>
          <w:ilvl w:val="0"/>
          <w:numId w:val="37"/>
        </w:numPr>
        <w:autoSpaceDE w:val="0"/>
        <w:autoSpaceDN w:val="0"/>
        <w:adjustRightInd w:val="0"/>
        <w:spacing w:after="0"/>
        <w:jc w:val="both"/>
        <w:rPr>
          <w:rFonts w:ascii="Times New Roman" w:hAnsi="Times New Roman"/>
          <w:sz w:val="24"/>
          <w:szCs w:val="24"/>
        </w:rPr>
      </w:pPr>
      <w:r w:rsidRPr="001B4594">
        <w:rPr>
          <w:rFonts w:ascii="Times New Roman" w:hAnsi="Times New Roman"/>
          <w:sz w:val="24"/>
          <w:szCs w:val="24"/>
        </w:rPr>
        <w:t>Не допускать ситуаций, опасных для людей и окружающей среды.</w:t>
      </w:r>
    </w:p>
    <w:p w:rsidR="00827DEC" w:rsidRPr="001B4594" w:rsidRDefault="00827DEC" w:rsidP="00827DEC">
      <w:pPr>
        <w:widowControl w:val="0"/>
        <w:autoSpaceDE w:val="0"/>
        <w:autoSpaceDN w:val="0"/>
        <w:adjustRightInd w:val="0"/>
        <w:spacing w:line="276" w:lineRule="auto"/>
        <w:ind w:firstLine="567"/>
        <w:jc w:val="both"/>
      </w:pPr>
      <w:r w:rsidRPr="001B4594">
        <w:t xml:space="preserve">На выполнение первой из сформулированных в определении надёжности функций, которая обусловлена назначением системы, влияют единичные свойства безотказности, ремонтопригодности, долговечности, </w:t>
      </w:r>
      <w:proofErr w:type="spellStart"/>
      <w:r w:rsidRPr="001B4594">
        <w:t>сохраняемости</w:t>
      </w:r>
      <w:proofErr w:type="spellEnd"/>
      <w:r w:rsidRPr="001B4594">
        <w:t xml:space="preserve">, режимной управляемости, </w:t>
      </w:r>
      <w:proofErr w:type="spellStart"/>
      <w:r w:rsidRPr="001B4594">
        <w:t>устойчивоспособности</w:t>
      </w:r>
      <w:proofErr w:type="spellEnd"/>
      <w:r w:rsidRPr="001B4594">
        <w:t xml:space="preserve"> и живучести. Выполнение второй функции, связанной с функционированием системы, зависит от свойств безотказности, ремонтопригодности, долговечности, </w:t>
      </w:r>
      <w:proofErr w:type="spellStart"/>
      <w:r w:rsidRPr="001B4594">
        <w:t>сохраняемости</w:t>
      </w:r>
      <w:proofErr w:type="spellEnd"/>
      <w:r w:rsidRPr="001B4594">
        <w:t>, безопасности.</w:t>
      </w:r>
    </w:p>
    <w:p w:rsidR="00827DEC" w:rsidRPr="001B4594" w:rsidRDefault="00827DEC" w:rsidP="00827DEC">
      <w:pPr>
        <w:widowControl w:val="0"/>
        <w:autoSpaceDE w:val="0"/>
        <w:autoSpaceDN w:val="0"/>
        <w:adjustRightInd w:val="0"/>
        <w:spacing w:line="276" w:lineRule="auto"/>
        <w:ind w:firstLine="567"/>
        <w:jc w:val="both"/>
      </w:pPr>
      <w:r w:rsidRPr="001B4594">
        <w:t xml:space="preserve">Резервирование – один из основных методов повышения надёжности объектов, предполагающий введение дополнительных элементов и возможностей сверх минимально необходимых для нормального выполнения объектом заданных функций. Реализация различных видов резервирования обеспечивает резерв мощности (производительности, пропускной способности) системы теплоснабжения – разность между располагаемой мощностью (производительностью, пропускной способностью) объекта и его нагрузкой в данный момент времени при допускаемых значениях параметров режима и показателях качества продукции. </w:t>
      </w:r>
    </w:p>
    <w:p w:rsidR="00827DEC" w:rsidRPr="001B4594" w:rsidRDefault="00827DEC" w:rsidP="00827DEC">
      <w:pPr>
        <w:widowControl w:val="0"/>
        <w:autoSpaceDE w:val="0"/>
        <w:autoSpaceDN w:val="0"/>
        <w:adjustRightInd w:val="0"/>
        <w:spacing w:line="276" w:lineRule="auto"/>
        <w:ind w:firstLine="567"/>
        <w:jc w:val="both"/>
      </w:pPr>
      <w:r w:rsidRPr="001B4594">
        <w:t xml:space="preserve">Надёжность системы теплоснабжения можно оценить исходя из показателей износа </w:t>
      </w:r>
      <w:r w:rsidRPr="001B4594">
        <w:lastRenderedPageBreak/>
        <w:t>тепломеханического оборудования.</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Показатели (критерии) надежности </w:t>
      </w:r>
    </w:p>
    <w:p w:rsidR="00827DEC" w:rsidRPr="001B4594" w:rsidRDefault="00827DEC" w:rsidP="00827DEC">
      <w:pPr>
        <w:widowControl w:val="0"/>
        <w:autoSpaceDE w:val="0"/>
        <w:autoSpaceDN w:val="0"/>
        <w:adjustRightInd w:val="0"/>
        <w:spacing w:line="276" w:lineRule="auto"/>
        <w:ind w:firstLine="567"/>
        <w:jc w:val="both"/>
      </w:pPr>
      <w:r w:rsidRPr="001B4594">
        <w:t xml:space="preserve">Способность проектируемых и действующих источников тепловой энергии, тепловых сетей и в целом СЦТ обеспечивать в течение заданного времени требуемые режимы, параметры и качество теплоснабжения следует определять по трем показателям (критериям): </w:t>
      </w:r>
    </w:p>
    <w:p w:rsidR="00827DEC" w:rsidRPr="001B4594" w:rsidRDefault="00827DEC" w:rsidP="00827DEC">
      <w:pPr>
        <w:widowControl w:val="0"/>
        <w:autoSpaceDE w:val="0"/>
        <w:autoSpaceDN w:val="0"/>
        <w:adjustRightInd w:val="0"/>
        <w:spacing w:line="276" w:lineRule="auto"/>
        <w:ind w:firstLine="567"/>
        <w:jc w:val="both"/>
      </w:pPr>
      <w:r w:rsidRPr="001B4594">
        <w:rPr>
          <w:b/>
        </w:rPr>
        <w:t>– Вероятность безотказной работы системы [</w:t>
      </w:r>
      <w:proofErr w:type="gramStart"/>
      <w:r w:rsidRPr="001B4594">
        <w:rPr>
          <w:b/>
        </w:rPr>
        <w:t>Р</w:t>
      </w:r>
      <w:proofErr w:type="gramEnd"/>
      <w:r w:rsidRPr="001B4594">
        <w:rPr>
          <w:b/>
        </w:rPr>
        <w:t>]</w:t>
      </w:r>
      <w:r w:rsidRPr="001B4594">
        <w:t xml:space="preserve"> - способность системы не допускать отказов, приводящих к падению температуры в отапливаемых помещениях жилых и общественных зданий ниже +12</w:t>
      </w:r>
      <w:r w:rsidRPr="001B4594">
        <w:rPr>
          <w:vertAlign w:val="superscript"/>
        </w:rPr>
        <w:t>0</w:t>
      </w:r>
      <w:r w:rsidRPr="001B4594">
        <w:t>С, в промышленных зданиях ниже +8</w:t>
      </w:r>
      <w:r w:rsidRPr="001B4594">
        <w:rPr>
          <w:vertAlign w:val="superscript"/>
        </w:rPr>
        <w:t>0</w:t>
      </w:r>
      <w:r w:rsidRPr="001B4594">
        <w:t xml:space="preserve">С, более числа раз установленного нормативами. </w:t>
      </w:r>
    </w:p>
    <w:p w:rsidR="00827DEC" w:rsidRPr="001B4594" w:rsidRDefault="00827DEC" w:rsidP="00827DEC">
      <w:pPr>
        <w:widowControl w:val="0"/>
        <w:autoSpaceDE w:val="0"/>
        <w:autoSpaceDN w:val="0"/>
        <w:adjustRightInd w:val="0"/>
        <w:spacing w:line="276" w:lineRule="auto"/>
        <w:ind w:firstLine="567"/>
        <w:jc w:val="both"/>
      </w:pPr>
      <w:r w:rsidRPr="001B4594">
        <w:rPr>
          <w:b/>
        </w:rPr>
        <w:t>– Коэффициент готовности системы [</w:t>
      </w:r>
      <w:proofErr w:type="gramStart"/>
      <w:r w:rsidRPr="001B4594">
        <w:rPr>
          <w:b/>
        </w:rPr>
        <w:t>К</w:t>
      </w:r>
      <w:r w:rsidRPr="001B4594">
        <w:rPr>
          <w:b/>
          <w:vertAlign w:val="subscript"/>
        </w:rPr>
        <w:t>г</w:t>
      </w:r>
      <w:proofErr w:type="gramEnd"/>
      <w:r w:rsidRPr="001B4594">
        <w:rPr>
          <w:b/>
        </w:rPr>
        <w:t>]</w:t>
      </w:r>
      <w:r w:rsidRPr="001B4594">
        <w:t xml:space="preserve"> - вероятность работоспособного состояния системы в произвольный момент времени поддерживать в отапливаемых помещениях расчетную внутреннюю температуру, кроме периодов, допускаемых нормативами. Допускаемое снижение температуры составляет 2</w:t>
      </w:r>
      <w:r w:rsidRPr="001B4594">
        <w:rPr>
          <w:vertAlign w:val="superscript"/>
        </w:rPr>
        <w:t>0</w:t>
      </w:r>
      <w:r w:rsidRPr="001B4594">
        <w:t xml:space="preserve">С. </w:t>
      </w:r>
    </w:p>
    <w:p w:rsidR="00827DEC" w:rsidRPr="001B4594" w:rsidRDefault="00827DEC" w:rsidP="00827DEC">
      <w:pPr>
        <w:widowControl w:val="0"/>
        <w:autoSpaceDE w:val="0"/>
        <w:autoSpaceDN w:val="0"/>
        <w:adjustRightInd w:val="0"/>
        <w:spacing w:line="276" w:lineRule="auto"/>
        <w:ind w:firstLine="567"/>
        <w:jc w:val="both"/>
      </w:pPr>
      <w:r w:rsidRPr="001B4594">
        <w:rPr>
          <w:b/>
        </w:rPr>
        <w:t>– Живучесть системы [Ж]</w:t>
      </w:r>
      <w:r w:rsidRPr="001B4594">
        <w:t xml:space="preserve"> - способность системы сохранять свою работоспособность в аварийных (экстремальных) условиях, а также после длительных остановов (более 54 часов). </w:t>
      </w:r>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Вероятность безотказной работы [P]. </w:t>
      </w:r>
    </w:p>
    <w:p w:rsidR="00827DEC" w:rsidRPr="001B4594" w:rsidRDefault="00827DEC" w:rsidP="00827DEC">
      <w:pPr>
        <w:widowControl w:val="0"/>
        <w:autoSpaceDE w:val="0"/>
        <w:autoSpaceDN w:val="0"/>
        <w:adjustRightInd w:val="0"/>
        <w:spacing w:line="276" w:lineRule="auto"/>
        <w:ind w:firstLine="567"/>
        <w:jc w:val="both"/>
      </w:pPr>
      <w:r w:rsidRPr="001B4594">
        <w:t>Вероятность безотказной работы [Р</w:t>
      </w:r>
      <w:proofErr w:type="gramStart"/>
      <w:r w:rsidRPr="001B4594">
        <w:t>]д</w:t>
      </w:r>
      <w:proofErr w:type="gramEnd"/>
      <w:r w:rsidRPr="001B4594">
        <w:t xml:space="preserve">ля каждого </w:t>
      </w:r>
      <w:r w:rsidRPr="001B4594">
        <w:rPr>
          <w:i/>
          <w:iCs/>
        </w:rPr>
        <w:t xml:space="preserve">j </w:t>
      </w:r>
      <w:r w:rsidRPr="001B4594">
        <w:t xml:space="preserve">-го участка трубопровода в течение одного года вычисляется с помощью плотности потока отказов </w:t>
      </w:r>
      <w:proofErr w:type="spellStart"/>
      <w:r w:rsidRPr="001B4594">
        <w:rPr>
          <w:i/>
          <w:iCs/>
        </w:rPr>
        <w:t>ω</w:t>
      </w:r>
      <w:r w:rsidRPr="001B4594">
        <w:rPr>
          <w:i/>
          <w:iCs/>
          <w:vertAlign w:val="subscript"/>
        </w:rPr>
        <w:t>jР</w:t>
      </w:r>
      <w:proofErr w:type="spellEnd"/>
    </w:p>
    <w:p w:rsidR="00827DEC" w:rsidRPr="001B4594" w:rsidRDefault="00827DEC" w:rsidP="00827DEC">
      <w:pPr>
        <w:widowControl w:val="0"/>
        <w:autoSpaceDE w:val="0"/>
        <w:autoSpaceDN w:val="0"/>
        <w:adjustRightInd w:val="0"/>
        <w:spacing w:line="276" w:lineRule="auto"/>
        <w:ind w:firstLine="567"/>
      </w:pPr>
      <w:proofErr w:type="gramStart"/>
      <w:r w:rsidRPr="001B4594">
        <w:rPr>
          <w:bCs/>
        </w:rPr>
        <w:t>Р</w:t>
      </w:r>
      <w:proofErr w:type="gramEnd"/>
      <w:r w:rsidRPr="001B4594">
        <w:rPr>
          <w:bCs/>
        </w:rPr>
        <w:t xml:space="preserve"> =е</w:t>
      </w:r>
      <w:r w:rsidRPr="001B4594">
        <w:rPr>
          <w:bCs/>
          <w:vertAlign w:val="superscript"/>
        </w:rPr>
        <w:t>(-</w:t>
      </w:r>
      <w:proofErr w:type="spellStart"/>
      <w:r w:rsidRPr="001B4594">
        <w:rPr>
          <w:bCs/>
          <w:vertAlign w:val="superscript"/>
        </w:rPr>
        <w:t>ωjР</w:t>
      </w:r>
      <w:proofErr w:type="spellEnd"/>
      <w:r w:rsidRPr="001B4594">
        <w:rPr>
          <w:bCs/>
          <w:vertAlign w:val="superscript"/>
        </w:rPr>
        <w:t>)</w:t>
      </w:r>
      <w:r w:rsidRPr="001B4594">
        <w:rPr>
          <w:bCs/>
        </w:rPr>
        <w:t>;</w:t>
      </w:r>
    </w:p>
    <w:p w:rsidR="00827DEC" w:rsidRPr="001B4594" w:rsidRDefault="00827DEC" w:rsidP="00827DEC">
      <w:pPr>
        <w:widowControl w:val="0"/>
        <w:autoSpaceDE w:val="0"/>
        <w:autoSpaceDN w:val="0"/>
        <w:adjustRightInd w:val="0"/>
        <w:spacing w:line="276" w:lineRule="auto"/>
        <w:ind w:firstLine="567"/>
        <w:jc w:val="both"/>
      </w:pPr>
      <w:proofErr w:type="gramStart"/>
      <w:r w:rsidRPr="001B4594">
        <w:t xml:space="preserve">Вычисленные на предварительном этапе плотности потока отказов </w:t>
      </w:r>
      <w:proofErr w:type="spellStart"/>
      <w:r w:rsidRPr="001B4594">
        <w:rPr>
          <w:i/>
          <w:iCs/>
        </w:rPr>
        <w:t>ωjЕ</w:t>
      </w:r>
      <w:proofErr w:type="spellEnd"/>
      <w:r w:rsidRPr="001B4594">
        <w:t xml:space="preserve"> и </w:t>
      </w:r>
      <w:proofErr w:type="spellStart"/>
      <w:r w:rsidRPr="001B4594">
        <w:rPr>
          <w:i/>
          <w:iCs/>
        </w:rPr>
        <w:t>ωjР</w:t>
      </w:r>
      <w:proofErr w:type="spellEnd"/>
      <w:r w:rsidRPr="001B4594">
        <w:t>, корректируются по статистическим данным аварий за последние 5 лет в соответствии с оценками показателей остаточного ресурса участка теплопровода для каждой аварии на данном участке путем ее умножения на соответствующие коэффициенты.</w:t>
      </w:r>
      <w:proofErr w:type="gramEnd"/>
    </w:p>
    <w:p w:rsidR="00827DEC" w:rsidRPr="001B4594" w:rsidRDefault="00827DEC" w:rsidP="00827DEC">
      <w:pPr>
        <w:widowControl w:val="0"/>
        <w:autoSpaceDE w:val="0"/>
        <w:autoSpaceDN w:val="0"/>
        <w:adjustRightInd w:val="0"/>
        <w:spacing w:line="276" w:lineRule="auto"/>
        <w:ind w:firstLine="567"/>
        <w:jc w:val="both"/>
      </w:pPr>
      <w:r w:rsidRPr="001B4594">
        <w:t>Вероятность безотказной работы [</w:t>
      </w:r>
      <w:proofErr w:type="gramStart"/>
      <w:r w:rsidRPr="001B4594">
        <w:t>Р</w:t>
      </w:r>
      <w:proofErr w:type="gramEnd"/>
      <w:r w:rsidRPr="001B4594">
        <w:t xml:space="preserve">] определяется по формуле: </w:t>
      </w:r>
    </w:p>
    <w:p w:rsidR="00827DEC" w:rsidRPr="001B4594" w:rsidRDefault="00827DEC" w:rsidP="00827DEC">
      <w:pPr>
        <w:widowControl w:val="0"/>
        <w:autoSpaceDE w:val="0"/>
        <w:autoSpaceDN w:val="0"/>
        <w:adjustRightInd w:val="0"/>
        <w:spacing w:line="276" w:lineRule="auto"/>
        <w:ind w:firstLine="567"/>
      </w:pPr>
      <w:proofErr w:type="gramStart"/>
      <w:r w:rsidRPr="001B4594">
        <w:t>Р</w:t>
      </w:r>
      <w:proofErr w:type="gramEnd"/>
      <w:r w:rsidRPr="001B4594">
        <w:t xml:space="preserve"> = е</w:t>
      </w:r>
      <w:r w:rsidRPr="001B4594">
        <w:rPr>
          <w:vertAlign w:val="superscript"/>
        </w:rPr>
        <w:t>-ω</w:t>
      </w:r>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ω – плотность потока учитываемых отказов, сопровождающихся снижением подачи тепловой энергии потребителям, может быть определена по эмпирической формуле: </w:t>
      </w:r>
    </w:p>
    <w:p w:rsidR="00827DEC" w:rsidRPr="001B4594" w:rsidRDefault="00827DEC" w:rsidP="00827DEC">
      <w:pPr>
        <w:widowControl w:val="0"/>
        <w:autoSpaceDE w:val="0"/>
        <w:autoSpaceDN w:val="0"/>
        <w:adjustRightInd w:val="0"/>
        <w:spacing w:line="276" w:lineRule="auto"/>
        <w:ind w:firstLine="567"/>
      </w:pPr>
      <w:r w:rsidRPr="001B4594">
        <w:t xml:space="preserve">ω = а </w:t>
      </w:r>
      <w:r w:rsidRPr="001B4594">
        <w:rPr>
          <w:vertAlign w:val="superscript"/>
        </w:rPr>
        <w:t>.</w:t>
      </w:r>
      <w:r w:rsidRPr="001B4594">
        <w:t xml:space="preserve"> m </w:t>
      </w:r>
      <w:r w:rsidRPr="001B4594">
        <w:rPr>
          <w:vertAlign w:val="superscript"/>
        </w:rPr>
        <w:t>.</w:t>
      </w:r>
      <w:r w:rsidRPr="001B4594">
        <w:t xml:space="preserve"> К</w:t>
      </w:r>
      <w:r w:rsidRPr="001B4594">
        <w:rPr>
          <w:vertAlign w:val="subscript"/>
        </w:rPr>
        <w:t>с</w:t>
      </w:r>
      <w:r w:rsidRPr="001B4594">
        <w:rPr>
          <w:vertAlign w:val="superscript"/>
        </w:rPr>
        <w:t>.</w:t>
      </w:r>
      <w:r w:rsidRPr="001B4594">
        <w:t xml:space="preserve"> d</w:t>
      </w:r>
      <w:r w:rsidRPr="001B4594">
        <w:rPr>
          <w:vertAlign w:val="superscript"/>
        </w:rPr>
        <w:t>0,208</w:t>
      </w:r>
      <w:r w:rsidRPr="001B4594">
        <w:t>;</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а – эмпирический коэффициент. При нормативном уровне </w:t>
      </w:r>
      <w:proofErr w:type="gramStart"/>
      <w:r w:rsidRPr="001B4594">
        <w:t>безотказности</w:t>
      </w:r>
      <w:proofErr w:type="gramEnd"/>
      <w:r w:rsidRPr="001B4594">
        <w:t xml:space="preserve"> а = 0,00003; </w:t>
      </w:r>
    </w:p>
    <w:p w:rsidR="00827DEC" w:rsidRPr="001B4594" w:rsidRDefault="00827DEC" w:rsidP="00827DEC">
      <w:pPr>
        <w:widowControl w:val="0"/>
        <w:autoSpaceDE w:val="0"/>
        <w:autoSpaceDN w:val="0"/>
        <w:adjustRightInd w:val="0"/>
        <w:spacing w:line="276" w:lineRule="auto"/>
        <w:ind w:firstLine="567"/>
        <w:jc w:val="both"/>
      </w:pPr>
      <w:r w:rsidRPr="001B4594">
        <w:t xml:space="preserve">m – эмпирический коэффициент потока отказов, полученный на основе обработки статистических данных по отказам. Допускается принимать равным 0,5 при расчете показателя безотказности и 1,0 при расчете показателя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К</w:t>
      </w:r>
      <w:r w:rsidRPr="001B4594">
        <w:rPr>
          <w:vertAlign w:val="subscript"/>
        </w:rPr>
        <w:t>с</w:t>
      </w:r>
      <w:r w:rsidRPr="001B4594">
        <w:t xml:space="preserve"> – коэффициент, учитывающий старение (утрату ресурса) конкретного участка теплосети. Для проектируемых новых участков тепловых сетей рекомендуется принимать К</w:t>
      </w:r>
      <w:r w:rsidRPr="001B4594">
        <w:rPr>
          <w:vertAlign w:val="subscript"/>
        </w:rPr>
        <w:t>с</w:t>
      </w:r>
      <w:r w:rsidRPr="001B4594">
        <w:t xml:space="preserve">=1. Во всех других случаях коэффициент старения рассчитывается в зависимости от времени эксплуатации по формуле: </w:t>
      </w:r>
    </w:p>
    <w:p w:rsidR="00827DEC" w:rsidRPr="001B4594" w:rsidRDefault="00827DEC" w:rsidP="00827DEC">
      <w:pPr>
        <w:widowControl w:val="0"/>
        <w:autoSpaceDE w:val="0"/>
        <w:autoSpaceDN w:val="0"/>
        <w:adjustRightInd w:val="0"/>
        <w:spacing w:line="276" w:lineRule="auto"/>
        <w:ind w:firstLine="567"/>
      </w:pPr>
      <w:r w:rsidRPr="001B4594">
        <w:t>К</w:t>
      </w:r>
      <w:r w:rsidRPr="001B4594">
        <w:rPr>
          <w:vertAlign w:val="subscript"/>
        </w:rPr>
        <w:t>с</w:t>
      </w:r>
      <w:r w:rsidRPr="001B4594">
        <w:t>=3·И</w:t>
      </w:r>
      <w:proofErr w:type="gramStart"/>
      <w:r w:rsidRPr="001B4594">
        <w:rPr>
          <w:vertAlign w:val="superscript"/>
        </w:rPr>
        <w:t>2</w:t>
      </w:r>
      <w:proofErr w:type="gramEnd"/>
      <w:r w:rsidRPr="001B4594">
        <w:rPr>
          <w:vertAlign w:val="superscript"/>
        </w:rPr>
        <w:t xml:space="preserve">,6 </w:t>
      </w:r>
    </w:p>
    <w:p w:rsidR="00827DEC" w:rsidRPr="001B4594" w:rsidRDefault="00827DEC" w:rsidP="00827DEC">
      <w:pPr>
        <w:widowControl w:val="0"/>
        <w:autoSpaceDE w:val="0"/>
        <w:autoSpaceDN w:val="0"/>
        <w:adjustRightInd w:val="0"/>
        <w:spacing w:line="276" w:lineRule="auto"/>
        <w:ind w:firstLine="567"/>
      </w:pPr>
      <w:r w:rsidRPr="001B4594">
        <w:t>И = n/</w:t>
      </w:r>
      <w:proofErr w:type="spellStart"/>
      <w:r w:rsidRPr="001B4594">
        <w:t>n</w:t>
      </w:r>
      <w:r w:rsidRPr="001B4594">
        <w:rPr>
          <w:vertAlign w:val="subscript"/>
        </w:rPr>
        <w:t>o</w:t>
      </w:r>
      <w:proofErr w:type="spellEnd"/>
    </w:p>
    <w:p w:rsidR="00827DEC" w:rsidRPr="001B4594" w:rsidRDefault="00827DEC" w:rsidP="00827DEC">
      <w:pPr>
        <w:widowControl w:val="0"/>
        <w:autoSpaceDE w:val="0"/>
        <w:autoSpaceDN w:val="0"/>
        <w:adjustRightInd w:val="0"/>
        <w:spacing w:line="276" w:lineRule="auto"/>
        <w:ind w:firstLine="567"/>
        <w:jc w:val="both"/>
      </w:pPr>
      <w:r w:rsidRPr="001B4594">
        <w:t>где</w:t>
      </w:r>
      <w:proofErr w:type="gramStart"/>
      <w:r w:rsidRPr="001B4594">
        <w:t xml:space="preserve"> И</w:t>
      </w:r>
      <w:proofErr w:type="gramEnd"/>
      <w:r w:rsidRPr="001B4594">
        <w:t xml:space="preserve"> – индекс утраты ресурса; </w:t>
      </w:r>
    </w:p>
    <w:p w:rsidR="00827DEC" w:rsidRPr="001B4594" w:rsidRDefault="00827DEC" w:rsidP="00827DEC">
      <w:pPr>
        <w:widowControl w:val="0"/>
        <w:autoSpaceDE w:val="0"/>
        <w:autoSpaceDN w:val="0"/>
        <w:adjustRightInd w:val="0"/>
        <w:spacing w:line="276" w:lineRule="auto"/>
        <w:ind w:firstLine="567"/>
        <w:jc w:val="both"/>
      </w:pPr>
      <w:r w:rsidRPr="001B4594">
        <w:t xml:space="preserve">n – срок службы теплопровода с момента ввода в эксплуатацию (в годах); </w:t>
      </w:r>
    </w:p>
    <w:p w:rsidR="00827DEC" w:rsidRPr="001B4594" w:rsidRDefault="00827DEC" w:rsidP="00827DEC">
      <w:pPr>
        <w:widowControl w:val="0"/>
        <w:autoSpaceDE w:val="0"/>
        <w:autoSpaceDN w:val="0"/>
        <w:adjustRightInd w:val="0"/>
        <w:spacing w:line="276" w:lineRule="auto"/>
        <w:ind w:firstLine="567"/>
        <w:jc w:val="both"/>
      </w:pPr>
      <w:proofErr w:type="spellStart"/>
      <w:r w:rsidRPr="001B4594">
        <w:lastRenderedPageBreak/>
        <w:t>n</w:t>
      </w:r>
      <w:r w:rsidRPr="001B4594">
        <w:rPr>
          <w:vertAlign w:val="subscript"/>
        </w:rPr>
        <w:t>o</w:t>
      </w:r>
      <w:proofErr w:type="spellEnd"/>
      <w:r w:rsidRPr="001B4594">
        <w:t xml:space="preserve"> – расчетный срок службы теплопровода (в годах). </w:t>
      </w:r>
    </w:p>
    <w:p w:rsidR="00827DEC" w:rsidRPr="001B4594" w:rsidRDefault="00827DEC" w:rsidP="00827DEC">
      <w:pPr>
        <w:widowControl w:val="0"/>
        <w:autoSpaceDE w:val="0"/>
        <w:autoSpaceDN w:val="0"/>
        <w:adjustRightInd w:val="0"/>
        <w:spacing w:line="276" w:lineRule="auto"/>
        <w:ind w:firstLine="567"/>
        <w:jc w:val="both"/>
      </w:pPr>
      <w:r w:rsidRPr="001B4594">
        <w:t xml:space="preserve">Нормативные (минимально допустимые) показатели вероятности безотказной работы согласно СНиП 41-02-2003 принимаются </w:t>
      </w:r>
      <w:proofErr w:type="gramStart"/>
      <w:r w:rsidRPr="001B4594">
        <w:t>для</w:t>
      </w:r>
      <w:proofErr w:type="gramEnd"/>
      <w:r w:rsidRPr="001B4594">
        <w:t xml:space="preserve">: </w:t>
      </w:r>
    </w:p>
    <w:p w:rsidR="00827DEC" w:rsidRPr="001B4594" w:rsidRDefault="00827DEC" w:rsidP="00827DEC">
      <w:pPr>
        <w:widowControl w:val="0"/>
        <w:autoSpaceDE w:val="0"/>
        <w:autoSpaceDN w:val="0"/>
        <w:adjustRightInd w:val="0"/>
        <w:spacing w:line="276" w:lineRule="auto"/>
        <w:ind w:firstLine="567"/>
        <w:jc w:val="both"/>
      </w:pPr>
      <w:r w:rsidRPr="001B4594">
        <w:t xml:space="preserve">источника тепловой энергии – Рит = 0,97; </w:t>
      </w:r>
    </w:p>
    <w:p w:rsidR="00827DEC" w:rsidRPr="001B4594" w:rsidRDefault="00827DEC" w:rsidP="00827DEC">
      <w:pPr>
        <w:widowControl w:val="0"/>
        <w:autoSpaceDE w:val="0"/>
        <w:autoSpaceDN w:val="0"/>
        <w:adjustRightInd w:val="0"/>
        <w:spacing w:line="276" w:lineRule="auto"/>
        <w:ind w:firstLine="567"/>
        <w:jc w:val="both"/>
      </w:pPr>
      <w:r w:rsidRPr="001B4594">
        <w:t xml:space="preserve">тепловых сетей – </w:t>
      </w:r>
      <w:proofErr w:type="spellStart"/>
      <w:r w:rsidRPr="001B4594">
        <w:t>Ртс</w:t>
      </w:r>
      <w:proofErr w:type="spellEnd"/>
      <w:r w:rsidRPr="001B4594">
        <w:t xml:space="preserve"> = 0,90; </w:t>
      </w:r>
    </w:p>
    <w:p w:rsidR="00827DEC" w:rsidRPr="001B4594" w:rsidRDefault="00827DEC" w:rsidP="00827DEC">
      <w:pPr>
        <w:widowControl w:val="0"/>
        <w:autoSpaceDE w:val="0"/>
        <w:autoSpaceDN w:val="0"/>
        <w:adjustRightInd w:val="0"/>
        <w:spacing w:line="276" w:lineRule="auto"/>
        <w:ind w:firstLine="567"/>
        <w:jc w:val="both"/>
      </w:pPr>
      <w:r w:rsidRPr="001B4594">
        <w:t xml:space="preserve">потребителя теплоты – </w:t>
      </w:r>
      <w:proofErr w:type="spellStart"/>
      <w:r w:rsidRPr="001B4594">
        <w:t>Рпт</w:t>
      </w:r>
      <w:proofErr w:type="spellEnd"/>
      <w:r w:rsidRPr="001B4594">
        <w:t xml:space="preserve"> = 0,99; </w:t>
      </w:r>
    </w:p>
    <w:p w:rsidR="00827DEC" w:rsidRPr="001B4594" w:rsidRDefault="00827DEC" w:rsidP="00827DEC">
      <w:pPr>
        <w:widowControl w:val="0"/>
        <w:autoSpaceDE w:val="0"/>
        <w:autoSpaceDN w:val="0"/>
        <w:adjustRightInd w:val="0"/>
        <w:spacing w:line="276" w:lineRule="auto"/>
        <w:ind w:firstLine="567"/>
        <w:jc w:val="both"/>
      </w:pPr>
      <w:r w:rsidRPr="001B4594">
        <w:t xml:space="preserve">СЦТ – </w:t>
      </w:r>
      <w:proofErr w:type="spellStart"/>
      <w:r w:rsidRPr="001B4594">
        <w:t>Рсцт</w:t>
      </w:r>
      <w:proofErr w:type="spellEnd"/>
      <w:r w:rsidRPr="001B4594">
        <w:t xml:space="preserve"> = 0,9.0,97.0,99 = 0,86. </w:t>
      </w:r>
    </w:p>
    <w:p w:rsidR="00827DEC" w:rsidRPr="001B4594" w:rsidRDefault="00827DEC" w:rsidP="00827DEC">
      <w:pPr>
        <w:widowControl w:val="0"/>
        <w:autoSpaceDE w:val="0"/>
        <w:autoSpaceDN w:val="0"/>
        <w:adjustRightInd w:val="0"/>
        <w:spacing w:line="276" w:lineRule="auto"/>
        <w:ind w:firstLine="567"/>
        <w:jc w:val="both"/>
      </w:pPr>
      <w:r w:rsidRPr="001B4594">
        <w:t xml:space="preserve">Заказчик вправе устанавливать более высокие показатели вероятности безотказной работы. </w:t>
      </w:r>
    </w:p>
    <w:p w:rsidR="00827DEC" w:rsidRPr="001B4594" w:rsidRDefault="00827DEC" w:rsidP="00827DEC">
      <w:pPr>
        <w:widowControl w:val="0"/>
        <w:autoSpaceDE w:val="0"/>
        <w:autoSpaceDN w:val="0"/>
        <w:adjustRightInd w:val="0"/>
        <w:spacing w:line="276" w:lineRule="auto"/>
        <w:ind w:firstLine="567"/>
        <w:jc w:val="both"/>
      </w:pPr>
      <w:r w:rsidRPr="001B4594">
        <w:t xml:space="preserve">Расчеты показателей (критериев) надежности систем теплоснабжения выполняются с использованием компьютерных программ. </w:t>
      </w:r>
    </w:p>
    <w:p w:rsidR="00827DEC" w:rsidRPr="001B4594" w:rsidRDefault="00827DEC" w:rsidP="00827DEC">
      <w:pPr>
        <w:widowControl w:val="0"/>
        <w:autoSpaceDE w:val="0"/>
        <w:autoSpaceDN w:val="0"/>
        <w:adjustRightInd w:val="0"/>
        <w:spacing w:line="276" w:lineRule="auto"/>
        <w:ind w:firstLine="567"/>
        <w:jc w:val="both"/>
      </w:pPr>
      <w:r w:rsidRPr="001B4594">
        <w:t>При проектировании тепловых сетей по критерию – вероятность безотказной работы [</w:t>
      </w:r>
      <w:proofErr w:type="gramStart"/>
      <w:r w:rsidRPr="001B4594">
        <w:t>Р</w:t>
      </w:r>
      <w:proofErr w:type="gramEnd"/>
      <w:r w:rsidRPr="001B4594">
        <w:t xml:space="preserve">] определяются: </w:t>
      </w:r>
    </w:p>
    <w:p w:rsidR="00827DEC" w:rsidRPr="001B4594" w:rsidRDefault="00827DEC" w:rsidP="00827DEC">
      <w:pPr>
        <w:widowControl w:val="0"/>
        <w:autoSpaceDE w:val="0"/>
        <w:autoSpaceDN w:val="0"/>
        <w:adjustRightInd w:val="0"/>
        <w:spacing w:line="276" w:lineRule="auto"/>
        <w:ind w:firstLine="567"/>
        <w:jc w:val="both"/>
      </w:pPr>
      <w:r w:rsidRPr="001B4594">
        <w:t xml:space="preserve">по тепловым сетям: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допустимость проектирования радиальных (лучевых) теплотрасс и в случае необходимости – места размещения резервных трубопроводных связей между радиальными теплопроводами; </w:t>
      </w:r>
    </w:p>
    <w:p w:rsidR="00827DEC" w:rsidRPr="001B4594" w:rsidRDefault="00827DEC" w:rsidP="00827DEC">
      <w:pPr>
        <w:widowControl w:val="0"/>
        <w:autoSpaceDE w:val="0"/>
        <w:autoSpaceDN w:val="0"/>
        <w:adjustRightInd w:val="0"/>
        <w:spacing w:line="276" w:lineRule="auto"/>
        <w:ind w:firstLine="567"/>
        <w:jc w:val="both"/>
      </w:pPr>
      <w:r w:rsidRPr="001B4594">
        <w:t xml:space="preserve">– предельно допустимая длина не резервированных участков теплопроводов до каждого потребителя или теплового пункта; </w:t>
      </w:r>
    </w:p>
    <w:p w:rsidR="00827DEC" w:rsidRPr="001B4594" w:rsidRDefault="00827DEC" w:rsidP="00827DEC">
      <w:pPr>
        <w:widowControl w:val="0"/>
        <w:autoSpaceDE w:val="0"/>
        <w:autoSpaceDN w:val="0"/>
        <w:adjustRightInd w:val="0"/>
        <w:spacing w:line="276" w:lineRule="auto"/>
        <w:ind w:firstLine="567"/>
        <w:jc w:val="both"/>
      </w:pPr>
      <w:r w:rsidRPr="001B4594">
        <w:t xml:space="preserve">– достаточность диаметров, выбираемых при проектировании новых или реконструируемых существующих теплопроводов, для обеспечения резервной подачи тепловой энергии потребителям при отказах; </w:t>
      </w:r>
    </w:p>
    <w:p w:rsidR="00827DEC" w:rsidRPr="001B4594" w:rsidRDefault="00827DEC" w:rsidP="00827DEC">
      <w:pPr>
        <w:widowControl w:val="0"/>
        <w:autoSpaceDE w:val="0"/>
        <w:autoSpaceDN w:val="0"/>
        <w:adjustRightInd w:val="0"/>
        <w:spacing w:line="276" w:lineRule="auto"/>
        <w:ind w:firstLine="567"/>
        <w:jc w:val="both"/>
      </w:pPr>
      <w:r w:rsidRPr="001B4594">
        <w:t xml:space="preserve">– необходимость применения на конкретных участках по условию безотказности надземной прокладки или прокладки в проходных каналах (тоннелях), </w:t>
      </w:r>
    </w:p>
    <w:p w:rsidR="00827DEC" w:rsidRPr="001B4594" w:rsidRDefault="00827DEC" w:rsidP="00827DEC">
      <w:pPr>
        <w:widowControl w:val="0"/>
        <w:autoSpaceDE w:val="0"/>
        <w:autoSpaceDN w:val="0"/>
        <w:adjustRightInd w:val="0"/>
        <w:spacing w:line="276" w:lineRule="auto"/>
        <w:ind w:firstLine="567"/>
        <w:jc w:val="both"/>
      </w:pPr>
      <w:r w:rsidRPr="001B4594">
        <w:rPr>
          <w:b/>
          <w:bCs/>
        </w:rPr>
        <w:t>Коэффициент готовности системы</w:t>
      </w:r>
      <w:r w:rsidRPr="001B4594">
        <w:rPr>
          <w:b/>
        </w:rPr>
        <w:t xml:space="preserve"> [</w:t>
      </w:r>
      <w:proofErr w:type="spellStart"/>
      <w:proofErr w:type="gramStart"/>
      <w:r w:rsidRPr="001B4594">
        <w:rPr>
          <w:b/>
          <w:bCs/>
        </w:rPr>
        <w:t>E</w:t>
      </w:r>
      <w:proofErr w:type="gramEnd"/>
      <w:r w:rsidRPr="001B4594">
        <w:rPr>
          <w:b/>
          <w:bCs/>
          <w:vertAlign w:val="subscript"/>
        </w:rPr>
        <w:t>г</w:t>
      </w:r>
      <w:proofErr w:type="spellEnd"/>
      <w:r w:rsidRPr="001B4594">
        <w:rPr>
          <w:b/>
        </w:rPr>
        <w:t>]</w:t>
      </w:r>
      <w:r w:rsidRPr="001B4594">
        <w:t xml:space="preserve"> - </w:t>
      </w:r>
      <w:r w:rsidRPr="001B4594">
        <w:rPr>
          <w:i/>
          <w:iCs/>
        </w:rPr>
        <w:t>вероятность работоспособного состояния системы</w:t>
      </w:r>
      <w:r w:rsidRPr="001B4594">
        <w:t>, ее готовности поддерживать в отапливаемых помещениях расчетную внутреннюю температуру более установленного нормативом числа часов в год.</w:t>
      </w:r>
    </w:p>
    <w:p w:rsidR="00827DEC" w:rsidRPr="001B4594" w:rsidRDefault="00827DEC" w:rsidP="00827DEC">
      <w:pPr>
        <w:widowControl w:val="0"/>
        <w:autoSpaceDE w:val="0"/>
        <w:autoSpaceDN w:val="0"/>
        <w:adjustRightInd w:val="0"/>
        <w:spacing w:line="276" w:lineRule="auto"/>
        <w:ind w:firstLine="567"/>
        <w:jc w:val="both"/>
      </w:pPr>
      <w:r w:rsidRPr="001B4594">
        <w:t xml:space="preserve">Коэффициент готовности для </w:t>
      </w:r>
      <w:r w:rsidRPr="001B4594">
        <w:rPr>
          <w:bCs/>
        </w:rPr>
        <w:t xml:space="preserve">j </w:t>
      </w:r>
      <w:r w:rsidRPr="001B4594">
        <w:t>-го участка рассчитывается по формуле:</w:t>
      </w:r>
    </w:p>
    <w:p w:rsidR="00827DEC" w:rsidRPr="001B4594" w:rsidRDefault="00827DEC" w:rsidP="00827DEC">
      <w:pPr>
        <w:widowControl w:val="0"/>
        <w:autoSpaceDE w:val="0"/>
        <w:autoSpaceDN w:val="0"/>
        <w:adjustRightInd w:val="0"/>
        <w:spacing w:line="276" w:lineRule="auto"/>
        <w:ind w:firstLine="567"/>
        <w:rPr>
          <w:i/>
        </w:rPr>
      </w:pPr>
      <w:proofErr w:type="spellStart"/>
      <w:r w:rsidRPr="001B4594">
        <w:rPr>
          <w:bCs/>
        </w:rPr>
        <w:t>Е</w:t>
      </w:r>
      <w:r w:rsidRPr="001B4594">
        <w:rPr>
          <w:bCs/>
          <w:vertAlign w:val="subscript"/>
        </w:rPr>
        <w:t>г</w:t>
      </w:r>
      <w:proofErr w:type="spellEnd"/>
      <w:r w:rsidRPr="001B4594">
        <w:rPr>
          <w:bCs/>
          <w:i/>
        </w:rPr>
        <w:t>= (5448 - z</w:t>
      </w:r>
      <w:r w:rsidRPr="001B4594">
        <w:rPr>
          <w:bCs/>
          <w:i/>
          <w:vertAlign w:val="subscript"/>
        </w:rPr>
        <w:t>1</w:t>
      </w:r>
      <w:r w:rsidRPr="001B4594">
        <w:rPr>
          <w:bCs/>
          <w:i/>
        </w:rPr>
        <w:t xml:space="preserve"> - z</w:t>
      </w:r>
      <w:r w:rsidRPr="001B4594">
        <w:rPr>
          <w:bCs/>
          <w:i/>
          <w:vertAlign w:val="subscript"/>
        </w:rPr>
        <w:t>2</w:t>
      </w:r>
      <w:r w:rsidRPr="001B4594">
        <w:rPr>
          <w:bCs/>
          <w:i/>
        </w:rPr>
        <w:t xml:space="preserve"> - z</w:t>
      </w:r>
      <w:r w:rsidRPr="001B4594">
        <w:rPr>
          <w:bCs/>
          <w:i/>
          <w:vertAlign w:val="subscript"/>
        </w:rPr>
        <w:t>3</w:t>
      </w:r>
      <w:r w:rsidRPr="001B4594">
        <w:rPr>
          <w:bCs/>
          <w:i/>
        </w:rPr>
        <w:t xml:space="preserve"> - z</w:t>
      </w:r>
      <w:r w:rsidRPr="001B4594">
        <w:rPr>
          <w:bCs/>
          <w:i/>
          <w:vertAlign w:val="subscript"/>
        </w:rPr>
        <w:t>4</w:t>
      </w:r>
      <w:r w:rsidRPr="001B4594">
        <w:rPr>
          <w:bCs/>
          <w:i/>
        </w:rPr>
        <w:t>)/5448;</w:t>
      </w:r>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r w:rsidRPr="001B4594">
        <w:rPr>
          <w:i/>
          <w:iCs/>
        </w:rPr>
        <w:t>z</w:t>
      </w:r>
      <w:r w:rsidRPr="001B4594">
        <w:rPr>
          <w:i/>
          <w:iCs/>
          <w:vertAlign w:val="subscript"/>
        </w:rPr>
        <w:t xml:space="preserve">1 </w:t>
      </w:r>
      <w:r w:rsidRPr="001B4594">
        <w:rPr>
          <w:i/>
          <w:iCs/>
        </w:rPr>
        <w:t xml:space="preserve">- </w:t>
      </w:r>
      <w:r w:rsidRPr="001B4594">
        <w:t>число часов ожидания нерасчетных температур наружного воздуха в данной местности</w:t>
      </w:r>
      <w:proofErr w:type="gramStart"/>
      <w:r w:rsidRPr="001B4594">
        <w:t xml:space="preserve"> ();</w:t>
      </w:r>
      <w:proofErr w:type="gramEnd"/>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2</w:t>
      </w:r>
      <w:r w:rsidRPr="001B4594">
        <w:rPr>
          <w:i/>
          <w:iCs/>
        </w:rPr>
        <w:t xml:space="preserve"> - </w:t>
      </w:r>
      <w:r w:rsidRPr="001B4594">
        <w:t xml:space="preserve">число часов ожидания неготовности источника тепла (при отсутствии данных принимается </w:t>
      </w:r>
      <w:proofErr w:type="gramStart"/>
      <w:r w:rsidRPr="001B4594">
        <w:t>равным</w:t>
      </w:r>
      <w:proofErr w:type="gramEnd"/>
      <w:r w:rsidRPr="001B4594">
        <w:t xml:space="preserve"> 50 ч);</w:t>
      </w:r>
    </w:p>
    <w:p w:rsidR="00827DEC" w:rsidRPr="001B4594" w:rsidRDefault="00827DEC" w:rsidP="00827DEC">
      <w:pPr>
        <w:widowControl w:val="0"/>
        <w:autoSpaceDE w:val="0"/>
        <w:autoSpaceDN w:val="0"/>
        <w:adjustRightInd w:val="0"/>
        <w:spacing w:line="276" w:lineRule="auto"/>
        <w:ind w:firstLine="567"/>
        <w:jc w:val="both"/>
      </w:pPr>
      <w:r w:rsidRPr="001B4594">
        <w:t xml:space="preserve">Оценку готовности </w:t>
      </w:r>
      <w:proofErr w:type="spellStart"/>
      <w:r w:rsidRPr="001B4594">
        <w:t>энергоисточника</w:t>
      </w:r>
      <w:proofErr w:type="spellEnd"/>
      <w:r w:rsidRPr="001B4594">
        <w:t xml:space="preserve"> рекомендуется производить по фактическим статистическим данным числа часов в год неготовности следующих узлов </w:t>
      </w:r>
      <w:proofErr w:type="spellStart"/>
      <w:r w:rsidRPr="001B4594">
        <w:t>энергоисточника</w:t>
      </w:r>
      <w:proofErr w:type="spellEnd"/>
      <w:r w:rsidRPr="001B4594">
        <w:t xml:space="preserve"> за последние 5 лет эксплуатации: </w:t>
      </w:r>
    </w:p>
    <w:p w:rsidR="00827DEC" w:rsidRPr="001B4594" w:rsidRDefault="00827DEC" w:rsidP="00827DEC">
      <w:pPr>
        <w:widowControl w:val="0"/>
        <w:autoSpaceDE w:val="0"/>
        <w:autoSpaceDN w:val="0"/>
        <w:adjustRightInd w:val="0"/>
        <w:spacing w:line="276" w:lineRule="auto"/>
        <w:ind w:firstLine="567"/>
      </w:pPr>
      <w:r w:rsidRPr="001B4594">
        <w:t>z</w:t>
      </w:r>
      <w:r w:rsidRPr="001B4594">
        <w:rPr>
          <w:vertAlign w:val="subscript"/>
        </w:rPr>
        <w:t>2</w:t>
      </w:r>
      <w:r w:rsidRPr="001B4594">
        <w:t xml:space="preserve"> = </w:t>
      </w:r>
      <w:proofErr w:type="spellStart"/>
      <w:r w:rsidRPr="001B4594">
        <w:t>z</w:t>
      </w:r>
      <w:r w:rsidRPr="001B4594">
        <w:rPr>
          <w:vertAlign w:val="subscript"/>
        </w:rPr>
        <w:t>об</w:t>
      </w:r>
      <w:proofErr w:type="spellEnd"/>
      <w:r w:rsidRPr="001B4594">
        <w:t xml:space="preserve"> + </w:t>
      </w:r>
      <w:proofErr w:type="spellStart"/>
      <w:r w:rsidRPr="001B4594">
        <w:t>z</w:t>
      </w:r>
      <w:r w:rsidRPr="001B4594">
        <w:rPr>
          <w:vertAlign w:val="subscript"/>
        </w:rPr>
        <w:t>впу</w:t>
      </w:r>
      <w:proofErr w:type="spellEnd"/>
      <w:r w:rsidRPr="001B4594">
        <w:t xml:space="preserve"> + </w:t>
      </w:r>
      <w:proofErr w:type="spellStart"/>
      <w:r w:rsidRPr="001B4594">
        <w:t>z</w:t>
      </w:r>
      <w:r w:rsidRPr="001B4594">
        <w:rPr>
          <w:vertAlign w:val="subscript"/>
        </w:rPr>
        <w:t>тсв</w:t>
      </w:r>
      <w:proofErr w:type="spellEnd"/>
      <w:r w:rsidRPr="001B4594">
        <w:t xml:space="preserve"> + </w:t>
      </w:r>
      <w:proofErr w:type="spellStart"/>
      <w:r w:rsidRPr="001B4594">
        <w:t>z</w:t>
      </w:r>
      <w:r w:rsidRPr="001B4594">
        <w:rPr>
          <w:vertAlign w:val="subscript"/>
        </w:rPr>
        <w:t>пар</w:t>
      </w:r>
      <w:proofErr w:type="spellEnd"/>
      <w:r w:rsidRPr="001B4594">
        <w:t xml:space="preserve"> + </w:t>
      </w:r>
      <w:proofErr w:type="spellStart"/>
      <w:r w:rsidRPr="001B4594">
        <w:t>z</w:t>
      </w:r>
      <w:r w:rsidRPr="001B4594">
        <w:rPr>
          <w:vertAlign w:val="subscript"/>
        </w:rPr>
        <w:t>топ</w:t>
      </w:r>
      <w:proofErr w:type="spellEnd"/>
      <w:r w:rsidRPr="001B4594">
        <w:t xml:space="preserve"> + </w:t>
      </w:r>
      <w:proofErr w:type="spellStart"/>
      <w:r w:rsidRPr="001B4594">
        <w:t>z</w:t>
      </w:r>
      <w:r w:rsidRPr="001B4594">
        <w:rPr>
          <w:vertAlign w:val="subscript"/>
        </w:rPr>
        <w:t>хво</w:t>
      </w:r>
      <w:proofErr w:type="spellEnd"/>
      <w:r w:rsidRPr="001B4594">
        <w:t xml:space="preserve"> + </w:t>
      </w:r>
      <w:proofErr w:type="spellStart"/>
      <w:r w:rsidRPr="001B4594">
        <w:t>z</w:t>
      </w:r>
      <w:r w:rsidRPr="001B4594">
        <w:rPr>
          <w:vertAlign w:val="subscript"/>
        </w:rPr>
        <w:t>эл</w:t>
      </w:r>
      <w:proofErr w:type="spellEnd"/>
      <w:proofErr w:type="gramStart"/>
      <w:r w:rsidRPr="001B4594">
        <w:t xml:space="preserve"> ;</w:t>
      </w:r>
      <w:proofErr w:type="gramEnd"/>
    </w:p>
    <w:p w:rsidR="00827DEC" w:rsidRPr="001B4594" w:rsidRDefault="00827DEC" w:rsidP="00827DEC">
      <w:pPr>
        <w:widowControl w:val="0"/>
        <w:autoSpaceDE w:val="0"/>
        <w:autoSpaceDN w:val="0"/>
        <w:adjustRightInd w:val="0"/>
        <w:spacing w:line="276" w:lineRule="auto"/>
        <w:ind w:firstLine="567"/>
        <w:jc w:val="both"/>
      </w:pPr>
      <w:r w:rsidRPr="001B4594">
        <w:t xml:space="preserve">где </w:t>
      </w:r>
      <w:proofErr w:type="spellStart"/>
      <w:proofErr w:type="gramStart"/>
      <w:r w:rsidRPr="001B4594">
        <w:t>z</w:t>
      </w:r>
      <w:proofErr w:type="gramEnd"/>
      <w:r w:rsidRPr="001B4594">
        <w:rPr>
          <w:vertAlign w:val="subscript"/>
        </w:rPr>
        <w:t>об</w:t>
      </w:r>
      <w:proofErr w:type="spellEnd"/>
      <w:r w:rsidRPr="001B4594">
        <w:t xml:space="preserve"> – основного </w:t>
      </w:r>
      <w:proofErr w:type="spellStart"/>
      <w:r w:rsidRPr="001B4594">
        <w:t>энергооборудования</w:t>
      </w:r>
      <w:proofErr w:type="spellEnd"/>
      <w:r w:rsidRPr="001B4594">
        <w:t xml:space="preserve">;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впу</w:t>
      </w:r>
      <w:proofErr w:type="spellEnd"/>
      <w:r w:rsidRPr="001B4594">
        <w:t xml:space="preserve"> – </w:t>
      </w:r>
      <w:proofErr w:type="spellStart"/>
      <w:r w:rsidRPr="001B4594">
        <w:t>водоподогревательной</w:t>
      </w:r>
      <w:proofErr w:type="spellEnd"/>
      <w:r w:rsidRPr="001B4594">
        <w:t xml:space="preserve"> установки;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тсв</w:t>
      </w:r>
      <w:proofErr w:type="spellEnd"/>
      <w:r w:rsidRPr="001B4594">
        <w:t xml:space="preserve"> – тракта трубопроводов сетевой воды;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пар</w:t>
      </w:r>
      <w:proofErr w:type="spellEnd"/>
      <w:r w:rsidRPr="001B4594">
        <w:t xml:space="preserve"> – тракта паропроводов;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топ</w:t>
      </w:r>
      <w:proofErr w:type="spellEnd"/>
      <w:r w:rsidRPr="001B4594">
        <w:t xml:space="preserve"> – </w:t>
      </w:r>
      <w:proofErr w:type="spellStart"/>
      <w:r w:rsidRPr="001B4594">
        <w:t>топливообеспечения</w:t>
      </w:r>
      <w:proofErr w:type="spellEnd"/>
      <w:r w:rsidRPr="001B4594">
        <w:t xml:space="preserve">;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хво</w:t>
      </w:r>
      <w:proofErr w:type="spellEnd"/>
      <w:r w:rsidRPr="001B4594">
        <w:t xml:space="preserve"> – водоподготовительной установки и группы подпитки; </w:t>
      </w:r>
    </w:p>
    <w:p w:rsidR="00827DEC" w:rsidRPr="001B4594" w:rsidRDefault="00827DEC" w:rsidP="00827DEC">
      <w:pPr>
        <w:widowControl w:val="0"/>
        <w:autoSpaceDE w:val="0"/>
        <w:autoSpaceDN w:val="0"/>
        <w:adjustRightInd w:val="0"/>
        <w:spacing w:line="276" w:lineRule="auto"/>
        <w:ind w:firstLine="567"/>
        <w:jc w:val="both"/>
      </w:pPr>
      <w:proofErr w:type="spellStart"/>
      <w:proofErr w:type="gramStart"/>
      <w:r w:rsidRPr="001B4594">
        <w:t>z</w:t>
      </w:r>
      <w:proofErr w:type="gramEnd"/>
      <w:r w:rsidRPr="001B4594">
        <w:rPr>
          <w:vertAlign w:val="subscript"/>
        </w:rPr>
        <w:t>эл</w:t>
      </w:r>
      <w:proofErr w:type="spellEnd"/>
      <w:r w:rsidRPr="001B4594">
        <w:t xml:space="preserve"> – электроснабжения. </w:t>
      </w:r>
    </w:p>
    <w:p w:rsidR="00827DEC" w:rsidRPr="001B4594" w:rsidRDefault="00827DEC" w:rsidP="00827DEC">
      <w:pPr>
        <w:widowControl w:val="0"/>
        <w:autoSpaceDE w:val="0"/>
        <w:autoSpaceDN w:val="0"/>
        <w:adjustRightInd w:val="0"/>
        <w:spacing w:line="276" w:lineRule="auto"/>
        <w:ind w:firstLine="567"/>
        <w:jc w:val="both"/>
      </w:pPr>
      <w:r w:rsidRPr="001B4594">
        <w:rPr>
          <w:i/>
          <w:iCs/>
        </w:rPr>
        <w:lastRenderedPageBreak/>
        <w:t>z</w:t>
      </w:r>
      <w:r w:rsidRPr="001B4594">
        <w:rPr>
          <w:i/>
          <w:iCs/>
          <w:vertAlign w:val="subscript"/>
        </w:rPr>
        <w:t>3</w:t>
      </w:r>
      <w:r w:rsidRPr="001B4594">
        <w:rPr>
          <w:i/>
          <w:iCs/>
        </w:rPr>
        <w:t xml:space="preserve"> - </w:t>
      </w:r>
      <w:r w:rsidRPr="001B4594">
        <w:t xml:space="preserve">число </w:t>
      </w:r>
      <w:proofErr w:type="gramStart"/>
      <w:r w:rsidRPr="001B4594">
        <w:t>часов ожидания неготовности участка тепловой сети</w:t>
      </w:r>
      <w:proofErr w:type="gramEnd"/>
      <w:r w:rsidRPr="001B4594">
        <w:t>;</w:t>
      </w:r>
    </w:p>
    <w:p w:rsidR="00827DEC" w:rsidRPr="001B4594" w:rsidRDefault="00827DEC" w:rsidP="00827DEC">
      <w:pPr>
        <w:widowControl w:val="0"/>
        <w:autoSpaceDE w:val="0"/>
        <w:autoSpaceDN w:val="0"/>
        <w:adjustRightInd w:val="0"/>
        <w:spacing w:line="276" w:lineRule="auto"/>
        <w:ind w:firstLine="567"/>
        <w:jc w:val="both"/>
      </w:pPr>
      <w:r w:rsidRPr="001B4594">
        <w:rPr>
          <w:i/>
          <w:iCs/>
        </w:rPr>
        <w:t>z</w:t>
      </w:r>
      <w:r w:rsidRPr="001B4594">
        <w:rPr>
          <w:i/>
          <w:iCs/>
          <w:vertAlign w:val="subscript"/>
        </w:rPr>
        <w:t>4</w:t>
      </w:r>
      <w:r w:rsidRPr="001B4594">
        <w:rPr>
          <w:i/>
          <w:iCs/>
        </w:rPr>
        <w:t xml:space="preserve"> - </w:t>
      </w:r>
      <w:r w:rsidRPr="001B4594">
        <w:t xml:space="preserve">число </w:t>
      </w:r>
      <w:proofErr w:type="gramStart"/>
      <w:r w:rsidRPr="001B4594">
        <w:t>часов ожидания неготовности систем теплоиспользования</w:t>
      </w:r>
      <w:proofErr w:type="gramEnd"/>
      <w:r w:rsidRPr="001B4594">
        <w:t xml:space="preserve"> абонента (при отсутствии данных принимается равным 10 ч).</w:t>
      </w:r>
    </w:p>
    <w:p w:rsidR="00827DEC" w:rsidRPr="001B4594" w:rsidRDefault="00827DEC" w:rsidP="00827DEC">
      <w:pPr>
        <w:widowControl w:val="0"/>
        <w:autoSpaceDE w:val="0"/>
        <w:autoSpaceDN w:val="0"/>
        <w:adjustRightInd w:val="0"/>
        <w:spacing w:line="276" w:lineRule="auto"/>
        <w:ind w:firstLine="567"/>
        <w:jc w:val="both"/>
      </w:pPr>
      <w:r w:rsidRPr="001B4594">
        <w:t xml:space="preserve">Число часов ожидания неготовности </w:t>
      </w:r>
      <w:r w:rsidRPr="001B4594">
        <w:rPr>
          <w:i/>
          <w:iCs/>
        </w:rPr>
        <w:t xml:space="preserve">j </w:t>
      </w:r>
      <w:r w:rsidRPr="001B4594">
        <w:t>-го участка тепловой сети:</w:t>
      </w:r>
    </w:p>
    <w:p w:rsidR="00827DEC" w:rsidRPr="001B4594" w:rsidRDefault="00827DEC" w:rsidP="00827DEC">
      <w:pPr>
        <w:widowControl w:val="0"/>
        <w:autoSpaceDE w:val="0"/>
        <w:autoSpaceDN w:val="0"/>
        <w:adjustRightInd w:val="0"/>
        <w:spacing w:line="276" w:lineRule="auto"/>
        <w:ind w:firstLine="567"/>
      </w:pPr>
      <w:r w:rsidRPr="001B4594">
        <w:rPr>
          <w:bCs/>
        </w:rPr>
        <w:t>z</w:t>
      </w:r>
      <w:r w:rsidRPr="001B4594">
        <w:rPr>
          <w:bCs/>
          <w:vertAlign w:val="subscript"/>
        </w:rPr>
        <w:t>3</w:t>
      </w:r>
      <w:r w:rsidRPr="001B4594">
        <w:rPr>
          <w:bCs/>
        </w:rPr>
        <w:t xml:space="preserve"> = </w:t>
      </w:r>
      <w:proofErr w:type="spellStart"/>
      <w:proofErr w:type="gramStart"/>
      <w:r w:rsidRPr="001B4594">
        <w:rPr>
          <w:bCs/>
        </w:rPr>
        <w:t>t</w:t>
      </w:r>
      <w:proofErr w:type="gramEnd"/>
      <w:r w:rsidRPr="001B4594">
        <w:rPr>
          <w:bCs/>
        </w:rPr>
        <w:t>вω</w:t>
      </w:r>
      <w:r w:rsidRPr="001B4594">
        <w:rPr>
          <w:bCs/>
          <w:vertAlign w:val="subscript"/>
        </w:rPr>
        <w:t>jЕ</w:t>
      </w:r>
      <w:proofErr w:type="spellEnd"/>
      <w:r w:rsidRPr="001B4594">
        <w:rPr>
          <w:i/>
          <w:iCs/>
        </w:rPr>
        <w:t>.</w:t>
      </w:r>
    </w:p>
    <w:p w:rsidR="00827DEC" w:rsidRPr="001B4594" w:rsidRDefault="00827DEC" w:rsidP="00827DEC">
      <w:pPr>
        <w:widowControl w:val="0"/>
        <w:autoSpaceDE w:val="0"/>
        <w:autoSpaceDN w:val="0"/>
        <w:adjustRightInd w:val="0"/>
        <w:spacing w:line="276" w:lineRule="auto"/>
        <w:ind w:firstLine="567"/>
        <w:jc w:val="both"/>
      </w:pPr>
      <w:r w:rsidRPr="001B4594">
        <w:t xml:space="preserve">Здесь </w:t>
      </w:r>
      <w:proofErr w:type="spellStart"/>
      <w:proofErr w:type="gramStart"/>
      <w:r w:rsidRPr="001B4594">
        <w:rPr>
          <w:i/>
          <w:iCs/>
        </w:rPr>
        <w:t>t</w:t>
      </w:r>
      <w:proofErr w:type="gramEnd"/>
      <w:r w:rsidRPr="001B4594">
        <w:t>в</w:t>
      </w:r>
      <w:proofErr w:type="spellEnd"/>
      <w:r w:rsidRPr="001B4594">
        <w:t xml:space="preserve"> - среднее время восстановления (в часах) теплопровода диаметра </w:t>
      </w:r>
      <w:proofErr w:type="spellStart"/>
      <w:r w:rsidRPr="001B4594">
        <w:rPr>
          <w:i/>
          <w:iCs/>
        </w:rPr>
        <w:t>dj</w:t>
      </w:r>
      <w:proofErr w:type="spellEnd"/>
      <w:r w:rsidRPr="001B4594">
        <w:t xml:space="preserve">(см. СНиП 41-02-2003, табл.2); </w:t>
      </w:r>
      <w:proofErr w:type="spellStart"/>
      <w:r w:rsidRPr="001B4594">
        <w:rPr>
          <w:i/>
          <w:iCs/>
        </w:rPr>
        <w:t>ω</w:t>
      </w:r>
      <w:r w:rsidRPr="001B4594">
        <w:rPr>
          <w:i/>
          <w:iCs/>
          <w:vertAlign w:val="subscript"/>
        </w:rPr>
        <w:t>jЕ</w:t>
      </w:r>
      <w:proofErr w:type="spellEnd"/>
      <w:r w:rsidRPr="001B4594">
        <w:t xml:space="preserve"> - плотность потока отказов, используемая для вычисления коэффициента готовности. </w:t>
      </w:r>
    </w:p>
    <w:p w:rsidR="00827DEC" w:rsidRPr="001B4594" w:rsidRDefault="00827DEC" w:rsidP="00827DEC">
      <w:pPr>
        <w:widowControl w:val="0"/>
        <w:autoSpaceDE w:val="0"/>
        <w:autoSpaceDN w:val="0"/>
        <w:adjustRightInd w:val="0"/>
        <w:spacing w:line="276" w:lineRule="auto"/>
        <w:ind w:firstLine="567"/>
        <w:jc w:val="both"/>
      </w:pPr>
      <w:r w:rsidRPr="001B4594">
        <w:t>Минимально допустимый показатель готовности систем центрального теплоснабжения к исправной работе согласно п. 6.31 СНиП 41-02-2003 равен 0,97.</w:t>
      </w:r>
    </w:p>
    <w:p w:rsidR="00827DEC" w:rsidRPr="001B4594" w:rsidRDefault="00827DEC" w:rsidP="00827DEC">
      <w:pPr>
        <w:widowControl w:val="0"/>
        <w:autoSpaceDE w:val="0"/>
        <w:autoSpaceDN w:val="0"/>
        <w:adjustRightInd w:val="0"/>
        <w:spacing w:line="276" w:lineRule="auto"/>
        <w:ind w:firstLine="567"/>
        <w:jc w:val="both"/>
      </w:pPr>
      <w:r w:rsidRPr="001B4594">
        <w:t>где z</w:t>
      </w:r>
      <w:r w:rsidRPr="001B4594">
        <w:rPr>
          <w:vertAlign w:val="subscript"/>
        </w:rPr>
        <w:t>1</w:t>
      </w:r>
      <w:r w:rsidRPr="001B4594">
        <w:t xml:space="preserve"> – число часов ожидания неготовности СЦТ в период стояния нерасчетных температур наружного воздуха в данной местности. </w:t>
      </w:r>
      <w:proofErr w:type="gramStart"/>
      <w:r w:rsidRPr="001B4594">
        <w:t xml:space="preserve">Определяется по климатологическим данным с учетом способности системы обеспечивать заданную температуру в помещениях; </w:t>
      </w:r>
      <w:proofErr w:type="gramEnd"/>
    </w:p>
    <w:p w:rsidR="00827DEC" w:rsidRPr="001B4594" w:rsidRDefault="00827DEC" w:rsidP="00827DEC">
      <w:pPr>
        <w:widowControl w:val="0"/>
        <w:autoSpaceDE w:val="0"/>
        <w:autoSpaceDN w:val="0"/>
        <w:adjustRightInd w:val="0"/>
        <w:spacing w:line="276" w:lineRule="auto"/>
        <w:ind w:firstLine="567"/>
        <w:jc w:val="both"/>
        <w:rPr>
          <w:b/>
        </w:rPr>
      </w:pPr>
      <w:r w:rsidRPr="001B4594">
        <w:rPr>
          <w:b/>
        </w:rPr>
        <w:t xml:space="preserve">Живучесть [Ж] - </w:t>
      </w:r>
      <w:r w:rsidRPr="001B4594">
        <w:t xml:space="preserve">минимально допустимая величина подачи тепловой энергии потребителям по условию живучести должна быть достаточной для поддержания температуры теплоносителя в трубах и соответственно температуры в помещениях, в подъездах, лестничных клетках, на чердаках и т.п. не ниже +3 ºС. </w:t>
      </w:r>
    </w:p>
    <w:p w:rsidR="00827DEC" w:rsidRPr="001B4594" w:rsidRDefault="00827DEC" w:rsidP="00827DEC">
      <w:pPr>
        <w:widowControl w:val="0"/>
        <w:autoSpaceDE w:val="0"/>
        <w:autoSpaceDN w:val="0"/>
        <w:adjustRightInd w:val="0"/>
        <w:spacing w:before="240" w:line="276" w:lineRule="auto"/>
        <w:ind w:firstLine="567"/>
        <w:jc w:val="both"/>
      </w:pPr>
      <w:r w:rsidRPr="001B4594">
        <w:t>На предприят</w:t>
      </w:r>
      <w:proofErr w:type="gramStart"/>
      <w:r w:rsidRPr="001B4594">
        <w:t>ии ООО</w:t>
      </w:r>
      <w:proofErr w:type="gramEnd"/>
      <w:r w:rsidRPr="001B4594">
        <w:t xml:space="preserve"> «</w:t>
      </w:r>
      <w:proofErr w:type="spellStart"/>
      <w:r w:rsidRPr="001B4594">
        <w:t>Промэнерго</w:t>
      </w:r>
      <w:proofErr w:type="spellEnd"/>
      <w:r w:rsidRPr="001B4594">
        <w:t xml:space="preserve">» и ОАО «ЛР ТЭК» и в администрации добросовестно ведутся журналы утечек на тепловых сетях, журналы ремонтов и осмотров ТС, и прочие журналы, предусмотренные действующими нормами. </w:t>
      </w:r>
    </w:p>
    <w:p w:rsidR="00827DEC" w:rsidRPr="003E78C1" w:rsidRDefault="00827DEC" w:rsidP="00827DEC">
      <w:pPr>
        <w:pStyle w:val="Default"/>
        <w:spacing w:line="276" w:lineRule="auto"/>
        <w:rPr>
          <w:b/>
          <w:bCs/>
          <w:color w:val="FF0000"/>
        </w:rPr>
      </w:pPr>
      <w:r w:rsidRPr="001B4594">
        <w:t xml:space="preserve">За 2008-2012 годы аварийных отключений потребителей на территории </w:t>
      </w:r>
      <w:r>
        <w:t xml:space="preserve">МО </w:t>
      </w:r>
      <w:proofErr w:type="spellStart"/>
      <w:r>
        <w:t>Лебяженское</w:t>
      </w:r>
      <w:proofErr w:type="spellEnd"/>
      <w:r>
        <w:t xml:space="preserve"> городское поселение </w:t>
      </w:r>
      <w:r w:rsidRPr="001B4594">
        <w:t xml:space="preserve"> не происходило</w:t>
      </w:r>
    </w:p>
    <w:p w:rsidR="00827DEC" w:rsidRDefault="00827DEC" w:rsidP="00827DEC">
      <w:pPr>
        <w:pStyle w:val="Default"/>
        <w:outlineLvl w:val="2"/>
        <w:rPr>
          <w:b/>
          <w:bCs/>
          <w:color w:val="FF0000"/>
        </w:rPr>
      </w:pPr>
    </w:p>
    <w:p w:rsidR="00827DEC" w:rsidRPr="00481A91" w:rsidRDefault="00827DEC" w:rsidP="00827DEC">
      <w:pPr>
        <w:pStyle w:val="Default"/>
        <w:outlineLvl w:val="2"/>
        <w:rPr>
          <w:b/>
          <w:bCs/>
          <w:color w:val="auto"/>
        </w:rPr>
      </w:pPr>
      <w:bookmarkStart w:id="27" w:name="_Toc433736695"/>
      <w:bookmarkStart w:id="28" w:name="_Toc436138709"/>
      <w:r w:rsidRPr="00481A91">
        <w:rPr>
          <w:b/>
          <w:bCs/>
          <w:color w:val="auto"/>
        </w:rPr>
        <w:t>Состояние учёта</w:t>
      </w:r>
      <w:bookmarkEnd w:id="27"/>
      <w:bookmarkEnd w:id="28"/>
      <w:r w:rsidRPr="00481A91">
        <w:rPr>
          <w:b/>
          <w:bCs/>
          <w:color w:val="auto"/>
        </w:rPr>
        <w:t xml:space="preserve"> </w:t>
      </w:r>
    </w:p>
    <w:p w:rsidR="00827DEC" w:rsidRPr="00481A91" w:rsidRDefault="00827DEC" w:rsidP="00827DEC">
      <w:pPr>
        <w:pStyle w:val="ab"/>
        <w:tabs>
          <w:tab w:val="left" w:pos="567"/>
        </w:tabs>
        <w:ind w:firstLine="0"/>
        <w:rPr>
          <w:sz w:val="24"/>
          <w:szCs w:val="24"/>
        </w:rPr>
      </w:pPr>
      <w:r w:rsidRPr="00481A91">
        <w:rPr>
          <w:sz w:val="24"/>
          <w:szCs w:val="24"/>
        </w:rPr>
        <w:tab/>
        <w:t>Приборы учета тепла отпущенного потребителям отсутствуют у 68 % потребителей. Учет ведется по количеству израсходованного топлива.</w:t>
      </w:r>
    </w:p>
    <w:p w:rsidR="00827DEC" w:rsidRPr="003E78C1" w:rsidRDefault="00827DEC" w:rsidP="00827DEC">
      <w:pPr>
        <w:pStyle w:val="Default"/>
        <w:rPr>
          <w:color w:val="FF0000"/>
          <w:sz w:val="23"/>
          <w:szCs w:val="23"/>
        </w:rPr>
      </w:pPr>
    </w:p>
    <w:p w:rsidR="00827DEC" w:rsidRPr="005F02AC" w:rsidRDefault="00827DEC" w:rsidP="00827DEC">
      <w:pPr>
        <w:pStyle w:val="Default"/>
        <w:outlineLvl w:val="2"/>
        <w:rPr>
          <w:color w:val="auto"/>
        </w:rPr>
      </w:pPr>
      <w:bookmarkStart w:id="29" w:name="_Toc433736696"/>
      <w:bookmarkStart w:id="30" w:name="_Toc436138710"/>
      <w:r w:rsidRPr="005F02AC">
        <w:rPr>
          <w:b/>
          <w:bCs/>
          <w:color w:val="auto"/>
        </w:rPr>
        <w:t>Воздействие на окружающую среду</w:t>
      </w:r>
      <w:bookmarkEnd w:id="29"/>
      <w:bookmarkEnd w:id="30"/>
      <w:r w:rsidRPr="005F02AC">
        <w:rPr>
          <w:b/>
          <w:bCs/>
          <w:color w:val="auto"/>
        </w:rPr>
        <w:t xml:space="preserve"> </w:t>
      </w:r>
    </w:p>
    <w:p w:rsidR="00827DEC" w:rsidRPr="005F02AC" w:rsidRDefault="00827DEC" w:rsidP="00827DEC">
      <w:pPr>
        <w:rPr>
          <w:sz w:val="23"/>
          <w:szCs w:val="23"/>
        </w:rPr>
      </w:pPr>
    </w:p>
    <w:p w:rsidR="00827DEC" w:rsidRPr="005F02AC" w:rsidRDefault="00827DEC" w:rsidP="00827DEC">
      <w:pPr>
        <w:pStyle w:val="Default"/>
        <w:ind w:firstLine="708"/>
        <w:rPr>
          <w:color w:val="auto"/>
          <w:sz w:val="23"/>
          <w:szCs w:val="23"/>
        </w:rPr>
      </w:pPr>
      <w:r w:rsidRPr="005F02AC">
        <w:rPr>
          <w:color w:val="auto"/>
          <w:sz w:val="23"/>
          <w:szCs w:val="23"/>
        </w:rPr>
        <w:t>Установление предельно допустимых выбросов (ПДВ) вредных веще</w:t>
      </w:r>
      <w:proofErr w:type="gramStart"/>
      <w:r w:rsidRPr="005F02AC">
        <w:rPr>
          <w:color w:val="auto"/>
          <w:sz w:val="23"/>
          <w:szCs w:val="23"/>
        </w:rPr>
        <w:t>ств пр</w:t>
      </w:r>
      <w:proofErr w:type="gramEnd"/>
      <w:r w:rsidRPr="005F02AC">
        <w:rPr>
          <w:color w:val="auto"/>
          <w:sz w:val="23"/>
          <w:szCs w:val="23"/>
        </w:rPr>
        <w:t xml:space="preserve">оектируемыми и действующими промышленными предприятиями в атмосферу производится в соответствии с ГОСТ 17.2.3.02-78. </w:t>
      </w:r>
    </w:p>
    <w:p w:rsidR="00827DEC" w:rsidRPr="005F02AC" w:rsidRDefault="00827DEC" w:rsidP="00827DEC">
      <w:pPr>
        <w:pStyle w:val="Default"/>
        <w:ind w:firstLine="708"/>
        <w:rPr>
          <w:color w:val="auto"/>
          <w:sz w:val="23"/>
          <w:szCs w:val="23"/>
        </w:rPr>
      </w:pPr>
      <w:r w:rsidRPr="005F02AC">
        <w:rPr>
          <w:color w:val="auto"/>
          <w:sz w:val="23"/>
          <w:szCs w:val="23"/>
        </w:rPr>
        <w:t xml:space="preserve">Источники тепловой энергии работают на газе. Исходя из этого, для источников нормированию подлежат выбросы загрязняющих веществ, содержащихся в отходящих дымовых газах: оксида углерода, диоксида азота, оксида азота, диоксида серы, сероводорода, пыли неорганической, твердых частиц. </w:t>
      </w:r>
    </w:p>
    <w:p w:rsidR="00827DEC" w:rsidRPr="005F02AC" w:rsidRDefault="00827DEC" w:rsidP="00827DEC">
      <w:pPr>
        <w:ind w:firstLine="708"/>
        <w:rPr>
          <w:sz w:val="23"/>
          <w:szCs w:val="23"/>
        </w:rPr>
      </w:pPr>
      <w:r w:rsidRPr="005F02AC">
        <w:rPr>
          <w:sz w:val="23"/>
          <w:szCs w:val="23"/>
        </w:rPr>
        <w:t>Оценка воздействия на окружающую среду показывает, что во избежание экологической катастрофы необходимо уменьшить количество и состав вредных выбросов котельных установок. Это достигается путем своевременной проверки и отладки, как самих котельных агрегатов, так и вспомогательного котельного оборудования. Только при условии полной исправности оборудования, его своевременного ремонта и регулярного профилактического осмотра, возможно, уменьшить вред, наносимый атмосфере продуктами сгорания.</w:t>
      </w:r>
    </w:p>
    <w:p w:rsidR="00827DEC" w:rsidRPr="005F02AC" w:rsidRDefault="00827DEC" w:rsidP="00827DEC"/>
    <w:p w:rsidR="00827DEC" w:rsidRPr="00AD7276" w:rsidRDefault="00827DEC" w:rsidP="00827DEC">
      <w:pPr>
        <w:pStyle w:val="Default"/>
        <w:outlineLvl w:val="2"/>
        <w:rPr>
          <w:b/>
          <w:bCs/>
          <w:color w:val="auto"/>
        </w:rPr>
      </w:pPr>
      <w:bookmarkStart w:id="31" w:name="_Toc433736697"/>
      <w:bookmarkStart w:id="32" w:name="_Toc436138711"/>
      <w:r w:rsidRPr="00AD7276">
        <w:rPr>
          <w:b/>
          <w:bCs/>
          <w:color w:val="auto"/>
        </w:rPr>
        <w:t>Анализ финансового состояния. Тарифы на коммунальные ресурсы</w:t>
      </w:r>
      <w:bookmarkEnd w:id="31"/>
      <w:bookmarkEnd w:id="32"/>
      <w:r w:rsidRPr="00AD7276">
        <w:rPr>
          <w:b/>
          <w:bCs/>
          <w:color w:val="auto"/>
        </w:rPr>
        <w:t xml:space="preserve"> </w:t>
      </w:r>
    </w:p>
    <w:p w:rsidR="00827DEC" w:rsidRPr="00AD7276" w:rsidRDefault="00827DEC" w:rsidP="00827DEC">
      <w:pPr>
        <w:pStyle w:val="Default"/>
        <w:rPr>
          <w:color w:val="auto"/>
          <w:sz w:val="28"/>
          <w:szCs w:val="28"/>
        </w:rPr>
      </w:pPr>
    </w:p>
    <w:p w:rsidR="00827DEC" w:rsidRPr="00AD7276" w:rsidRDefault="00827DEC" w:rsidP="00827DEC">
      <w:pPr>
        <w:ind w:firstLine="708"/>
      </w:pPr>
      <w:r w:rsidRPr="00AD7276">
        <w:t>Тарифы на тепловую энергию устанавливаются организациям коммунального комплекса Комитетом по тарифам и ценовой политике Ленинградской области:</w:t>
      </w:r>
    </w:p>
    <w:p w:rsidR="00827DEC" w:rsidRPr="00AD7276" w:rsidRDefault="00827DEC" w:rsidP="00827DEC">
      <w:pPr>
        <w:rPr>
          <w:sz w:val="23"/>
          <w:szCs w:val="23"/>
        </w:rPr>
      </w:pPr>
    </w:p>
    <w:p w:rsidR="00827DEC" w:rsidRDefault="00827DEC" w:rsidP="00827DEC">
      <w:pPr>
        <w:pStyle w:val="ae"/>
        <w:keepNext/>
      </w:pPr>
      <w:r w:rsidRPr="00AD7276">
        <w:t xml:space="preserve">Таблица </w:t>
      </w:r>
      <w:fldSimple w:instr=" SEQ Таблица \* ARABIC ">
        <w:r w:rsidR="00B845E6">
          <w:rPr>
            <w:noProof/>
          </w:rPr>
          <w:t>16</w:t>
        </w:r>
      </w:fldSimple>
      <w:r w:rsidRPr="00AD7276">
        <w:t xml:space="preserve"> Динамика тарифов утвержденных тарифов за 2015 год</w:t>
      </w:r>
    </w:p>
    <w:p w:rsidR="00787AF5" w:rsidRDefault="00787AF5" w:rsidP="00787AF5"/>
    <w:tbl>
      <w:tblPr>
        <w:tblW w:w="4990" w:type="pct"/>
        <w:tblLook w:val="00A0" w:firstRow="1" w:lastRow="0" w:firstColumn="1" w:lastColumn="0" w:noHBand="0" w:noVBand="0"/>
      </w:tblPr>
      <w:tblGrid>
        <w:gridCol w:w="3893"/>
        <w:gridCol w:w="5659"/>
      </w:tblGrid>
      <w:tr w:rsidR="00787AF5" w:rsidRPr="00AD7276" w:rsidTr="005C51EB">
        <w:trPr>
          <w:trHeight w:val="924"/>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rStyle w:val="afffff3"/>
                <w:rFonts w:ascii="Georgia" w:hAnsi="Georgia"/>
                <w:sz w:val="20"/>
                <w:szCs w:val="20"/>
                <w:shd w:val="clear" w:color="auto" w:fill="FFFFFF"/>
              </w:rPr>
              <w:t xml:space="preserve">Реквизиты приказа </w:t>
            </w:r>
            <w:proofErr w:type="spellStart"/>
            <w:r w:rsidRPr="00AD7276">
              <w:rPr>
                <w:rStyle w:val="afffff3"/>
                <w:rFonts w:ascii="Georgia" w:hAnsi="Georgia"/>
                <w:sz w:val="20"/>
                <w:szCs w:val="20"/>
                <w:shd w:val="clear" w:color="auto" w:fill="FFFFFF"/>
              </w:rPr>
              <w:t>ЛенРТК</w:t>
            </w:r>
            <w:proofErr w:type="spellEnd"/>
            <w:r w:rsidRPr="00AD7276">
              <w:rPr>
                <w:rStyle w:val="afffff3"/>
                <w:rFonts w:ascii="Georgia" w:hAnsi="Georgia"/>
                <w:sz w:val="20"/>
                <w:szCs w:val="20"/>
                <w:shd w:val="clear" w:color="auto" w:fill="FFFFFF"/>
              </w:rPr>
              <w:t xml:space="preserve"> об установлении тарифов</w:t>
            </w:r>
          </w:p>
        </w:tc>
        <w:tc>
          <w:tcPr>
            <w:tcW w:w="2962" w:type="pct"/>
            <w:tcBorders>
              <w:top w:val="single" w:sz="4" w:space="0" w:color="auto"/>
              <w:left w:val="nil"/>
              <w:bottom w:val="single" w:sz="4" w:space="0" w:color="auto"/>
              <w:right w:val="single" w:sz="4" w:space="0" w:color="auto"/>
            </w:tcBorders>
            <w:vAlign w:val="center"/>
          </w:tcPr>
          <w:p w:rsidR="00787AF5" w:rsidRPr="00AD7276" w:rsidRDefault="00787AF5" w:rsidP="005C51EB">
            <w:pPr>
              <w:jc w:val="center"/>
              <w:rPr>
                <w:b/>
                <w:sz w:val="22"/>
                <w:szCs w:val="22"/>
              </w:rPr>
            </w:pPr>
            <w:r w:rsidRPr="00AD7276">
              <w:rPr>
                <w:b/>
                <w:sz w:val="22"/>
                <w:szCs w:val="22"/>
              </w:rPr>
              <w:t xml:space="preserve">Тариф </w:t>
            </w:r>
            <w:proofErr w:type="spellStart"/>
            <w:r w:rsidRPr="00AD7276">
              <w:rPr>
                <w:b/>
                <w:sz w:val="22"/>
                <w:szCs w:val="22"/>
              </w:rPr>
              <w:t>руб</w:t>
            </w:r>
            <w:proofErr w:type="spellEnd"/>
            <w:r w:rsidRPr="00AD7276">
              <w:rPr>
                <w:b/>
                <w:sz w:val="22"/>
                <w:szCs w:val="22"/>
              </w:rPr>
              <w:t>/Гкал</w:t>
            </w:r>
          </w:p>
        </w:tc>
      </w:tr>
      <w:tr w:rsidR="00787AF5" w:rsidRPr="00AD7276" w:rsidTr="005C51EB">
        <w:trPr>
          <w:trHeight w:val="306"/>
        </w:trPr>
        <w:tc>
          <w:tcPr>
            <w:tcW w:w="2038" w:type="pct"/>
            <w:tcBorders>
              <w:top w:val="single" w:sz="4" w:space="0" w:color="auto"/>
              <w:left w:val="single" w:sz="4" w:space="0" w:color="auto"/>
              <w:bottom w:val="single" w:sz="4" w:space="0" w:color="auto"/>
              <w:right w:val="single" w:sz="4" w:space="0" w:color="auto"/>
            </w:tcBorders>
            <w:vAlign w:val="center"/>
          </w:tcPr>
          <w:p w:rsidR="00787AF5" w:rsidRPr="00AD7276" w:rsidRDefault="00787AF5" w:rsidP="005C51EB">
            <w:pPr>
              <w:jc w:val="center"/>
              <w:rPr>
                <w:szCs w:val="22"/>
              </w:rPr>
            </w:pPr>
            <w:r w:rsidRPr="00AD7276">
              <w:rPr>
                <w:szCs w:val="22"/>
              </w:rPr>
              <w:t>1</w:t>
            </w:r>
            <w:r>
              <w:rPr>
                <w:szCs w:val="22"/>
              </w:rPr>
              <w:t>8</w:t>
            </w:r>
            <w:r w:rsidRPr="00AD7276">
              <w:rPr>
                <w:szCs w:val="22"/>
              </w:rPr>
              <w:t>.12.201</w:t>
            </w:r>
            <w:r>
              <w:rPr>
                <w:szCs w:val="22"/>
              </w:rPr>
              <w:t>5</w:t>
            </w:r>
          </w:p>
          <w:p w:rsidR="00787AF5" w:rsidRPr="00AD7276" w:rsidRDefault="00787AF5" w:rsidP="005C51EB">
            <w:pPr>
              <w:jc w:val="center"/>
              <w:rPr>
                <w:szCs w:val="22"/>
              </w:rPr>
            </w:pPr>
            <w:r w:rsidRPr="00AD7276">
              <w:rPr>
                <w:szCs w:val="22"/>
              </w:rPr>
              <w:t>4</w:t>
            </w:r>
            <w:r>
              <w:rPr>
                <w:szCs w:val="22"/>
              </w:rPr>
              <w:t>83</w:t>
            </w:r>
            <w:r w:rsidRPr="00AD7276">
              <w:rPr>
                <w:szCs w:val="22"/>
              </w:rPr>
              <w:t>-п </w:t>
            </w:r>
          </w:p>
          <w:p w:rsidR="00787AF5" w:rsidRPr="00AD7276" w:rsidRDefault="00787AF5" w:rsidP="005C51EB">
            <w:pPr>
              <w:jc w:val="center"/>
              <w:rPr>
                <w:szCs w:val="22"/>
              </w:rPr>
            </w:pPr>
          </w:p>
        </w:tc>
        <w:tc>
          <w:tcPr>
            <w:tcW w:w="2962" w:type="pct"/>
            <w:tcBorders>
              <w:top w:val="single" w:sz="4" w:space="0" w:color="auto"/>
              <w:left w:val="nil"/>
              <w:bottom w:val="single" w:sz="4" w:space="0" w:color="auto"/>
              <w:right w:val="single" w:sz="4" w:space="0" w:color="auto"/>
            </w:tcBorders>
          </w:tcPr>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1.01.15 по 1.06.15-</w:t>
            </w:r>
            <w:r>
              <w:rPr>
                <w:szCs w:val="22"/>
              </w:rPr>
              <w:t xml:space="preserve"> 2193,18</w:t>
            </w:r>
            <w:r w:rsidRPr="00AD7276">
              <w:rPr>
                <w:szCs w:val="22"/>
              </w:rPr>
              <w:t xml:space="preserve"> с НДС</w:t>
            </w:r>
          </w:p>
          <w:p w:rsidR="00787AF5" w:rsidRPr="00AD7276" w:rsidRDefault="00787AF5" w:rsidP="005C51EB">
            <w:pPr>
              <w:autoSpaceDE w:val="0"/>
              <w:autoSpaceDN w:val="0"/>
              <w:adjustRightInd w:val="0"/>
              <w:spacing w:line="360" w:lineRule="auto"/>
              <w:jc w:val="center"/>
              <w:rPr>
                <w:rFonts w:eastAsia="SimSun"/>
                <w:szCs w:val="22"/>
              </w:rPr>
            </w:pPr>
            <w:r w:rsidRPr="00AD7276">
              <w:rPr>
                <w:szCs w:val="22"/>
              </w:rPr>
              <w:t>С 1.07.15 по 31.12.15-</w:t>
            </w:r>
            <w:r>
              <w:rPr>
                <w:szCs w:val="22"/>
              </w:rPr>
              <w:t>2287,51</w:t>
            </w:r>
            <w:r w:rsidRPr="00AD7276">
              <w:rPr>
                <w:szCs w:val="22"/>
              </w:rPr>
              <w:t xml:space="preserve"> с НДС</w:t>
            </w:r>
          </w:p>
        </w:tc>
      </w:tr>
    </w:tbl>
    <w:p w:rsidR="00787AF5" w:rsidRDefault="00787AF5" w:rsidP="00787AF5"/>
    <w:p w:rsidR="00787AF5" w:rsidRPr="00787AF5" w:rsidRDefault="00787AF5" w:rsidP="00787AF5"/>
    <w:p w:rsidR="00827DEC" w:rsidRPr="006817DD" w:rsidRDefault="00827DEC" w:rsidP="00827DEC">
      <w:pPr>
        <w:pStyle w:val="Default"/>
        <w:outlineLvl w:val="2"/>
        <w:rPr>
          <w:b/>
          <w:color w:val="auto"/>
        </w:rPr>
      </w:pPr>
      <w:bookmarkStart w:id="33" w:name="_Toc433736698"/>
      <w:bookmarkStart w:id="34" w:name="_Toc436138712"/>
      <w:r w:rsidRPr="006817DD">
        <w:rPr>
          <w:b/>
          <w:color w:val="auto"/>
        </w:rPr>
        <w:t>Имеющиеся проблемы и направления их решения</w:t>
      </w:r>
      <w:bookmarkEnd w:id="33"/>
      <w:bookmarkEnd w:id="34"/>
    </w:p>
    <w:p w:rsidR="00827DEC" w:rsidRPr="003E78C1" w:rsidRDefault="00827DEC" w:rsidP="00827DEC">
      <w:pPr>
        <w:pStyle w:val="Default"/>
        <w:rPr>
          <w:color w:val="FF0000"/>
          <w:sz w:val="28"/>
          <w:szCs w:val="28"/>
        </w:rPr>
      </w:pPr>
    </w:p>
    <w:p w:rsidR="00827DEC" w:rsidRPr="001A3625" w:rsidRDefault="00827DEC" w:rsidP="00827DEC">
      <w:pPr>
        <w:pStyle w:val="afff2"/>
        <w:ind w:left="0" w:firstLine="567"/>
        <w:jc w:val="both"/>
        <w:rPr>
          <w:rFonts w:ascii="Times New Roman" w:hAnsi="Times New Roman"/>
          <w:sz w:val="24"/>
          <w:szCs w:val="26"/>
        </w:rPr>
      </w:pPr>
      <w:r w:rsidRPr="001A3625">
        <w:rPr>
          <w:rFonts w:ascii="Times New Roman" w:hAnsi="Times New Roman"/>
          <w:sz w:val="24"/>
          <w:szCs w:val="26"/>
        </w:rPr>
        <w:t xml:space="preserve">Из комплекса существующих проблем организации качественно теплоснабжения на территории МО </w:t>
      </w:r>
      <w:proofErr w:type="spellStart"/>
      <w:r>
        <w:rPr>
          <w:rFonts w:ascii="Times New Roman" w:hAnsi="Times New Roman"/>
          <w:sz w:val="24"/>
          <w:szCs w:val="26"/>
        </w:rPr>
        <w:t>Лебяженское</w:t>
      </w:r>
      <w:proofErr w:type="spellEnd"/>
      <w:r>
        <w:rPr>
          <w:rFonts w:ascii="Times New Roman" w:hAnsi="Times New Roman"/>
          <w:sz w:val="24"/>
          <w:szCs w:val="26"/>
        </w:rPr>
        <w:t xml:space="preserve"> городское поселение</w:t>
      </w:r>
      <w:r w:rsidRPr="001A3625">
        <w:rPr>
          <w:rFonts w:ascii="Times New Roman" w:hAnsi="Times New Roman"/>
          <w:sz w:val="24"/>
          <w:szCs w:val="26"/>
        </w:rPr>
        <w:t>, можно выделить следующие составляющие:</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износ сетей;</w:t>
      </w:r>
    </w:p>
    <w:p w:rsidR="00827DEC" w:rsidRPr="001A3625" w:rsidRDefault="00827DEC" w:rsidP="008160A2">
      <w:pPr>
        <w:pStyle w:val="afff2"/>
        <w:numPr>
          <w:ilvl w:val="0"/>
          <w:numId w:val="38"/>
        </w:numPr>
        <w:spacing w:after="0"/>
        <w:jc w:val="both"/>
        <w:rPr>
          <w:rFonts w:ascii="Times New Roman" w:hAnsi="Times New Roman"/>
          <w:sz w:val="24"/>
          <w:szCs w:val="26"/>
        </w:rPr>
      </w:pPr>
      <w:r>
        <w:rPr>
          <w:rFonts w:ascii="Times New Roman" w:hAnsi="Times New Roman"/>
          <w:sz w:val="24"/>
          <w:szCs w:val="26"/>
        </w:rPr>
        <w:t>раз</w:t>
      </w:r>
      <w:r w:rsidRPr="001A3625">
        <w:rPr>
          <w:rFonts w:ascii="Times New Roman" w:hAnsi="Times New Roman"/>
          <w:sz w:val="24"/>
          <w:szCs w:val="26"/>
        </w:rPr>
        <w:t xml:space="preserve">балансировка потребителей; </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неравномерность температуры на вводе к потребителям по территории города;</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состояние внутренних систем отопления;</w:t>
      </w:r>
    </w:p>
    <w:p w:rsidR="00827DEC" w:rsidRPr="001A3625" w:rsidRDefault="00827DEC" w:rsidP="008160A2">
      <w:pPr>
        <w:pStyle w:val="afff2"/>
        <w:numPr>
          <w:ilvl w:val="0"/>
          <w:numId w:val="38"/>
        </w:numPr>
        <w:spacing w:after="0"/>
        <w:jc w:val="both"/>
        <w:rPr>
          <w:rFonts w:ascii="Times New Roman" w:hAnsi="Times New Roman"/>
          <w:sz w:val="24"/>
          <w:szCs w:val="26"/>
        </w:rPr>
      </w:pPr>
      <w:r w:rsidRPr="001A3625">
        <w:rPr>
          <w:rFonts w:ascii="Times New Roman" w:hAnsi="Times New Roman"/>
          <w:sz w:val="24"/>
          <w:szCs w:val="26"/>
        </w:rPr>
        <w:t>отсутствие приборов учета у  потребителей.</w:t>
      </w:r>
    </w:p>
    <w:p w:rsidR="00796B2E" w:rsidRPr="00531BD8" w:rsidRDefault="00796B2E" w:rsidP="00796B2E">
      <w:pPr>
        <w:rPr>
          <w:color w:val="FF0000"/>
          <w:sz w:val="28"/>
          <w:szCs w:val="28"/>
        </w:rPr>
      </w:pPr>
    </w:p>
    <w:p w:rsidR="0081208B" w:rsidRPr="00531BD8" w:rsidRDefault="0081208B" w:rsidP="00B25D4F">
      <w:pPr>
        <w:jc w:val="both"/>
        <w:rPr>
          <w:color w:val="FF0000"/>
          <w:sz w:val="28"/>
          <w:szCs w:val="28"/>
        </w:rPr>
      </w:pPr>
    </w:p>
    <w:p w:rsidR="001A3634" w:rsidRPr="00531BD8" w:rsidRDefault="001A3634" w:rsidP="00B25D4F">
      <w:pPr>
        <w:jc w:val="both"/>
        <w:rPr>
          <w:color w:val="FF0000"/>
          <w:sz w:val="28"/>
          <w:szCs w:val="28"/>
        </w:rPr>
      </w:pPr>
    </w:p>
    <w:p w:rsidR="001A3634" w:rsidRPr="00AA4DBA" w:rsidRDefault="00B92204" w:rsidP="00AA4DBA">
      <w:pPr>
        <w:pStyle w:val="24"/>
        <w:rPr>
          <w:b/>
          <w:sz w:val="22"/>
          <w:szCs w:val="22"/>
        </w:rPr>
      </w:pPr>
      <w:bookmarkStart w:id="35" w:name="_Toc436138713"/>
      <w:r w:rsidRPr="00AA4DBA">
        <w:rPr>
          <w:b/>
        </w:rPr>
        <w:t>2</w:t>
      </w:r>
      <w:r w:rsidR="001A3634" w:rsidRPr="00AA4DBA">
        <w:rPr>
          <w:b/>
        </w:rPr>
        <w:t xml:space="preserve">.3 </w:t>
      </w:r>
      <w:r w:rsidR="00C27994" w:rsidRPr="00AA4DBA">
        <w:rPr>
          <w:b/>
        </w:rPr>
        <w:t>Система водоснабжения</w:t>
      </w:r>
      <w:bookmarkEnd w:id="35"/>
      <w:r w:rsidR="001A3634" w:rsidRPr="00AA4DBA">
        <w:rPr>
          <w:b/>
          <w:sz w:val="22"/>
          <w:szCs w:val="22"/>
        </w:rPr>
        <w:t xml:space="preserve"> </w:t>
      </w:r>
    </w:p>
    <w:p w:rsidR="003565C3" w:rsidRDefault="003565C3" w:rsidP="00B25D4F">
      <w:pPr>
        <w:pStyle w:val="Default"/>
        <w:jc w:val="both"/>
        <w:rPr>
          <w:sz w:val="22"/>
          <w:szCs w:val="22"/>
        </w:rPr>
      </w:pPr>
    </w:p>
    <w:p w:rsidR="00827DEC" w:rsidRPr="00ED0E87" w:rsidRDefault="00827DEC" w:rsidP="00827DEC">
      <w:pPr>
        <w:pStyle w:val="Default"/>
        <w:rPr>
          <w:b/>
          <w:bCs/>
          <w:color w:val="auto"/>
        </w:rPr>
      </w:pPr>
      <w:r w:rsidRPr="00ED0E87">
        <w:rPr>
          <w:b/>
          <w:bCs/>
          <w:color w:val="auto"/>
        </w:rPr>
        <w:t>Характеристика системы и институциональная структура</w:t>
      </w:r>
    </w:p>
    <w:p w:rsidR="00827DEC" w:rsidRPr="003E78C1" w:rsidRDefault="00827DEC" w:rsidP="00827DEC">
      <w:pPr>
        <w:rPr>
          <w:b/>
          <w:bCs/>
          <w:color w:val="FF0000"/>
          <w:sz w:val="28"/>
          <w:szCs w:val="28"/>
        </w:rPr>
      </w:pPr>
    </w:p>
    <w:p w:rsidR="00827DEC" w:rsidRPr="00DB4525" w:rsidRDefault="00827DEC" w:rsidP="00827DEC">
      <w:pPr>
        <w:pStyle w:val="12"/>
        <w:spacing w:line="276" w:lineRule="auto"/>
        <w:rPr>
          <w:sz w:val="24"/>
        </w:rPr>
      </w:pPr>
      <w:r w:rsidRPr="00DB4525">
        <w:rPr>
          <w:sz w:val="24"/>
        </w:rPr>
        <w:t xml:space="preserve">На территории </w:t>
      </w:r>
      <w:proofErr w:type="spellStart"/>
      <w:r w:rsidRPr="00DB4525">
        <w:rPr>
          <w:sz w:val="24"/>
        </w:rPr>
        <w:t>Лебяженского</w:t>
      </w:r>
      <w:proofErr w:type="spellEnd"/>
      <w:r w:rsidRPr="00DB4525">
        <w:rPr>
          <w:sz w:val="24"/>
        </w:rPr>
        <w:t xml:space="preserve"> </w:t>
      </w:r>
      <w:proofErr w:type="spellStart"/>
      <w:r w:rsidRPr="00DB4525">
        <w:rPr>
          <w:sz w:val="24"/>
        </w:rPr>
        <w:t>г.п</w:t>
      </w:r>
      <w:proofErr w:type="spellEnd"/>
      <w:r w:rsidRPr="00DB4525">
        <w:rPr>
          <w:sz w:val="24"/>
        </w:rPr>
        <w:t xml:space="preserve">. осуществляется реализация холодного и горячего водоснабжения, а так же услуги водоотведения в ряде населённых пунктов, представленных в таблице ниже. На сегодняшний день на территории поселения существует одна эксплуатационная зона холодного водоснабжения, охватывающая четыре населённый пункта – </w:t>
      </w:r>
      <w:proofErr w:type="spellStart"/>
      <w:r w:rsidRPr="00DB4525">
        <w:rPr>
          <w:sz w:val="24"/>
        </w:rPr>
        <w:t>пгт</w:t>
      </w:r>
      <w:proofErr w:type="spellEnd"/>
      <w:r w:rsidRPr="00DB4525">
        <w:rPr>
          <w:sz w:val="24"/>
        </w:rPr>
        <w:t xml:space="preserve">. </w:t>
      </w:r>
      <w:proofErr w:type="gramStart"/>
      <w:r w:rsidRPr="00DB4525">
        <w:rPr>
          <w:sz w:val="24"/>
        </w:rPr>
        <w:t>Лебяжье</w:t>
      </w:r>
      <w:proofErr w:type="gramEnd"/>
      <w:r w:rsidRPr="00DB4525">
        <w:rPr>
          <w:sz w:val="24"/>
        </w:rPr>
        <w:t xml:space="preserve">, п. Форт Красная Горка (часть ч/с), д. Гора Валдай, д. </w:t>
      </w:r>
      <w:proofErr w:type="spellStart"/>
      <w:r w:rsidRPr="00DB4525">
        <w:rPr>
          <w:sz w:val="24"/>
        </w:rPr>
        <w:t>Шепелёво</w:t>
      </w:r>
      <w:proofErr w:type="spellEnd"/>
      <w:r w:rsidRPr="00DB4525">
        <w:rPr>
          <w:sz w:val="24"/>
        </w:rPr>
        <w:t xml:space="preserve">. </w:t>
      </w:r>
      <w:proofErr w:type="spellStart"/>
      <w:r w:rsidRPr="00DB4525">
        <w:rPr>
          <w:sz w:val="24"/>
        </w:rPr>
        <w:t>Ресурсоснабжающей</w:t>
      </w:r>
      <w:proofErr w:type="spellEnd"/>
      <w:r w:rsidRPr="00DB4525">
        <w:rPr>
          <w:sz w:val="24"/>
        </w:rPr>
        <w:t xml:space="preserve"> организацией являются ООО «Ломоносовский район топливно-энергетический комплекс» (ООО «ЛР ТЭК»).</w:t>
      </w:r>
    </w:p>
    <w:p w:rsidR="00827DEC" w:rsidRPr="00DB4525" w:rsidRDefault="00827DEC" w:rsidP="00827DEC">
      <w:pPr>
        <w:pStyle w:val="12"/>
        <w:spacing w:line="276" w:lineRule="auto"/>
        <w:rPr>
          <w:sz w:val="24"/>
        </w:rPr>
      </w:pPr>
      <w:r w:rsidRPr="00DB4525">
        <w:rPr>
          <w:sz w:val="24"/>
        </w:rPr>
        <w:t xml:space="preserve">Централизованное горячее водоснабжения осуществляется только в д. Гора Валдай, </w:t>
      </w:r>
      <w:proofErr w:type="spellStart"/>
      <w:r w:rsidRPr="00DB4525">
        <w:rPr>
          <w:sz w:val="24"/>
        </w:rPr>
        <w:t>ресурсоснабжающей</w:t>
      </w:r>
      <w:proofErr w:type="spellEnd"/>
      <w:r w:rsidRPr="00DB4525">
        <w:rPr>
          <w:sz w:val="24"/>
        </w:rPr>
        <w:t xml:space="preserve"> организацией является ООО «ЛР ТЭК». </w:t>
      </w:r>
    </w:p>
    <w:p w:rsidR="00827DEC" w:rsidRDefault="00827DEC" w:rsidP="00827DEC">
      <w:pPr>
        <w:pStyle w:val="ae"/>
        <w:keepNext/>
      </w:pPr>
      <w:r>
        <w:t xml:space="preserve">Таблица </w:t>
      </w:r>
      <w:fldSimple w:instr=" SEQ Таблица \* ARABIC ">
        <w:r w:rsidR="00B845E6">
          <w:rPr>
            <w:noProof/>
          </w:rPr>
          <w:t>17</w:t>
        </w:r>
      </w:fldSimple>
      <w:r>
        <w:t xml:space="preserve"> </w:t>
      </w:r>
      <w:r w:rsidRPr="0050356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70"/>
        <w:gridCol w:w="1115"/>
        <w:gridCol w:w="1718"/>
        <w:gridCol w:w="1116"/>
        <w:gridCol w:w="1718"/>
        <w:gridCol w:w="1116"/>
        <w:gridCol w:w="1718"/>
      </w:tblGrid>
      <w:tr w:rsidR="00827DEC" w:rsidRPr="00AA4E8D" w:rsidTr="004C58B6">
        <w:trPr>
          <w:trHeight w:val="125"/>
          <w:tblHeader/>
          <w:jc w:val="center"/>
        </w:trPr>
        <w:tc>
          <w:tcPr>
            <w:tcW w:w="559" w:type="pct"/>
            <w:vMerge w:val="restart"/>
            <w:vAlign w:val="center"/>
          </w:tcPr>
          <w:p w:rsidR="00827DEC" w:rsidRPr="00AA4E8D" w:rsidRDefault="00827DEC" w:rsidP="004C58B6">
            <w:pPr>
              <w:ind w:firstLine="8"/>
              <w:jc w:val="center"/>
              <w:rPr>
                <w:color w:val="000000"/>
              </w:rPr>
            </w:pPr>
            <w:r w:rsidRPr="00AA4E8D">
              <w:rPr>
                <w:color w:val="000000"/>
              </w:rPr>
              <w:t xml:space="preserve">Перечень </w:t>
            </w:r>
            <w:r w:rsidRPr="00AA4E8D">
              <w:rPr>
                <w:color w:val="000000"/>
              </w:rPr>
              <w:lastRenderedPageBreak/>
              <w:t>населённых пунктов</w:t>
            </w:r>
          </w:p>
        </w:tc>
        <w:tc>
          <w:tcPr>
            <w:tcW w:w="1480" w:type="pct"/>
            <w:gridSpan w:val="2"/>
            <w:vAlign w:val="center"/>
          </w:tcPr>
          <w:p w:rsidR="00827DEC" w:rsidRPr="00AA4E8D" w:rsidRDefault="00827DEC" w:rsidP="004C58B6">
            <w:pPr>
              <w:jc w:val="center"/>
              <w:rPr>
                <w:color w:val="000000"/>
              </w:rPr>
            </w:pPr>
            <w:r w:rsidRPr="00AA4E8D">
              <w:rPr>
                <w:color w:val="000000"/>
              </w:rPr>
              <w:lastRenderedPageBreak/>
              <w:t>Холодное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81"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261"/>
          <w:tblHeader/>
          <w:jc w:val="center"/>
        </w:trPr>
        <w:tc>
          <w:tcPr>
            <w:tcW w:w="559" w:type="pct"/>
            <w:vMerge/>
            <w:vAlign w:val="center"/>
          </w:tcPr>
          <w:p w:rsidR="00827DEC" w:rsidRPr="00AA4E8D" w:rsidRDefault="00827DEC" w:rsidP="004C58B6">
            <w:pPr>
              <w:ind w:firstLine="8"/>
              <w:jc w:val="center"/>
              <w:rPr>
                <w:color w:val="000000"/>
              </w:rPr>
            </w:pPr>
          </w:p>
        </w:tc>
        <w:tc>
          <w:tcPr>
            <w:tcW w:w="582"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c>
          <w:tcPr>
            <w:tcW w:w="583"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98"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r>
      <w:tr w:rsidR="00827DEC" w:rsidRPr="00AA4E8D" w:rsidTr="004C58B6">
        <w:trPr>
          <w:trHeight w:val="512"/>
          <w:jc w:val="center"/>
        </w:trPr>
        <w:tc>
          <w:tcPr>
            <w:tcW w:w="559" w:type="pct"/>
            <w:vAlign w:val="center"/>
          </w:tcPr>
          <w:p w:rsidR="00827DEC" w:rsidRPr="00B66F69" w:rsidRDefault="00827DEC" w:rsidP="004C58B6">
            <w:pPr>
              <w:pStyle w:val="0"/>
              <w:ind w:left="-142" w:right="-139"/>
              <w:jc w:val="left"/>
            </w:pPr>
            <w:proofErr w:type="spellStart"/>
            <w:r w:rsidRPr="00B66F69">
              <w:lastRenderedPageBreak/>
              <w:t>пгт</w:t>
            </w:r>
            <w:proofErr w:type="spellEnd"/>
            <w:r w:rsidRPr="00B66F69">
              <w:t>. Лебяжье</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AA4E8D" w:rsidRDefault="00827DEC" w:rsidP="004C58B6">
            <w:pPr>
              <w:ind w:firstLine="8"/>
              <w:jc w:val="center"/>
              <w:rPr>
                <w:color w:val="000000"/>
              </w:rPr>
            </w:pPr>
            <w:r w:rsidRPr="00AA4E8D">
              <w:t>ООО «ЛР ТЭК»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t>-</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restart"/>
            <w:vAlign w:val="center"/>
          </w:tcPr>
          <w:p w:rsidR="00827DEC" w:rsidRPr="00B66F69" w:rsidRDefault="00827DEC" w:rsidP="004C58B6">
            <w:pPr>
              <w:pStyle w:val="0"/>
              <w:ind w:left="-56" w:right="-143"/>
            </w:pPr>
            <w:r w:rsidRPr="00B66F69">
              <w:t>ООО «ЛР ТЭК»</w:t>
            </w:r>
          </w:p>
        </w:tc>
      </w:tr>
      <w:tr w:rsidR="00827DEC" w:rsidRPr="00AA4E8D" w:rsidTr="004C58B6">
        <w:trPr>
          <w:trHeight w:val="381"/>
          <w:jc w:val="center"/>
        </w:trPr>
        <w:tc>
          <w:tcPr>
            <w:tcW w:w="559" w:type="pct"/>
            <w:vAlign w:val="center"/>
          </w:tcPr>
          <w:p w:rsidR="00827DEC" w:rsidRPr="00B66F69" w:rsidRDefault="00827DEC" w:rsidP="004C58B6">
            <w:pPr>
              <w:pStyle w:val="0"/>
              <w:jc w:val="left"/>
            </w:pPr>
            <w:r w:rsidRPr="00B66F69">
              <w:t>д. Гора Валдай</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left="-57" w:right="-142"/>
              <w:jc w:val="center"/>
              <w:rPr>
                <w:color w:val="000000"/>
              </w:rPr>
            </w:pPr>
            <w:r>
              <w:t>ООО «ЛР Т</w:t>
            </w:r>
            <w:r w:rsidRPr="00AA4E8D">
              <w:t>ЭК»</w:t>
            </w: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1"/>
          <w:jc w:val="center"/>
        </w:trPr>
        <w:tc>
          <w:tcPr>
            <w:tcW w:w="559" w:type="pct"/>
            <w:vAlign w:val="center"/>
          </w:tcPr>
          <w:p w:rsidR="00827DEC" w:rsidRPr="00B66F69" w:rsidRDefault="00827DEC" w:rsidP="004C58B6">
            <w:pPr>
              <w:pStyle w:val="0"/>
              <w:jc w:val="left"/>
            </w:pPr>
            <w:r w:rsidRPr="00B66F69">
              <w:t xml:space="preserve">д. </w:t>
            </w:r>
            <w:proofErr w:type="spellStart"/>
            <w:r w:rsidRPr="00B66F69">
              <w:t>Шепелёво</w:t>
            </w:r>
            <w:proofErr w:type="spellEnd"/>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r>
      <w:tr w:rsidR="00827DEC" w:rsidRPr="00AA4E8D" w:rsidTr="004C58B6">
        <w:trPr>
          <w:trHeight w:val="256"/>
          <w:jc w:val="center"/>
        </w:trPr>
        <w:tc>
          <w:tcPr>
            <w:tcW w:w="559" w:type="pct"/>
            <w:vAlign w:val="center"/>
          </w:tcPr>
          <w:p w:rsidR="00827DEC" w:rsidRPr="00B66F69" w:rsidRDefault="00827DEC" w:rsidP="004C58B6">
            <w:pPr>
              <w:pStyle w:val="0"/>
              <w:jc w:val="left"/>
            </w:pPr>
            <w:r w:rsidRPr="00B66F69">
              <w:t>п. Форт Красная Горка</w:t>
            </w:r>
          </w:p>
        </w:tc>
        <w:tc>
          <w:tcPr>
            <w:tcW w:w="582" w:type="pct"/>
            <w:vAlign w:val="center"/>
          </w:tcPr>
          <w:p w:rsidR="00827DEC" w:rsidRPr="00AA4E8D" w:rsidRDefault="00827DEC" w:rsidP="004C58B6">
            <w:pPr>
              <w:ind w:firstLine="8"/>
              <w:jc w:val="center"/>
              <w:rPr>
                <w:color w:val="000000"/>
              </w:rPr>
            </w:pPr>
            <w:r w:rsidRPr="00AA4E8D">
              <w:rPr>
                <w:color w:val="000000"/>
              </w:rPr>
              <w:t>+</w:t>
            </w:r>
          </w:p>
        </w:tc>
        <w:tc>
          <w:tcPr>
            <w:tcW w:w="898" w:type="pct"/>
            <w:vMerge/>
            <w:vAlign w:val="center"/>
          </w:tcPr>
          <w:p w:rsidR="00827DEC" w:rsidRPr="00AA4E8D" w:rsidRDefault="00827DEC" w:rsidP="004C58B6">
            <w:pPr>
              <w:ind w:firstLine="8"/>
              <w:jc w:val="center"/>
              <w:rPr>
                <w:color w:val="000000"/>
              </w:rPr>
            </w:pPr>
          </w:p>
        </w:tc>
        <w:tc>
          <w:tcPr>
            <w:tcW w:w="583" w:type="pct"/>
            <w:vAlign w:val="center"/>
          </w:tcPr>
          <w:p w:rsidR="00827DEC" w:rsidRPr="00AA4E8D" w:rsidRDefault="00827DEC" w:rsidP="004C58B6">
            <w:pPr>
              <w:ind w:firstLine="8"/>
              <w:jc w:val="center"/>
              <w:rPr>
                <w:color w:val="000000"/>
              </w:rPr>
            </w:pPr>
            <w:r w:rsidRPr="00AA4E8D">
              <w:rPr>
                <w:color w:val="000000"/>
              </w:rPr>
              <w:t>-</w:t>
            </w:r>
          </w:p>
        </w:tc>
        <w:tc>
          <w:tcPr>
            <w:tcW w:w="898" w:type="pct"/>
            <w:vAlign w:val="center"/>
          </w:tcPr>
          <w:p w:rsidR="00827DEC" w:rsidRPr="00AA4E8D" w:rsidRDefault="00827DEC" w:rsidP="004C58B6">
            <w:pPr>
              <w:ind w:firstLine="8"/>
              <w:jc w:val="center"/>
              <w:rPr>
                <w:color w:val="000000"/>
              </w:rPr>
            </w:pPr>
            <w:r w:rsidRPr="00AA4E8D">
              <w:rPr>
                <w:color w:val="000000"/>
              </w:rPr>
              <w:t>-</w:t>
            </w:r>
          </w:p>
        </w:tc>
        <w:tc>
          <w:tcPr>
            <w:tcW w:w="583" w:type="pct"/>
            <w:vAlign w:val="center"/>
          </w:tcPr>
          <w:p w:rsidR="00827DEC" w:rsidRPr="00AA4E8D" w:rsidRDefault="00827DEC" w:rsidP="004C58B6">
            <w:pPr>
              <w:ind w:firstLine="8"/>
              <w:jc w:val="center"/>
            </w:pPr>
            <w:r w:rsidRPr="00AA4E8D">
              <w:t>-</w:t>
            </w:r>
          </w:p>
        </w:tc>
        <w:tc>
          <w:tcPr>
            <w:tcW w:w="898" w:type="pct"/>
            <w:vAlign w:val="center"/>
          </w:tcPr>
          <w:p w:rsidR="00827DEC" w:rsidRPr="00AA4E8D" w:rsidRDefault="00827DEC" w:rsidP="004C58B6">
            <w:pPr>
              <w:ind w:firstLine="8"/>
              <w:jc w:val="center"/>
              <w:rPr>
                <w:color w:val="000000"/>
              </w:rPr>
            </w:pPr>
            <w:r w:rsidRPr="00AA4E8D">
              <w:rPr>
                <w:color w:val="000000"/>
              </w:rPr>
              <w:t>-</w:t>
            </w:r>
          </w:p>
        </w:tc>
      </w:tr>
    </w:tbl>
    <w:p w:rsidR="00827DEC" w:rsidRPr="00DB4525" w:rsidRDefault="00827DEC" w:rsidP="00827DEC">
      <w:pPr>
        <w:pStyle w:val="12"/>
        <w:spacing w:before="240"/>
        <w:rPr>
          <w:sz w:val="24"/>
        </w:rPr>
      </w:pPr>
      <w:r w:rsidRPr="00DB4525">
        <w:rPr>
          <w:sz w:val="24"/>
        </w:rPr>
        <w:t>В эксплуатац</w:t>
      </w:r>
      <w:proofErr w:type="gramStart"/>
      <w:r w:rsidRPr="00DB4525">
        <w:rPr>
          <w:sz w:val="24"/>
        </w:rPr>
        <w:t>ии ООО</w:t>
      </w:r>
      <w:proofErr w:type="gramEnd"/>
      <w:r w:rsidRPr="00DB4525">
        <w:rPr>
          <w:sz w:val="24"/>
        </w:rPr>
        <w:t xml:space="preserve"> «ЛР ТЭК» находится три технологические зоны ХВС, охватывающие потребителей четырёх населённых пунктов: </w:t>
      </w:r>
      <w:proofErr w:type="spellStart"/>
      <w:r w:rsidRPr="00DB4525">
        <w:rPr>
          <w:sz w:val="24"/>
        </w:rPr>
        <w:t>пгт</w:t>
      </w:r>
      <w:proofErr w:type="spellEnd"/>
      <w:r w:rsidRPr="00DB4525">
        <w:rPr>
          <w:sz w:val="24"/>
        </w:rPr>
        <w:t xml:space="preserve">. </w:t>
      </w:r>
      <w:proofErr w:type="gramStart"/>
      <w:r w:rsidRPr="00DB4525">
        <w:rPr>
          <w:sz w:val="24"/>
        </w:rPr>
        <w:t>Лебяжье</w:t>
      </w:r>
      <w:proofErr w:type="gramEnd"/>
      <w:r w:rsidRPr="00DB4525">
        <w:rPr>
          <w:sz w:val="24"/>
        </w:rPr>
        <w:t xml:space="preserve"> и п. Форт Красная Горка, д. Гора Валдай, д. </w:t>
      </w:r>
      <w:proofErr w:type="spellStart"/>
      <w:r w:rsidRPr="00DB4525">
        <w:rPr>
          <w:sz w:val="24"/>
        </w:rPr>
        <w:t>Шепелёво</w:t>
      </w:r>
      <w:proofErr w:type="spellEnd"/>
      <w:r w:rsidRPr="00DB4525">
        <w:rPr>
          <w:sz w:val="24"/>
        </w:rPr>
        <w:t xml:space="preserve">. Следует сказать, что одна из технологических зон охватывает два населённых пункта: </w:t>
      </w:r>
      <w:proofErr w:type="spellStart"/>
      <w:r w:rsidRPr="00DB4525">
        <w:rPr>
          <w:sz w:val="24"/>
        </w:rPr>
        <w:t>пгт</w:t>
      </w:r>
      <w:proofErr w:type="spellEnd"/>
      <w:r w:rsidRPr="00DB4525">
        <w:rPr>
          <w:sz w:val="24"/>
        </w:rPr>
        <w:t xml:space="preserve">. </w:t>
      </w:r>
      <w:proofErr w:type="gramStart"/>
      <w:r w:rsidRPr="00DB4525">
        <w:rPr>
          <w:sz w:val="24"/>
        </w:rPr>
        <w:t>Лебяжье</w:t>
      </w:r>
      <w:proofErr w:type="gramEnd"/>
      <w:r w:rsidRPr="00DB4525">
        <w:rPr>
          <w:sz w:val="24"/>
        </w:rPr>
        <w:t xml:space="preserve"> и небольшую часть частного сектора п. Форт Красная Горка.</w:t>
      </w:r>
    </w:p>
    <w:p w:rsidR="00827DEC" w:rsidRPr="00DB4525" w:rsidRDefault="00827DEC" w:rsidP="00827DEC">
      <w:pPr>
        <w:pStyle w:val="12"/>
        <w:rPr>
          <w:sz w:val="24"/>
        </w:rPr>
      </w:pPr>
      <w:r w:rsidRPr="00DB4525">
        <w:rPr>
          <w:sz w:val="24"/>
        </w:rPr>
        <w:t xml:space="preserve"> Так же в эксплуатации данной организации находится зона централизованного теплоснабжения в д. Гора Валдай. </w:t>
      </w:r>
    </w:p>
    <w:p w:rsidR="00827DEC" w:rsidRPr="00DB4525" w:rsidRDefault="00827DEC" w:rsidP="00827DEC">
      <w:pPr>
        <w:pStyle w:val="12"/>
        <w:rPr>
          <w:sz w:val="24"/>
          <w:szCs w:val="24"/>
        </w:rPr>
      </w:pPr>
      <w:r w:rsidRPr="00DB4525">
        <w:rPr>
          <w:sz w:val="24"/>
          <w:szCs w:val="24"/>
        </w:rPr>
        <w:t xml:space="preserve">На сегодняшний день в </w:t>
      </w:r>
      <w:proofErr w:type="spellStart"/>
      <w:r w:rsidRPr="00DB4525">
        <w:rPr>
          <w:sz w:val="24"/>
          <w:szCs w:val="24"/>
        </w:rPr>
        <w:t>Лебяженском</w:t>
      </w:r>
      <w:proofErr w:type="spellEnd"/>
      <w:r w:rsidRPr="00DB4525">
        <w:rPr>
          <w:sz w:val="24"/>
          <w:szCs w:val="24"/>
        </w:rPr>
        <w:t xml:space="preserve"> </w:t>
      </w:r>
      <w:proofErr w:type="spellStart"/>
      <w:r w:rsidRPr="00DB4525">
        <w:rPr>
          <w:sz w:val="24"/>
          <w:szCs w:val="24"/>
        </w:rPr>
        <w:t>г.п</w:t>
      </w:r>
      <w:proofErr w:type="spellEnd"/>
      <w:r w:rsidRPr="00DB4525">
        <w:rPr>
          <w:sz w:val="24"/>
          <w:szCs w:val="24"/>
        </w:rPr>
        <w:t>. централизованными системами холодного и горячего водоснабжения (ХВС, ГВС) охвачены четыре и один населённый пункта соответственно. В соответствии с существующими эксплуатационными зонами численность населения, охваченного централизованными системами по населённым пунктам, составляет:</w:t>
      </w:r>
    </w:p>
    <w:p w:rsidR="00827DEC" w:rsidRPr="00DB4525" w:rsidRDefault="00827DEC" w:rsidP="00827DEC">
      <w:pPr>
        <w:pStyle w:val="12"/>
        <w:rPr>
          <w:color w:val="FF0000"/>
          <w:sz w:val="24"/>
          <w:szCs w:val="24"/>
        </w:rPr>
      </w:pPr>
    </w:p>
    <w:p w:rsidR="00827DEC" w:rsidRDefault="00827DEC" w:rsidP="00827DEC">
      <w:pPr>
        <w:pStyle w:val="ae"/>
        <w:keepNext/>
      </w:pPr>
      <w:r>
        <w:t xml:space="preserve">Таблица </w:t>
      </w:r>
      <w:fldSimple w:instr=" SEQ Таблица \* ARABIC ">
        <w:r w:rsidR="00B845E6">
          <w:rPr>
            <w:noProof/>
          </w:rPr>
          <w:t>18</w:t>
        </w:r>
      </w:fldSimple>
      <w:r>
        <w:t xml:space="preserve"> </w:t>
      </w:r>
      <w:r w:rsidRPr="00BA6A04">
        <w:t>Численность населения, охваченная централизованными системами водоснабжения</w:t>
      </w:r>
    </w:p>
    <w:tbl>
      <w:tblPr>
        <w:tblW w:w="5000" w:type="pct"/>
        <w:jc w:val="center"/>
        <w:tblLook w:val="04A0" w:firstRow="1" w:lastRow="0" w:firstColumn="1" w:lastColumn="0" w:noHBand="0" w:noVBand="1"/>
      </w:tblPr>
      <w:tblGrid>
        <w:gridCol w:w="520"/>
        <w:gridCol w:w="2523"/>
        <w:gridCol w:w="2496"/>
        <w:gridCol w:w="1214"/>
        <w:gridCol w:w="940"/>
        <w:gridCol w:w="1878"/>
      </w:tblGrid>
      <w:tr w:rsidR="00827DEC" w:rsidRPr="00DB4525" w:rsidTr="004C58B6">
        <w:trPr>
          <w:tblHeader/>
          <w:jc w:val="center"/>
        </w:trPr>
        <w:tc>
          <w:tcPr>
            <w:tcW w:w="27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w:t>
            </w:r>
          </w:p>
        </w:tc>
        <w:tc>
          <w:tcPr>
            <w:tcW w:w="1317"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Населенный пункт</w:t>
            </w:r>
          </w:p>
        </w:tc>
        <w:tc>
          <w:tcPr>
            <w:tcW w:w="130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Многоквартирный жилой фонд, чел.</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Частный сектор, чел.</w:t>
            </w:r>
          </w:p>
        </w:tc>
        <w:tc>
          <w:tcPr>
            <w:tcW w:w="49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Итого, чел.</w:t>
            </w:r>
          </w:p>
        </w:tc>
        <w:tc>
          <w:tcPr>
            <w:tcW w:w="981" w:type="pct"/>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Доля охваченного населения, %</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ХВС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roofErr w:type="spellStart"/>
            <w:r w:rsidRPr="00DB4525">
              <w:t>пгт</w:t>
            </w:r>
            <w:proofErr w:type="spellEnd"/>
            <w:r w:rsidRPr="00DB4525">
              <w:t xml:space="preserve">. </w:t>
            </w:r>
            <w:proofErr w:type="gramStart"/>
            <w:r w:rsidRPr="00DB4525">
              <w:t>Лебяжье</w:t>
            </w:r>
            <w:proofErr w:type="gramEnd"/>
            <w:r w:rsidRPr="00DB4525">
              <w:t>, в том числе ч/с п. Форт Красная Горка</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2302</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361</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2663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63,3</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1.2</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1.3</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 xml:space="preserve">д. </w:t>
            </w:r>
            <w:proofErr w:type="spellStart"/>
            <w:r w:rsidRPr="00DB4525">
              <w:t>Шепелёво</w:t>
            </w:r>
            <w:proofErr w:type="spellEnd"/>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135</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48</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183</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68,3</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Итого</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2876</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409</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3285</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60,0</w:t>
            </w:r>
          </w:p>
        </w:tc>
      </w:tr>
      <w:tr w:rsidR="00827DEC" w:rsidRPr="00DB4525" w:rsidTr="004C58B6">
        <w:trPr>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DB4525" w:rsidRDefault="00827DEC" w:rsidP="004C58B6">
            <w:pPr>
              <w:jc w:val="center"/>
              <w:rPr>
                <w:b/>
                <w:bCs/>
              </w:rPr>
            </w:pPr>
            <w:r w:rsidRPr="00DB4525">
              <w:rPr>
                <w:b/>
                <w:bCs/>
              </w:rPr>
              <w:t>ГВС</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w:t>
            </w:r>
          </w:p>
        </w:tc>
        <w:tc>
          <w:tcPr>
            <w:tcW w:w="4728"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Зона эксплуатационной ответственност</w:t>
            </w:r>
            <w:proofErr w:type="gramStart"/>
            <w:r w:rsidRPr="00DB4525">
              <w:rPr>
                <w:b/>
                <w:bCs/>
              </w:rPr>
              <w:t>и ООО</w:t>
            </w:r>
            <w:proofErr w:type="gramEnd"/>
            <w:r w:rsidRPr="00DB4525">
              <w:rPr>
                <w:b/>
                <w:bCs/>
              </w:rPr>
              <w:t xml:space="preserve"> «ЛР ТЭК»</w:t>
            </w:r>
          </w:p>
        </w:tc>
      </w:tr>
      <w:tr w:rsidR="00827DEC" w:rsidRPr="00DB4525" w:rsidTr="004C58B6">
        <w:trPr>
          <w:jc w:val="center"/>
        </w:trPr>
        <w:tc>
          <w:tcPr>
            <w:tcW w:w="272" w:type="pct"/>
            <w:tcBorders>
              <w:top w:val="nil"/>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1.1</w:t>
            </w:r>
          </w:p>
        </w:tc>
        <w:tc>
          <w:tcPr>
            <w:tcW w:w="1317"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r w:rsidRPr="00DB4525">
              <w:t>д. Гора Валдай</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100,0</w:t>
            </w:r>
          </w:p>
        </w:tc>
      </w:tr>
      <w:tr w:rsidR="00827DEC" w:rsidRPr="00DB4525" w:rsidTr="004C58B6">
        <w:trPr>
          <w:jc w:val="center"/>
        </w:trPr>
        <w:tc>
          <w:tcPr>
            <w:tcW w:w="1590"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DB4525" w:rsidRDefault="00827DEC" w:rsidP="004C58B6">
            <w:pPr>
              <w:jc w:val="center"/>
              <w:rPr>
                <w:b/>
                <w:bCs/>
              </w:rPr>
            </w:pPr>
            <w:r w:rsidRPr="00DB4525">
              <w:rPr>
                <w:b/>
                <w:bCs/>
              </w:rPr>
              <w:t>Всего по поселению</w:t>
            </w:r>
          </w:p>
        </w:tc>
        <w:tc>
          <w:tcPr>
            <w:tcW w:w="130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634"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w:t>
            </w:r>
          </w:p>
        </w:tc>
        <w:tc>
          <w:tcPr>
            <w:tcW w:w="49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439</w:t>
            </w:r>
          </w:p>
        </w:tc>
        <w:tc>
          <w:tcPr>
            <w:tcW w:w="981" w:type="pct"/>
            <w:tcBorders>
              <w:top w:val="nil"/>
              <w:left w:val="nil"/>
              <w:bottom w:val="single" w:sz="4" w:space="0" w:color="auto"/>
              <w:right w:val="single" w:sz="4" w:space="0" w:color="auto"/>
            </w:tcBorders>
            <w:shd w:val="clear" w:color="auto" w:fill="auto"/>
            <w:vAlign w:val="center"/>
            <w:hideMark/>
          </w:tcPr>
          <w:p w:rsidR="00827DEC" w:rsidRPr="00DB4525" w:rsidRDefault="00827DEC" w:rsidP="004C58B6">
            <w:pPr>
              <w:jc w:val="center"/>
            </w:pPr>
            <w:r w:rsidRPr="00DB4525">
              <w:t>8,0</w:t>
            </w:r>
          </w:p>
        </w:tc>
      </w:tr>
    </w:tbl>
    <w:p w:rsidR="00827DEC" w:rsidRPr="00DB4525" w:rsidRDefault="00827DEC" w:rsidP="00827DEC">
      <w:pPr>
        <w:pStyle w:val="12"/>
        <w:ind w:firstLine="0"/>
        <w:rPr>
          <w:sz w:val="24"/>
          <w:szCs w:val="24"/>
        </w:rPr>
      </w:pPr>
    </w:p>
    <w:p w:rsidR="00827DEC" w:rsidRPr="00DB4525" w:rsidRDefault="00827DEC" w:rsidP="00827DEC">
      <w:pPr>
        <w:pStyle w:val="12"/>
        <w:rPr>
          <w:sz w:val="24"/>
          <w:szCs w:val="24"/>
        </w:rPr>
      </w:pPr>
      <w:r w:rsidRPr="00DB4525">
        <w:rPr>
          <w:sz w:val="24"/>
          <w:szCs w:val="24"/>
        </w:rPr>
        <w:t xml:space="preserve">Как видно из таблицы большая часть населённых пунктов охвачена централизованными системами холодного водоснабжения. Централизованными системами горячего водоснабжения  на сегодняшний день присутствует только в д. Гора </w:t>
      </w:r>
      <w:proofErr w:type="spellStart"/>
      <w:r w:rsidRPr="00DB4525">
        <w:rPr>
          <w:sz w:val="24"/>
          <w:szCs w:val="24"/>
        </w:rPr>
        <w:t>Волдай</w:t>
      </w:r>
      <w:proofErr w:type="spellEnd"/>
      <w:r w:rsidRPr="00DB4525">
        <w:rPr>
          <w:sz w:val="24"/>
          <w:szCs w:val="24"/>
        </w:rPr>
        <w:t xml:space="preserve">. </w:t>
      </w:r>
    </w:p>
    <w:p w:rsidR="00827DEC" w:rsidRPr="00DB4525" w:rsidRDefault="00827DEC" w:rsidP="00827DEC">
      <w:pPr>
        <w:pStyle w:val="12"/>
        <w:rPr>
          <w:sz w:val="24"/>
          <w:szCs w:val="24"/>
        </w:rPr>
      </w:pPr>
      <w:r w:rsidRPr="00DB4525">
        <w:rPr>
          <w:sz w:val="24"/>
          <w:szCs w:val="24"/>
        </w:rPr>
        <w:lastRenderedPageBreak/>
        <w:t>Потребители, не охваченные централизованными системами ХВС и ГВС, использует индивидуальные источники.</w:t>
      </w:r>
    </w:p>
    <w:p w:rsidR="00827DEC" w:rsidRPr="00DB4525" w:rsidRDefault="00827DEC" w:rsidP="00827DEC">
      <w:pPr>
        <w:autoSpaceDE w:val="0"/>
        <w:autoSpaceDN w:val="0"/>
        <w:adjustRightInd w:val="0"/>
        <w:rPr>
          <w:rFonts w:ascii="Symbol" w:hAnsi="Symbol" w:cs="Symbol"/>
          <w:color w:val="FF0000"/>
        </w:rPr>
      </w:pPr>
    </w:p>
    <w:p w:rsidR="00827DEC" w:rsidRPr="00DB4525" w:rsidRDefault="00827DEC" w:rsidP="00827DEC">
      <w:pPr>
        <w:pStyle w:val="12"/>
        <w:rPr>
          <w:b/>
          <w:sz w:val="24"/>
          <w:szCs w:val="24"/>
        </w:rPr>
      </w:pPr>
      <w:r w:rsidRPr="00DB4525">
        <w:rPr>
          <w:b/>
          <w:sz w:val="24"/>
          <w:szCs w:val="24"/>
        </w:rPr>
        <w:t xml:space="preserve">Технологические зоны централизованных систем ХВС </w:t>
      </w:r>
    </w:p>
    <w:p w:rsidR="00827DEC" w:rsidRPr="00DB4525" w:rsidRDefault="00827DEC" w:rsidP="00827DEC">
      <w:pPr>
        <w:pStyle w:val="12"/>
        <w:rPr>
          <w:sz w:val="24"/>
          <w:szCs w:val="24"/>
        </w:rPr>
      </w:pPr>
      <w:r w:rsidRPr="00DB4525">
        <w:rPr>
          <w:sz w:val="24"/>
          <w:szCs w:val="24"/>
        </w:rPr>
        <w:t xml:space="preserve">Расположение объектов централизованных систем холодного водоснабжения на территории </w:t>
      </w:r>
      <w:proofErr w:type="spellStart"/>
      <w:r w:rsidRPr="00DB4525">
        <w:rPr>
          <w:sz w:val="24"/>
          <w:szCs w:val="24"/>
        </w:rPr>
        <w:t>Лебяженского</w:t>
      </w:r>
      <w:proofErr w:type="spellEnd"/>
      <w:r w:rsidRPr="00DB4525">
        <w:rPr>
          <w:sz w:val="24"/>
          <w:szCs w:val="24"/>
        </w:rPr>
        <w:t xml:space="preserve"> </w:t>
      </w:r>
      <w:proofErr w:type="spellStart"/>
      <w:r w:rsidRPr="00DB4525">
        <w:rPr>
          <w:sz w:val="24"/>
          <w:szCs w:val="24"/>
        </w:rPr>
        <w:t>г.п</w:t>
      </w:r>
      <w:proofErr w:type="spellEnd"/>
      <w:r w:rsidRPr="00DB4525">
        <w:rPr>
          <w:sz w:val="24"/>
          <w:szCs w:val="24"/>
        </w:rPr>
        <w:t xml:space="preserve">. условно можно разделить на три технологические зоны ХВС. </w:t>
      </w:r>
    </w:p>
    <w:p w:rsidR="00827DEC" w:rsidRPr="00DB4525" w:rsidRDefault="00827DEC" w:rsidP="00827DEC">
      <w:pPr>
        <w:pStyle w:val="12"/>
        <w:rPr>
          <w:sz w:val="24"/>
          <w:szCs w:val="24"/>
        </w:rPr>
      </w:pPr>
      <w:proofErr w:type="gramStart"/>
      <w:r w:rsidRPr="00DB4525">
        <w:rPr>
          <w:sz w:val="24"/>
          <w:szCs w:val="24"/>
        </w:rPr>
        <w:t>В</w:t>
      </w:r>
      <w:proofErr w:type="gramEnd"/>
      <w:r w:rsidRPr="00DB4525">
        <w:rPr>
          <w:sz w:val="24"/>
          <w:szCs w:val="24"/>
        </w:rPr>
        <w:t xml:space="preserve"> </w:t>
      </w:r>
      <w:r w:rsidRPr="00DB4525">
        <w:rPr>
          <w:i/>
          <w:sz w:val="24"/>
          <w:szCs w:val="24"/>
        </w:rPr>
        <w:t xml:space="preserve">технологическая зона ХВС </w:t>
      </w:r>
      <w:proofErr w:type="spellStart"/>
      <w:r w:rsidRPr="00DB4525">
        <w:rPr>
          <w:i/>
          <w:sz w:val="24"/>
          <w:szCs w:val="24"/>
        </w:rPr>
        <w:t>пгт</w:t>
      </w:r>
      <w:proofErr w:type="spellEnd"/>
      <w:r w:rsidRPr="00DB4525">
        <w:rPr>
          <w:i/>
          <w:sz w:val="24"/>
          <w:szCs w:val="24"/>
        </w:rPr>
        <w:t xml:space="preserve">. </w:t>
      </w:r>
      <w:proofErr w:type="gramStart"/>
      <w:r w:rsidRPr="00DB4525">
        <w:rPr>
          <w:i/>
          <w:sz w:val="24"/>
          <w:szCs w:val="24"/>
        </w:rPr>
        <w:t>Лебяжье</w:t>
      </w:r>
      <w:proofErr w:type="gramEnd"/>
      <w:r w:rsidRPr="00DB4525">
        <w:rPr>
          <w:sz w:val="24"/>
          <w:szCs w:val="24"/>
        </w:rPr>
        <w:t xml:space="preserve"> находиться в пределах </w:t>
      </w:r>
      <w:proofErr w:type="spellStart"/>
      <w:r w:rsidRPr="00DB4525">
        <w:rPr>
          <w:sz w:val="24"/>
          <w:szCs w:val="24"/>
        </w:rPr>
        <w:t>пгт</w:t>
      </w:r>
      <w:proofErr w:type="spellEnd"/>
      <w:r w:rsidRPr="00DB4525">
        <w:rPr>
          <w:sz w:val="24"/>
          <w:szCs w:val="24"/>
        </w:rPr>
        <w:t xml:space="preserve">. </w:t>
      </w:r>
      <w:proofErr w:type="gramStart"/>
      <w:r w:rsidRPr="00DB4525">
        <w:rPr>
          <w:sz w:val="24"/>
          <w:szCs w:val="24"/>
        </w:rPr>
        <w:t>Лебяжье</w:t>
      </w:r>
      <w:proofErr w:type="gramEnd"/>
      <w:r w:rsidRPr="00DB4525">
        <w:rPr>
          <w:sz w:val="24"/>
          <w:szCs w:val="24"/>
        </w:rPr>
        <w:t xml:space="preserve"> и небольшой части ч/с п. Форт Красная Горка. Водоснабжение осуществляется от систем ГУП «Водоканал СПб» Юго-Западный филиал по водоводу условного диаметра 400 мм. Вода питьевого качества поступает в накопительные резервуары  насосной станции 2-го подъёма. Далее подаётся в водоразборную сеть </w:t>
      </w:r>
      <w:proofErr w:type="spellStart"/>
      <w:r w:rsidRPr="00DB4525">
        <w:rPr>
          <w:sz w:val="24"/>
          <w:szCs w:val="24"/>
        </w:rPr>
        <w:t>пгт</w:t>
      </w:r>
      <w:proofErr w:type="spellEnd"/>
      <w:r w:rsidRPr="00DB4525">
        <w:rPr>
          <w:sz w:val="24"/>
          <w:szCs w:val="24"/>
        </w:rPr>
        <w:t xml:space="preserve">. </w:t>
      </w:r>
      <w:proofErr w:type="gramStart"/>
      <w:r w:rsidRPr="00DB4525">
        <w:rPr>
          <w:sz w:val="24"/>
          <w:szCs w:val="24"/>
        </w:rPr>
        <w:t>Лебяжье</w:t>
      </w:r>
      <w:proofErr w:type="gramEnd"/>
      <w:r w:rsidRPr="00DB4525">
        <w:rPr>
          <w:sz w:val="24"/>
          <w:szCs w:val="24"/>
        </w:rPr>
        <w:t xml:space="preserve">, а уже от неё по водоводу условного диаметра 100 мм поступает в п. Форт Красная Горка. В пределах данной зоны в </w:t>
      </w:r>
      <w:proofErr w:type="spellStart"/>
      <w:r w:rsidRPr="00DB4525">
        <w:rPr>
          <w:sz w:val="24"/>
          <w:szCs w:val="24"/>
        </w:rPr>
        <w:t>пгт</w:t>
      </w:r>
      <w:proofErr w:type="spellEnd"/>
      <w:r w:rsidRPr="00DB4525">
        <w:rPr>
          <w:sz w:val="24"/>
          <w:szCs w:val="24"/>
        </w:rPr>
        <w:t xml:space="preserve">. </w:t>
      </w:r>
      <w:proofErr w:type="gramStart"/>
      <w:r w:rsidRPr="00DB4525">
        <w:rPr>
          <w:sz w:val="24"/>
          <w:szCs w:val="24"/>
        </w:rPr>
        <w:t>Лебяжье</w:t>
      </w:r>
      <w:proofErr w:type="gramEnd"/>
      <w:r w:rsidRPr="00DB4525">
        <w:rPr>
          <w:sz w:val="24"/>
          <w:szCs w:val="24"/>
        </w:rPr>
        <w:t xml:space="preserve"> централизованным водоснабжением охвачено МКД, частный сектор, бюджетные и прочие организации, а в п. Форт Красная Горка – только часть частного сектора.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4,0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сталь и пластмасс. В распределительной сети проложены трубопроводы условным диаметром до 250 мм, водоразборные колонки отсутствуют, пожарные гидранты есть. Технологическая зона ХВС </w:t>
      </w:r>
      <w:proofErr w:type="spellStart"/>
      <w:r w:rsidRPr="00DB4525">
        <w:rPr>
          <w:sz w:val="24"/>
          <w:szCs w:val="24"/>
        </w:rPr>
        <w:t>пгт</w:t>
      </w:r>
      <w:proofErr w:type="spellEnd"/>
      <w:r w:rsidRPr="00DB4525">
        <w:rPr>
          <w:sz w:val="24"/>
          <w:szCs w:val="24"/>
        </w:rPr>
        <w:t xml:space="preserve">. </w:t>
      </w:r>
      <w:proofErr w:type="gramStart"/>
      <w:r w:rsidRPr="00DB4525">
        <w:rPr>
          <w:sz w:val="24"/>
          <w:szCs w:val="24"/>
        </w:rPr>
        <w:t>Лебяжье</w:t>
      </w:r>
      <w:proofErr w:type="gramEnd"/>
      <w:r w:rsidRPr="00DB4525">
        <w:rPr>
          <w:sz w:val="24"/>
          <w:szCs w:val="24"/>
        </w:rPr>
        <w:t xml:space="preserve"> приведена на рисунке ниже. </w:t>
      </w:r>
    </w:p>
    <w:p w:rsidR="00827DEC" w:rsidRPr="00DB4525" w:rsidRDefault="00827DEC" w:rsidP="00827DEC">
      <w:pPr>
        <w:pStyle w:val="12"/>
        <w:rPr>
          <w:i/>
          <w:sz w:val="24"/>
          <w:szCs w:val="24"/>
        </w:rPr>
      </w:pPr>
      <w:r w:rsidRPr="00DB4525">
        <w:rPr>
          <w:sz w:val="24"/>
          <w:szCs w:val="24"/>
        </w:rPr>
        <w:t xml:space="preserve">В </w:t>
      </w:r>
      <w:r w:rsidRPr="00DB4525">
        <w:rPr>
          <w:i/>
          <w:sz w:val="24"/>
          <w:szCs w:val="24"/>
        </w:rPr>
        <w:t xml:space="preserve">технологической зоне ХВС д. Гора Валдай </w:t>
      </w:r>
      <w:r w:rsidRPr="00DB4525">
        <w:rPr>
          <w:sz w:val="24"/>
          <w:szCs w:val="24"/>
        </w:rPr>
        <w:t xml:space="preserve">централизованное водоснабжение осуществляется из подземных источников – 2-х артезианских скважин (1 - рабочая; 1 – резервная). После подъёма вода питьевого качества подаётся в резервуары насосной станции 2-го подъёма. Далее вода из резервуаров закачивается в водонапорную башню (ВНБ), находящуюся в непосредственной близости от насосной станции и </w:t>
      </w:r>
      <w:proofErr w:type="spellStart"/>
      <w:r w:rsidRPr="00DB4525">
        <w:rPr>
          <w:sz w:val="24"/>
          <w:szCs w:val="24"/>
        </w:rPr>
        <w:t>артскважин</w:t>
      </w:r>
      <w:proofErr w:type="spellEnd"/>
      <w:r w:rsidRPr="00DB4525">
        <w:rPr>
          <w:sz w:val="24"/>
          <w:szCs w:val="24"/>
        </w:rPr>
        <w:t>. В пределах данной зоны централизованным водоснабжением охвачено МКД, бюджетные и прочие организации. Сеть водоснабжения в данной зоне смешанная (закольцованная с элементами тупикового водопровода). Рабочее давление в распределительном водопроводе не более 2,5 кгс/см</w:t>
      </w:r>
      <w:proofErr w:type="gramStart"/>
      <w:r w:rsidRPr="00DB4525">
        <w:rPr>
          <w:sz w:val="24"/>
          <w:szCs w:val="24"/>
          <w:vertAlign w:val="superscript"/>
        </w:rPr>
        <w:t>2</w:t>
      </w:r>
      <w:proofErr w:type="gramEnd"/>
      <w:r w:rsidRPr="00DB4525">
        <w:rPr>
          <w:sz w:val="24"/>
          <w:szCs w:val="24"/>
        </w:rPr>
        <w:t xml:space="preserve">. В конструктивных </w:t>
      </w:r>
      <w:r w:rsidRPr="00DB4525">
        <w:rPr>
          <w:noProof/>
          <w:sz w:val="24"/>
          <w:szCs w:val="24"/>
        </w:rPr>
        <w:t>элементах</w:t>
      </w:r>
      <w:r w:rsidRPr="00DB4525">
        <w:rPr>
          <w:sz w:val="24"/>
          <w:szCs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150 мм, водоразборные колонки не функционируют, пожарные гидранты есть. Технологическая зона ХВС д. Гора Валдай приведена на рисунке ниже.</w:t>
      </w:r>
    </w:p>
    <w:p w:rsidR="00827DEC" w:rsidRDefault="00827DEC" w:rsidP="00827DEC">
      <w:pPr>
        <w:pStyle w:val="0"/>
        <w:sectPr w:rsidR="00827DEC" w:rsidSect="004C58B6">
          <w:footerReference w:type="default" r:id="rId13"/>
          <w:pgSz w:w="11906" w:h="16838"/>
          <w:pgMar w:top="1134" w:right="850" w:bottom="1134" w:left="1701" w:header="708" w:footer="708" w:gutter="0"/>
          <w:cols w:space="708"/>
          <w:docGrid w:linePitch="360"/>
        </w:sectPr>
      </w:pPr>
    </w:p>
    <w:p w:rsidR="00827DEC" w:rsidRDefault="00505094" w:rsidP="00827DEC">
      <w:pPr>
        <w:pStyle w:val="0"/>
        <w:keepNext/>
      </w:pPr>
      <w:r>
        <w:rPr>
          <w:noProof/>
          <w:lang w:eastAsia="ru-RU"/>
        </w:rPr>
        <w:lastRenderedPageBreak/>
        <w:drawing>
          <wp:inline distT="0" distB="0" distL="0" distR="0">
            <wp:extent cx="9250680" cy="4999355"/>
            <wp:effectExtent l="19050" t="0" r="7620" b="0"/>
            <wp:docPr id="5" name="Рисунок 5" descr="Зоны ХВ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Зоны ХВС"/>
                    <pic:cNvPicPr>
                      <a:picLocks noChangeAspect="1" noChangeArrowheads="1"/>
                    </pic:cNvPicPr>
                  </pic:nvPicPr>
                  <pic:blipFill>
                    <a:blip r:embed="rId14" cstate="print"/>
                    <a:srcRect/>
                    <a:stretch>
                      <a:fillRect/>
                    </a:stretch>
                  </pic:blipFill>
                  <pic:spPr bwMode="auto">
                    <a:xfrm>
                      <a:off x="0" y="0"/>
                      <a:ext cx="9250680" cy="4999355"/>
                    </a:xfrm>
                    <a:prstGeom prst="rect">
                      <a:avLst/>
                    </a:prstGeom>
                    <a:noFill/>
                    <a:ln w="9525">
                      <a:noFill/>
                      <a:miter lim="800000"/>
                      <a:headEnd/>
                      <a:tailEnd/>
                    </a:ln>
                  </pic:spPr>
                </pic:pic>
              </a:graphicData>
            </a:graphic>
          </wp:inline>
        </w:drawing>
      </w:r>
    </w:p>
    <w:p w:rsidR="00827DEC" w:rsidRDefault="00827DEC" w:rsidP="00827DEC">
      <w:pPr>
        <w:pStyle w:val="ae"/>
        <w:jc w:val="center"/>
        <w:sectPr w:rsidR="00827DEC" w:rsidSect="004C58B6">
          <w:pgSz w:w="16838" w:h="11906" w:orient="landscape"/>
          <w:pgMar w:top="1701" w:right="1134" w:bottom="851" w:left="1134" w:header="709" w:footer="709" w:gutter="0"/>
          <w:cols w:space="708"/>
          <w:docGrid w:linePitch="360"/>
        </w:sectPr>
      </w:pPr>
      <w:r>
        <w:t xml:space="preserve">Рисунок </w:t>
      </w:r>
      <w:fldSimple w:instr=" SEQ Рисунок \* ARABIC ">
        <w:r w:rsidR="00B845E6">
          <w:rPr>
            <w:noProof/>
          </w:rPr>
          <w:t>4</w:t>
        </w:r>
      </w:fldSimple>
      <w:r>
        <w:t xml:space="preserve"> </w:t>
      </w:r>
      <w:r w:rsidRPr="00AD6FC9">
        <w:t>Технологические зоны ХВС</w:t>
      </w:r>
    </w:p>
    <w:p w:rsidR="00827DEC" w:rsidRPr="00D460FD" w:rsidRDefault="00827DEC" w:rsidP="00827DEC">
      <w:pPr>
        <w:pStyle w:val="0"/>
      </w:pPr>
    </w:p>
    <w:p w:rsidR="00827DEC" w:rsidRPr="00DB4525" w:rsidRDefault="00827DEC" w:rsidP="00827DEC">
      <w:pPr>
        <w:pStyle w:val="12"/>
        <w:rPr>
          <w:sz w:val="24"/>
        </w:rPr>
      </w:pPr>
      <w:r w:rsidRPr="00DB4525">
        <w:rPr>
          <w:sz w:val="24"/>
        </w:rPr>
        <w:t xml:space="preserve">В </w:t>
      </w:r>
      <w:r w:rsidRPr="00DB4525">
        <w:rPr>
          <w:i/>
          <w:sz w:val="24"/>
        </w:rPr>
        <w:t xml:space="preserve">технологической зоне ХВС д. </w:t>
      </w:r>
      <w:proofErr w:type="spellStart"/>
      <w:r w:rsidRPr="00DB4525">
        <w:rPr>
          <w:i/>
          <w:sz w:val="24"/>
        </w:rPr>
        <w:t>Шепелёво</w:t>
      </w:r>
      <w:proofErr w:type="spellEnd"/>
      <w:r w:rsidRPr="00DB4525">
        <w:rPr>
          <w:i/>
          <w:sz w:val="24"/>
        </w:rPr>
        <w:t xml:space="preserve"> </w:t>
      </w:r>
      <w:r w:rsidRPr="00DB4525">
        <w:rPr>
          <w:sz w:val="24"/>
        </w:rPr>
        <w:t xml:space="preserve">централизованное водоснабжение осуществляется из поверхностного источника – оз. </w:t>
      </w:r>
      <w:proofErr w:type="spellStart"/>
      <w:r w:rsidRPr="00DB4525">
        <w:rPr>
          <w:sz w:val="24"/>
        </w:rPr>
        <w:t>Горовалдайское</w:t>
      </w:r>
      <w:proofErr w:type="spellEnd"/>
      <w:r w:rsidRPr="00DB4525">
        <w:rPr>
          <w:sz w:val="24"/>
        </w:rPr>
        <w:t xml:space="preserve">. Вода из озера насосом 1-го подъёма подаётся на водоочистную станцию (ВОС) и далее в резервуар чистой воды. Насосами станции 2-го подъёма вода подаётся в ВНБ, </w:t>
      </w:r>
      <w:proofErr w:type="gramStart"/>
      <w:r w:rsidRPr="00DB4525">
        <w:rPr>
          <w:sz w:val="24"/>
        </w:rPr>
        <w:t>находящуюся</w:t>
      </w:r>
      <w:proofErr w:type="gramEnd"/>
      <w:r w:rsidRPr="00DB4525">
        <w:rPr>
          <w:sz w:val="24"/>
        </w:rPr>
        <w:t xml:space="preserve"> в непосредственной близости от водозабора. В пределах данной зоны централизованным водоснабжением охвачено МКД, бюджетные и прочие организации. Сеть водоснабжения в данной зоне тупиковая. Рабочее давление в распределительном водопроводе не более 3,0 кгс/см</w:t>
      </w:r>
      <w:proofErr w:type="gramStart"/>
      <w:r w:rsidRPr="00DB4525">
        <w:rPr>
          <w:sz w:val="24"/>
          <w:vertAlign w:val="superscript"/>
        </w:rPr>
        <w:t>2</w:t>
      </w:r>
      <w:proofErr w:type="gramEnd"/>
      <w:r w:rsidRPr="00DB4525">
        <w:rPr>
          <w:sz w:val="24"/>
        </w:rPr>
        <w:t xml:space="preserve">. В конструктивных </w:t>
      </w:r>
      <w:r w:rsidRPr="00DB4525">
        <w:rPr>
          <w:noProof/>
          <w:sz w:val="24"/>
        </w:rPr>
        <w:t>элементах</w:t>
      </w:r>
      <w:r w:rsidRPr="00DB4525">
        <w:rPr>
          <w:sz w:val="24"/>
        </w:rPr>
        <w:t xml:space="preserve"> водопровода в основном используются такие материалы как чугун и сталь. В распределительной сети проложены трубопроводы условным диаметром до 125 мм, водоразборные колонки функционируют, пожарные гидранты отсутствуют. Технологическая зона ХВС д. </w:t>
      </w:r>
      <w:proofErr w:type="spellStart"/>
      <w:r w:rsidRPr="00DB4525">
        <w:rPr>
          <w:sz w:val="24"/>
        </w:rPr>
        <w:t>Шепелёво</w:t>
      </w:r>
      <w:proofErr w:type="spellEnd"/>
      <w:r w:rsidRPr="00DB4525">
        <w:rPr>
          <w:sz w:val="24"/>
        </w:rPr>
        <w:t xml:space="preserve"> приведена на рисунке выше.</w:t>
      </w:r>
    </w:p>
    <w:p w:rsidR="00827DEC" w:rsidRPr="00DB4525" w:rsidRDefault="00827DEC" w:rsidP="00827DEC">
      <w:pPr>
        <w:pStyle w:val="12"/>
        <w:rPr>
          <w:sz w:val="24"/>
        </w:rPr>
      </w:pPr>
      <w:r w:rsidRPr="00DB4525">
        <w:rPr>
          <w:b/>
          <w:sz w:val="24"/>
        </w:rPr>
        <w:t>Технологические зоны централизованных систем ГВС</w:t>
      </w:r>
      <w:r w:rsidRPr="00DB4525">
        <w:rPr>
          <w:sz w:val="24"/>
        </w:rPr>
        <w:t xml:space="preserve"> </w:t>
      </w:r>
    </w:p>
    <w:p w:rsidR="00827DEC" w:rsidRPr="00DB4525" w:rsidRDefault="00827DEC" w:rsidP="00827DEC">
      <w:pPr>
        <w:pStyle w:val="12"/>
        <w:rPr>
          <w:sz w:val="24"/>
        </w:rPr>
      </w:pPr>
      <w:proofErr w:type="gramStart"/>
      <w:r w:rsidRPr="00DB4525">
        <w:rPr>
          <w:sz w:val="24"/>
        </w:rPr>
        <w:t>На сегодняшний день только одна из трёх существующих централизованных систем теплоснабжения (</w:t>
      </w:r>
      <w:proofErr w:type="spellStart"/>
      <w:r w:rsidRPr="00DB4525">
        <w:rPr>
          <w:sz w:val="24"/>
        </w:rPr>
        <w:t>пгт</w:t>
      </w:r>
      <w:proofErr w:type="spellEnd"/>
      <w:r w:rsidRPr="00DB4525">
        <w:rPr>
          <w:sz w:val="24"/>
        </w:rPr>
        <w:t>.</w:t>
      </w:r>
      <w:proofErr w:type="gramEnd"/>
      <w:r w:rsidRPr="00DB4525">
        <w:rPr>
          <w:sz w:val="24"/>
        </w:rPr>
        <w:t xml:space="preserve"> </w:t>
      </w:r>
      <w:proofErr w:type="gramStart"/>
      <w:r w:rsidRPr="00DB4525">
        <w:rPr>
          <w:sz w:val="24"/>
        </w:rPr>
        <w:t>Лебяжье, п. Форт Красная Горка, д. Гора Валдай) включает в себя систему централизованного горячего водоснабжения (ГВС).</w:t>
      </w:r>
      <w:proofErr w:type="gramEnd"/>
      <w:r w:rsidRPr="00DB4525">
        <w:rPr>
          <w:sz w:val="24"/>
        </w:rPr>
        <w:t xml:space="preserve"> ГВС осуществляется от котельной в д. Гора Валдай, система теплоснабжения закрытая – </w:t>
      </w:r>
      <w:proofErr w:type="spellStart"/>
      <w:r w:rsidRPr="00DB4525">
        <w:rPr>
          <w:sz w:val="24"/>
        </w:rPr>
        <w:t>четырёхтрубная</w:t>
      </w:r>
      <w:proofErr w:type="spellEnd"/>
      <w:r w:rsidRPr="00DB4525">
        <w:rPr>
          <w:sz w:val="24"/>
        </w:rPr>
        <w:t xml:space="preserve"> от котельной.</w:t>
      </w:r>
    </w:p>
    <w:p w:rsidR="00827DEC" w:rsidRPr="00DB4525" w:rsidRDefault="00827DEC" w:rsidP="00827DEC">
      <w:pPr>
        <w:pStyle w:val="12"/>
        <w:rPr>
          <w:sz w:val="24"/>
        </w:rPr>
      </w:pPr>
      <w:r w:rsidRPr="00DB4525">
        <w:rPr>
          <w:sz w:val="24"/>
        </w:rPr>
        <w:t>Потребители, не охваченные централизованными системами ГВС, использует индивидуальные водогрейные нагреватели.</w:t>
      </w:r>
    </w:p>
    <w:p w:rsidR="00827DEC" w:rsidRDefault="00827DEC" w:rsidP="00827DEC">
      <w:pPr>
        <w:autoSpaceDE w:val="0"/>
        <w:autoSpaceDN w:val="0"/>
        <w:adjustRightInd w:val="0"/>
        <w:rPr>
          <w:rFonts w:ascii="Symbol" w:hAnsi="Symbol" w:cs="Symbol"/>
          <w:color w:val="FF0000"/>
        </w:rPr>
      </w:pPr>
    </w:p>
    <w:p w:rsidR="00827DEC" w:rsidRPr="00ED0E87" w:rsidRDefault="00827DEC" w:rsidP="00827DEC">
      <w:pPr>
        <w:pStyle w:val="ab"/>
        <w:ind w:firstLine="0"/>
        <w:jc w:val="left"/>
        <w:outlineLvl w:val="2"/>
        <w:rPr>
          <w:sz w:val="24"/>
          <w:szCs w:val="24"/>
        </w:rPr>
      </w:pPr>
      <w:bookmarkStart w:id="36" w:name="_Toc433736700"/>
      <w:bookmarkStart w:id="37" w:name="_Toc436138714"/>
      <w:r w:rsidRPr="00ED0E87">
        <w:rPr>
          <w:b/>
          <w:bCs/>
          <w:sz w:val="24"/>
          <w:szCs w:val="24"/>
        </w:rPr>
        <w:t>Состояния источников водоснабжения и водозаборных сооружений</w:t>
      </w:r>
      <w:bookmarkEnd w:id="36"/>
      <w:bookmarkEnd w:id="37"/>
    </w:p>
    <w:p w:rsidR="00827DEC" w:rsidRPr="003E78C1" w:rsidRDefault="00827DEC" w:rsidP="00827DEC">
      <w:pPr>
        <w:ind w:firstLine="708"/>
        <w:jc w:val="both"/>
        <w:rPr>
          <w:b/>
          <w:i/>
          <w:color w:val="FF0000"/>
        </w:rPr>
      </w:pPr>
    </w:p>
    <w:p w:rsidR="00827DEC" w:rsidRPr="00ED0E87" w:rsidRDefault="00827DEC" w:rsidP="00827DEC">
      <w:pPr>
        <w:pStyle w:val="12"/>
        <w:rPr>
          <w:sz w:val="24"/>
          <w:szCs w:val="24"/>
        </w:rPr>
      </w:pPr>
      <w:r w:rsidRPr="00ED0E87">
        <w:rPr>
          <w:sz w:val="24"/>
          <w:szCs w:val="24"/>
        </w:rPr>
        <w:t xml:space="preserve">В пределах </w:t>
      </w:r>
      <w:r w:rsidRPr="00ED0E87">
        <w:rPr>
          <w:b/>
          <w:sz w:val="24"/>
          <w:szCs w:val="24"/>
        </w:rPr>
        <w:t xml:space="preserve">технологической зоны ХВС </w:t>
      </w:r>
      <w:proofErr w:type="spellStart"/>
      <w:r w:rsidRPr="00ED0E87">
        <w:rPr>
          <w:b/>
          <w:sz w:val="24"/>
          <w:szCs w:val="24"/>
        </w:rPr>
        <w:t>пгт</w:t>
      </w:r>
      <w:proofErr w:type="spellEnd"/>
      <w:r w:rsidRPr="00ED0E87">
        <w:rPr>
          <w:b/>
          <w:sz w:val="24"/>
          <w:szCs w:val="24"/>
        </w:rPr>
        <w:t>. Лебяжье</w:t>
      </w:r>
      <w:r w:rsidRPr="00ED0E87">
        <w:rPr>
          <w:sz w:val="24"/>
          <w:szCs w:val="24"/>
        </w:rPr>
        <w:t xml:space="preserve"> водоснабжение осуществляется от систем ГУП «Водоканал СПб» Юго-Западный филиал по водоводу условного диаметра 400 мм протяжённостью 18,3 км. Следует отметить, что на сегодняшний день на данном участке наблюдается высокий уровень потерь передаваемой воды, обусловленных ветхим состоянием сети. </w:t>
      </w:r>
    </w:p>
    <w:p w:rsidR="00827DEC" w:rsidRPr="00ED0E87" w:rsidRDefault="00827DEC" w:rsidP="00827DEC">
      <w:pPr>
        <w:pStyle w:val="12"/>
        <w:rPr>
          <w:sz w:val="24"/>
          <w:szCs w:val="24"/>
        </w:rPr>
      </w:pPr>
      <w:r w:rsidRPr="00ED0E87">
        <w:rPr>
          <w:sz w:val="24"/>
          <w:szCs w:val="24"/>
        </w:rPr>
        <w:t>Вода питьевого качества поступает в накопительные резервуары насосной станции 2-го подъёма объёмом 2 по 250 м3 каждый. На сегодняшний день резервного водоснабжения в пределах данной зоны нет. Имеющийся накопительные резервуары не позволяют обеспечить требуемый аварийный запас воды, поэтому</w:t>
      </w:r>
      <w:r>
        <w:rPr>
          <w:sz w:val="24"/>
          <w:szCs w:val="24"/>
        </w:rPr>
        <w:t xml:space="preserve"> сегодня на территории ВНС </w:t>
      </w:r>
      <w:proofErr w:type="spellStart"/>
      <w:r>
        <w:rPr>
          <w:sz w:val="24"/>
          <w:szCs w:val="24"/>
        </w:rPr>
        <w:t>пгт</w:t>
      </w:r>
      <w:proofErr w:type="gramStart"/>
      <w:r>
        <w:rPr>
          <w:sz w:val="24"/>
          <w:szCs w:val="24"/>
        </w:rPr>
        <w:t>.</w:t>
      </w:r>
      <w:r w:rsidRPr="00ED0E87">
        <w:rPr>
          <w:sz w:val="24"/>
          <w:szCs w:val="24"/>
        </w:rPr>
        <w:t>Л</w:t>
      </w:r>
      <w:proofErr w:type="gramEnd"/>
      <w:r w:rsidRPr="00ED0E87">
        <w:rPr>
          <w:sz w:val="24"/>
          <w:szCs w:val="24"/>
        </w:rPr>
        <w:t>ебяжье</w:t>
      </w:r>
      <w:proofErr w:type="spellEnd"/>
      <w:r w:rsidRPr="00ED0E87">
        <w:rPr>
          <w:sz w:val="24"/>
          <w:szCs w:val="24"/>
        </w:rPr>
        <w:t xml:space="preserve"> производится строительство новых накопительных ёмкостей в количестве 2 единицы по 2000 м3 каждая. </w:t>
      </w:r>
    </w:p>
    <w:p w:rsidR="00827DEC" w:rsidRPr="00ED0E87" w:rsidRDefault="00827DEC" w:rsidP="00827DEC">
      <w:pPr>
        <w:pStyle w:val="12"/>
        <w:rPr>
          <w:sz w:val="24"/>
          <w:szCs w:val="24"/>
        </w:rPr>
      </w:pPr>
      <w:r w:rsidRPr="00ED0E87">
        <w:rPr>
          <w:sz w:val="24"/>
          <w:szCs w:val="24"/>
        </w:rPr>
        <w:t xml:space="preserve">Год ввода ВНС – 1975г., на станции установлены насосное оборудование (К 100-65-250) общей производительностью 90 м3/час. На станции установлен коммерческий узел учёта, фиксирующие общие объёмы отпущенной воды питьевого качества – электронный узел учёта СПТ – 961 М </w:t>
      </w:r>
      <w:proofErr w:type="spellStart"/>
      <w:r w:rsidRPr="00ED0E87">
        <w:rPr>
          <w:sz w:val="24"/>
          <w:szCs w:val="24"/>
        </w:rPr>
        <w:t>Ду</w:t>
      </w:r>
      <w:proofErr w:type="spellEnd"/>
      <w:r w:rsidRPr="00ED0E87">
        <w:rPr>
          <w:sz w:val="24"/>
          <w:szCs w:val="24"/>
        </w:rPr>
        <w:t xml:space="preserve"> 150 мм.</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технологической зоне ХВС д. Гора Валдай</w:t>
      </w:r>
      <w:r w:rsidRPr="00ED0E87">
        <w:rPr>
          <w:sz w:val="24"/>
          <w:szCs w:val="24"/>
        </w:rPr>
        <w:t xml:space="preserve"> источником централизованного водоснабжения является две </w:t>
      </w:r>
      <w:proofErr w:type="spellStart"/>
      <w:r w:rsidRPr="00ED0E87">
        <w:rPr>
          <w:sz w:val="24"/>
          <w:szCs w:val="24"/>
        </w:rPr>
        <w:t>арт</w:t>
      </w:r>
      <w:r>
        <w:rPr>
          <w:sz w:val="24"/>
          <w:szCs w:val="24"/>
        </w:rPr>
        <w:t>.</w:t>
      </w:r>
      <w:r w:rsidRPr="00ED0E87">
        <w:rPr>
          <w:sz w:val="24"/>
          <w:szCs w:val="24"/>
        </w:rPr>
        <w:t>скважины</w:t>
      </w:r>
      <w:proofErr w:type="spellEnd"/>
      <w:r w:rsidRPr="00ED0E87">
        <w:rPr>
          <w:sz w:val="24"/>
          <w:szCs w:val="24"/>
        </w:rPr>
        <w:t xml:space="preserve"> (1-рабочая, 1-резервная)</w:t>
      </w:r>
      <w:bookmarkStart w:id="38" w:name="_Toc362607511"/>
      <w:r w:rsidRPr="00ED0E87">
        <w:rPr>
          <w:sz w:val="24"/>
          <w:szCs w:val="24"/>
        </w:rPr>
        <w:t xml:space="preserve"> глубиной 160 м. На скважинах установлены насосы модельного ряда</w:t>
      </w:r>
      <w:proofErr w:type="gramStart"/>
      <w:r w:rsidRPr="00ED0E87">
        <w:rPr>
          <w:sz w:val="24"/>
          <w:szCs w:val="24"/>
        </w:rPr>
        <w:t xml:space="preserve"> К</w:t>
      </w:r>
      <w:proofErr w:type="gramEnd"/>
      <w:r w:rsidRPr="00ED0E87">
        <w:rPr>
          <w:sz w:val="24"/>
          <w:szCs w:val="24"/>
        </w:rPr>
        <w:t xml:space="preserve"> 20/30 производительностью 20 м3/час. На сегодняшний день износ сооружений подъёма воды составляет приблизительно 75 %.</w:t>
      </w:r>
    </w:p>
    <w:p w:rsidR="00827DEC" w:rsidRPr="00ED0E87" w:rsidRDefault="00827DEC" w:rsidP="00827DEC">
      <w:pPr>
        <w:pStyle w:val="12"/>
        <w:rPr>
          <w:sz w:val="24"/>
          <w:szCs w:val="24"/>
        </w:rPr>
      </w:pPr>
      <w:r w:rsidRPr="00ED0E87">
        <w:rPr>
          <w:sz w:val="24"/>
          <w:szCs w:val="24"/>
        </w:rPr>
        <w:t xml:space="preserve">На территории расположения источников так же находится ВНС с накопительными резервуарами из железобетона объёмом 2х150 м3. Насосами 2-го подъёма К 45/50 – 2шт. (1-рабочий, 1- резервный) производительностью 45 м3/час вода питьевого качества </w:t>
      </w:r>
      <w:r w:rsidRPr="00ED0E87">
        <w:rPr>
          <w:sz w:val="24"/>
          <w:szCs w:val="24"/>
        </w:rPr>
        <w:lastRenderedPageBreak/>
        <w:t>подаётся в ВНБ с резервуаром объёмом 100 м3 и высотой 25м</w:t>
      </w:r>
      <w:proofErr w:type="gramStart"/>
      <w:r w:rsidRPr="00ED0E87">
        <w:rPr>
          <w:sz w:val="24"/>
          <w:szCs w:val="24"/>
        </w:rPr>
        <w:t>.У</w:t>
      </w:r>
      <w:proofErr w:type="gramEnd"/>
      <w:r w:rsidRPr="00ED0E87">
        <w:rPr>
          <w:sz w:val="24"/>
          <w:szCs w:val="24"/>
        </w:rPr>
        <w:t>зла учёта отпущенной воды нет. Ограждения ЗСО имеются.</w:t>
      </w:r>
    </w:p>
    <w:p w:rsidR="00827DEC" w:rsidRPr="00ED0E87" w:rsidRDefault="00827DEC" w:rsidP="00827DEC">
      <w:pPr>
        <w:pStyle w:val="12"/>
        <w:rPr>
          <w:sz w:val="24"/>
          <w:szCs w:val="24"/>
        </w:rPr>
      </w:pPr>
      <w:r w:rsidRPr="00ED0E87">
        <w:rPr>
          <w:sz w:val="24"/>
          <w:szCs w:val="24"/>
        </w:rPr>
        <w:t xml:space="preserve">В </w:t>
      </w:r>
      <w:r w:rsidRPr="00ED0E87">
        <w:rPr>
          <w:b/>
          <w:sz w:val="24"/>
          <w:szCs w:val="24"/>
        </w:rPr>
        <w:t xml:space="preserve">технологической зоне ХВС д. </w:t>
      </w:r>
      <w:proofErr w:type="spellStart"/>
      <w:r w:rsidRPr="00ED0E87">
        <w:rPr>
          <w:b/>
          <w:sz w:val="24"/>
          <w:szCs w:val="24"/>
        </w:rPr>
        <w:t>Шепелёво</w:t>
      </w:r>
      <w:proofErr w:type="spellEnd"/>
      <w:r w:rsidRPr="00ED0E87">
        <w:rPr>
          <w:sz w:val="24"/>
          <w:szCs w:val="24"/>
        </w:rPr>
        <w:t xml:space="preserve"> водозабор воды осуществляется из поверхностного источника – оз. </w:t>
      </w:r>
      <w:proofErr w:type="spellStart"/>
      <w:r w:rsidRPr="00ED0E87">
        <w:rPr>
          <w:sz w:val="24"/>
          <w:szCs w:val="24"/>
        </w:rPr>
        <w:t>Горовалдайское</w:t>
      </w:r>
      <w:proofErr w:type="spellEnd"/>
      <w:r w:rsidRPr="00ED0E87">
        <w:rPr>
          <w:sz w:val="24"/>
          <w:szCs w:val="24"/>
        </w:rPr>
        <w:t>. Проектная мощность водозабора 700 м3/</w:t>
      </w:r>
      <w:proofErr w:type="spellStart"/>
      <w:r w:rsidRPr="00ED0E87">
        <w:rPr>
          <w:sz w:val="24"/>
          <w:szCs w:val="24"/>
        </w:rPr>
        <w:t>сут</w:t>
      </w:r>
      <w:proofErr w:type="spellEnd"/>
      <w:r w:rsidRPr="00ED0E87">
        <w:rPr>
          <w:sz w:val="24"/>
          <w:szCs w:val="24"/>
        </w:rPr>
        <w:t>. Износ сооружений подъёма на сегодняшний день составляет около 90%. Водозаборным насосным оборудованием (К 20/30) производительностью 20 м3/час вода подаётся на водоочистную станцию, где установлены сорбционные фильтры – 3 шт., затворный и рабочий баки хлорной воды по 280 м3 (регент – гипохлорит кальция). Очищаемая вода поступает в резервуар чистой воды объёмом 50 м3. Год ввода ВОС приходится на 1970г.</w:t>
      </w:r>
    </w:p>
    <w:p w:rsidR="00827DEC" w:rsidRPr="00ED0E87" w:rsidRDefault="00827DEC" w:rsidP="00827DEC">
      <w:pPr>
        <w:pStyle w:val="12"/>
        <w:rPr>
          <w:sz w:val="24"/>
          <w:szCs w:val="24"/>
        </w:rPr>
      </w:pPr>
      <w:r w:rsidRPr="00ED0E87">
        <w:rPr>
          <w:sz w:val="24"/>
          <w:szCs w:val="24"/>
        </w:rPr>
        <w:t>Насосами 2-го подъёма</w:t>
      </w:r>
      <w:proofErr w:type="gramStart"/>
      <w:r w:rsidRPr="00ED0E87">
        <w:rPr>
          <w:sz w:val="24"/>
          <w:szCs w:val="24"/>
        </w:rPr>
        <w:t xml:space="preserve"> К</w:t>
      </w:r>
      <w:proofErr w:type="gramEnd"/>
      <w:r w:rsidRPr="00ED0E87">
        <w:rPr>
          <w:sz w:val="24"/>
          <w:szCs w:val="24"/>
        </w:rPr>
        <w:t xml:space="preserve"> 20/30 – 2шт. (1- рабочий, 1 – резервный) производительностью 20 м3/час вода уже питьевого качества подаётся в ВНБ с объёмом резервуара 35 м3 и высотой 30. Так же на насосной станции 2-го подъёма установлен насос</w:t>
      </w:r>
      <w:proofErr w:type="gramStart"/>
      <w:r w:rsidRPr="00ED0E87">
        <w:rPr>
          <w:sz w:val="24"/>
          <w:szCs w:val="24"/>
        </w:rPr>
        <w:t xml:space="preserve"> К</w:t>
      </w:r>
      <w:proofErr w:type="gramEnd"/>
      <w:r w:rsidRPr="00ED0E87">
        <w:rPr>
          <w:sz w:val="24"/>
          <w:szCs w:val="24"/>
        </w:rPr>
        <w:t xml:space="preserve"> 45/50 – 1 шт. производительностью 45 м3/час, который включается в работу при большом </w:t>
      </w:r>
      <w:proofErr w:type="spellStart"/>
      <w:r w:rsidRPr="00ED0E87">
        <w:rPr>
          <w:sz w:val="24"/>
          <w:szCs w:val="24"/>
        </w:rPr>
        <w:t>водоразборе</w:t>
      </w:r>
      <w:proofErr w:type="spellEnd"/>
      <w:r w:rsidRPr="00ED0E87">
        <w:rPr>
          <w:sz w:val="24"/>
          <w:szCs w:val="24"/>
        </w:rPr>
        <w:t xml:space="preserve"> и в режиме промывке фильтров.</w:t>
      </w:r>
    </w:p>
    <w:p w:rsidR="00827DEC" w:rsidRPr="00ED0E87" w:rsidRDefault="00827DEC" w:rsidP="00827DEC">
      <w:pPr>
        <w:pStyle w:val="12"/>
        <w:rPr>
          <w:sz w:val="24"/>
          <w:szCs w:val="24"/>
        </w:rPr>
      </w:pPr>
      <w:r w:rsidRPr="00ED0E87">
        <w:rPr>
          <w:sz w:val="24"/>
          <w:szCs w:val="24"/>
        </w:rPr>
        <w:t>Узла учёта отпущенной воды нет. Ограждения ЗСО имеются.</w:t>
      </w:r>
    </w:p>
    <w:p w:rsidR="00827DEC" w:rsidRDefault="00827DEC" w:rsidP="00827DEC">
      <w:pPr>
        <w:pStyle w:val="12"/>
      </w:pPr>
      <w:bookmarkStart w:id="39" w:name="OLE_LINK1"/>
      <w:bookmarkEnd w:id="38"/>
    </w:p>
    <w:bookmarkEnd w:id="39"/>
    <w:p w:rsidR="00827DEC" w:rsidRPr="00ED0E87" w:rsidRDefault="00827DEC" w:rsidP="00827DEC">
      <w:pPr>
        <w:pStyle w:val="12"/>
        <w:rPr>
          <w:sz w:val="24"/>
        </w:rPr>
      </w:pPr>
      <w:r w:rsidRPr="00ED0E87">
        <w:rPr>
          <w:sz w:val="24"/>
        </w:rPr>
        <w:t xml:space="preserve">На сегодняшний день в </w:t>
      </w:r>
      <w:proofErr w:type="spellStart"/>
      <w:r w:rsidRPr="00ED0E87">
        <w:rPr>
          <w:sz w:val="24"/>
        </w:rPr>
        <w:t>Лебяженском</w:t>
      </w:r>
      <w:proofErr w:type="spellEnd"/>
      <w:r w:rsidRPr="00ED0E87">
        <w:rPr>
          <w:sz w:val="24"/>
        </w:rPr>
        <w:t xml:space="preserve"> </w:t>
      </w:r>
      <w:proofErr w:type="spellStart"/>
      <w:r w:rsidRPr="00ED0E87">
        <w:rPr>
          <w:sz w:val="24"/>
        </w:rPr>
        <w:t>г.п</w:t>
      </w:r>
      <w:proofErr w:type="spellEnd"/>
      <w:r w:rsidRPr="00ED0E87">
        <w:rPr>
          <w:sz w:val="24"/>
        </w:rPr>
        <w:t>. находятся следующие централизованные насосные станции водоснабжения:</w:t>
      </w:r>
    </w:p>
    <w:p w:rsidR="00827DEC" w:rsidRPr="00ED0E87" w:rsidRDefault="00827DEC" w:rsidP="00827DEC">
      <w:pPr>
        <w:pStyle w:val="0"/>
        <w:rPr>
          <w:sz w:val="22"/>
        </w:rPr>
      </w:pPr>
    </w:p>
    <w:p w:rsidR="00827DEC" w:rsidRDefault="00827DEC" w:rsidP="00827DEC">
      <w:pPr>
        <w:jc w:val="center"/>
        <w:rPr>
          <w:b/>
          <w:bCs/>
          <w:color w:val="000000"/>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19</w:t>
        </w:r>
      </w:fldSimple>
      <w:r>
        <w:t xml:space="preserve"> </w:t>
      </w:r>
      <w:r w:rsidRPr="001071C2">
        <w:t>Перечень насосных станций и их характеристика</w:t>
      </w:r>
    </w:p>
    <w:tbl>
      <w:tblPr>
        <w:tblW w:w="5000" w:type="pct"/>
        <w:tblLook w:val="04A0" w:firstRow="1" w:lastRow="0" w:firstColumn="1" w:lastColumn="0" w:noHBand="0" w:noVBand="1"/>
      </w:tblPr>
      <w:tblGrid>
        <w:gridCol w:w="870"/>
        <w:gridCol w:w="2987"/>
        <w:gridCol w:w="1044"/>
        <w:gridCol w:w="1005"/>
        <w:gridCol w:w="2392"/>
        <w:gridCol w:w="2449"/>
        <w:gridCol w:w="1863"/>
        <w:gridCol w:w="2176"/>
      </w:tblGrid>
      <w:tr w:rsidR="00827DEC" w:rsidRPr="00FA18CC" w:rsidTr="004C58B6">
        <w:trPr>
          <w:trHeight w:val="468"/>
          <w:tblHeader/>
        </w:trPr>
        <w:tc>
          <w:tcPr>
            <w:tcW w:w="2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 xml:space="preserve">№ </w:t>
            </w:r>
            <w:proofErr w:type="gramStart"/>
            <w:r w:rsidRPr="00FA18CC">
              <w:rPr>
                <w:b/>
                <w:bCs/>
                <w:color w:val="000000"/>
              </w:rPr>
              <w:t>п</w:t>
            </w:r>
            <w:proofErr w:type="gramEnd"/>
            <w:r w:rsidRPr="00FA18CC">
              <w:rPr>
                <w:b/>
                <w:bCs/>
                <w:color w:val="000000"/>
              </w:rPr>
              <w:t>/п</w:t>
            </w:r>
          </w:p>
        </w:tc>
        <w:tc>
          <w:tcPr>
            <w:tcW w:w="101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Перечень насосных станций</w:t>
            </w:r>
          </w:p>
        </w:tc>
        <w:tc>
          <w:tcPr>
            <w:tcW w:w="353"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Год ввода</w:t>
            </w:r>
          </w:p>
        </w:tc>
        <w:tc>
          <w:tcPr>
            <w:tcW w:w="34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Износ, %</w:t>
            </w:r>
          </w:p>
        </w:tc>
        <w:tc>
          <w:tcPr>
            <w:tcW w:w="80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Установленное насосное оборудование</w:t>
            </w:r>
          </w:p>
        </w:tc>
        <w:tc>
          <w:tcPr>
            <w:tcW w:w="828"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Общая производительность</w:t>
            </w:r>
          </w:p>
        </w:tc>
        <w:tc>
          <w:tcPr>
            <w:tcW w:w="630"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забора воды</w:t>
            </w:r>
          </w:p>
        </w:tc>
        <w:tc>
          <w:tcPr>
            <w:tcW w:w="739" w:type="pct"/>
            <w:tcBorders>
              <w:top w:val="single" w:sz="4" w:space="0" w:color="auto"/>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Место подачи воды</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1-го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Скважинные насосные станции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К 20/30 (1 </w:t>
            </w:r>
            <w:proofErr w:type="spellStart"/>
            <w:r w:rsidRPr="00FA18CC">
              <w:rPr>
                <w:color w:val="000000"/>
              </w:rPr>
              <w:t>скв</w:t>
            </w:r>
            <w:proofErr w:type="spellEnd"/>
            <w:r w:rsidRPr="00FA18CC">
              <w:rPr>
                <w:color w:val="000000"/>
              </w:rPr>
              <w:t xml:space="preserve">. рабочая, 1 </w:t>
            </w:r>
            <w:proofErr w:type="spellStart"/>
            <w:r w:rsidRPr="00FA18CC">
              <w:rPr>
                <w:color w:val="000000"/>
              </w:rPr>
              <w:t>скв</w:t>
            </w:r>
            <w:proofErr w:type="spellEnd"/>
            <w:r w:rsidRPr="00FA18CC">
              <w:rPr>
                <w:color w:val="000000"/>
              </w:rPr>
              <w:t>. резервная)</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 xml:space="preserve">20 </w:t>
            </w:r>
            <w:proofErr w:type="spellStart"/>
            <w:r w:rsidRPr="00FA18CC">
              <w:rPr>
                <w:color w:val="000000"/>
              </w:rPr>
              <w:t>куб</w:t>
            </w:r>
            <w:proofErr w:type="gramStart"/>
            <w:r w:rsidRPr="00FA18CC">
              <w:rPr>
                <w:color w:val="000000"/>
              </w:rPr>
              <w:t>.м</w:t>
            </w:r>
            <w:proofErr w:type="spellEnd"/>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скважина</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1.2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ВНС 1-го подъёма д. </w:t>
            </w:r>
            <w:proofErr w:type="spellStart"/>
            <w:r w:rsidRPr="00FA18CC">
              <w:rPr>
                <w:color w:val="000000"/>
              </w:rPr>
              <w:t>Шепелёво</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20/30 (1-рабочий)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 xml:space="preserve">20 </w:t>
            </w:r>
            <w:proofErr w:type="spellStart"/>
            <w:r w:rsidRPr="00FA18CC">
              <w:rPr>
                <w:color w:val="000000"/>
              </w:rPr>
              <w:t>куб</w:t>
            </w:r>
            <w:proofErr w:type="gramStart"/>
            <w:r w:rsidRPr="00FA18CC">
              <w:rPr>
                <w:color w:val="000000"/>
              </w:rPr>
              <w:t>.м</w:t>
            </w:r>
            <w:proofErr w:type="spellEnd"/>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оз. </w:t>
            </w:r>
            <w:proofErr w:type="spellStart"/>
            <w:r w:rsidRPr="00BC6451">
              <w:t>Горовалдайское</w:t>
            </w:r>
            <w:proofErr w:type="spellEnd"/>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ВОС, ВНС 2-го подъёма д. </w:t>
            </w:r>
            <w:proofErr w:type="spellStart"/>
            <w:r w:rsidRPr="00FA18CC">
              <w:rPr>
                <w:color w:val="000000"/>
              </w:rPr>
              <w:t>Шепелёво</w:t>
            </w:r>
            <w:proofErr w:type="spellEnd"/>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w:t>
            </w:r>
          </w:p>
        </w:tc>
        <w:tc>
          <w:tcPr>
            <w:tcW w:w="4706" w:type="pct"/>
            <w:gridSpan w:val="7"/>
            <w:tcBorders>
              <w:top w:val="single" w:sz="4" w:space="0" w:color="auto"/>
              <w:left w:val="nil"/>
              <w:bottom w:val="single" w:sz="4" w:space="0" w:color="auto"/>
              <w:right w:val="single" w:sz="4" w:space="0" w:color="000000"/>
            </w:tcBorders>
            <w:shd w:val="clear" w:color="auto" w:fill="auto"/>
            <w:vAlign w:val="center"/>
            <w:hideMark/>
          </w:tcPr>
          <w:p w:rsidR="00827DEC" w:rsidRPr="00FA18CC" w:rsidRDefault="00827DEC" w:rsidP="004C58B6">
            <w:pPr>
              <w:jc w:val="center"/>
              <w:rPr>
                <w:b/>
                <w:bCs/>
                <w:color w:val="000000"/>
              </w:rPr>
            </w:pPr>
            <w:r w:rsidRPr="00FA18CC">
              <w:rPr>
                <w:b/>
                <w:bCs/>
                <w:color w:val="000000"/>
              </w:rPr>
              <w:t>ВНС 2-го подъёма</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2.1</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ВНС </w:t>
            </w:r>
            <w:proofErr w:type="spellStart"/>
            <w:r w:rsidRPr="00FA18CC">
              <w:rPr>
                <w:color w:val="000000"/>
              </w:rPr>
              <w:t>пгт</w:t>
            </w:r>
            <w:proofErr w:type="spellEnd"/>
            <w:r w:rsidRPr="00FA18CC">
              <w:rPr>
                <w:color w:val="000000"/>
              </w:rPr>
              <w:t>. Лебяжье</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1975</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Н/Д</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100-65-250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 xml:space="preserve">90 </w:t>
            </w:r>
            <w:proofErr w:type="spellStart"/>
            <w:r w:rsidRPr="00FA18CC">
              <w:rPr>
                <w:color w:val="000000"/>
              </w:rPr>
              <w:t>куб</w:t>
            </w:r>
            <w:proofErr w:type="gramStart"/>
            <w:r w:rsidRPr="00FA18CC">
              <w:rPr>
                <w:color w:val="000000"/>
              </w:rPr>
              <w:t>.м</w:t>
            </w:r>
            <w:proofErr w:type="spellEnd"/>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резервуар 2х250 м3; </w:t>
            </w:r>
            <w:r w:rsidRPr="00FA18CC">
              <w:rPr>
                <w:color w:val="000000"/>
              </w:rPr>
              <w:br/>
              <w:t xml:space="preserve">2х2000 м3 - </w:t>
            </w:r>
            <w:proofErr w:type="spellStart"/>
            <w:r w:rsidRPr="00FA18CC">
              <w:rPr>
                <w:color w:val="000000"/>
              </w:rPr>
              <w:t>строются</w:t>
            </w:r>
            <w:proofErr w:type="spellEnd"/>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Водоразборная сеть</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2.2</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ВНС 2-го подъёма д. Гора Валдай</w:t>
            </w:r>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1977</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75</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К 45/50 (1-рабочий, 1-резервный)</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 xml:space="preserve">45 </w:t>
            </w:r>
            <w:proofErr w:type="spellStart"/>
            <w:r w:rsidRPr="00FA18CC">
              <w:rPr>
                <w:color w:val="000000"/>
              </w:rPr>
              <w:t>куб</w:t>
            </w:r>
            <w:proofErr w:type="gramStart"/>
            <w:r w:rsidRPr="00FA18CC">
              <w:rPr>
                <w:color w:val="000000"/>
              </w:rPr>
              <w:t>.м</w:t>
            </w:r>
            <w:proofErr w:type="spellEnd"/>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2х150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100 м3</w:t>
            </w:r>
          </w:p>
        </w:tc>
      </w:tr>
      <w:tr w:rsidR="00827DEC" w:rsidRPr="00FA18CC" w:rsidTr="004C58B6">
        <w:trPr>
          <w:trHeight w:val="468"/>
        </w:trPr>
        <w:tc>
          <w:tcPr>
            <w:tcW w:w="294" w:type="pct"/>
            <w:tcBorders>
              <w:top w:val="nil"/>
              <w:left w:val="single" w:sz="4" w:space="0" w:color="auto"/>
              <w:bottom w:val="single" w:sz="4" w:space="0" w:color="auto"/>
              <w:right w:val="single" w:sz="4" w:space="0" w:color="auto"/>
            </w:tcBorders>
            <w:shd w:val="clear" w:color="auto" w:fill="auto"/>
            <w:vAlign w:val="center"/>
            <w:hideMark/>
          </w:tcPr>
          <w:p w:rsidR="00827DEC" w:rsidRPr="00FA18CC" w:rsidRDefault="00827DEC" w:rsidP="004C58B6">
            <w:pPr>
              <w:jc w:val="center"/>
              <w:rPr>
                <w:b/>
                <w:bCs/>
                <w:color w:val="000000"/>
              </w:rPr>
            </w:pPr>
            <w:r w:rsidRPr="00FA18CC">
              <w:rPr>
                <w:b/>
                <w:bCs/>
                <w:color w:val="000000"/>
              </w:rPr>
              <w:t>2.3</w:t>
            </w:r>
          </w:p>
        </w:tc>
        <w:tc>
          <w:tcPr>
            <w:tcW w:w="101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ВНС 2-го подъёма д. </w:t>
            </w:r>
            <w:proofErr w:type="spellStart"/>
            <w:r w:rsidRPr="00FA18CC">
              <w:rPr>
                <w:color w:val="000000"/>
              </w:rPr>
              <w:t>Шепелёво</w:t>
            </w:r>
            <w:proofErr w:type="spellEnd"/>
          </w:p>
        </w:tc>
        <w:tc>
          <w:tcPr>
            <w:tcW w:w="353"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1970</w:t>
            </w:r>
          </w:p>
        </w:tc>
        <w:tc>
          <w:tcPr>
            <w:tcW w:w="34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90</w:t>
            </w:r>
          </w:p>
        </w:tc>
        <w:tc>
          <w:tcPr>
            <w:tcW w:w="80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 xml:space="preserve">К 20/30 (1-рабочий, 1-резервный); </w:t>
            </w:r>
            <w:r w:rsidRPr="00FA18CC">
              <w:rPr>
                <w:color w:val="000000"/>
              </w:rPr>
              <w:br/>
              <w:t>К 45/50 (1-рабочий для повышенных нагрузок)</w:t>
            </w:r>
          </w:p>
        </w:tc>
        <w:tc>
          <w:tcPr>
            <w:tcW w:w="828"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jc w:val="center"/>
              <w:rPr>
                <w:color w:val="000000"/>
              </w:rPr>
            </w:pPr>
            <w:r w:rsidRPr="00FA18CC">
              <w:rPr>
                <w:color w:val="000000"/>
              </w:rPr>
              <w:t xml:space="preserve">20 </w:t>
            </w:r>
            <w:proofErr w:type="spellStart"/>
            <w:r w:rsidRPr="00FA18CC">
              <w:rPr>
                <w:color w:val="000000"/>
              </w:rPr>
              <w:t>куб</w:t>
            </w:r>
            <w:proofErr w:type="gramStart"/>
            <w:r w:rsidRPr="00FA18CC">
              <w:rPr>
                <w:color w:val="000000"/>
              </w:rPr>
              <w:t>.м</w:t>
            </w:r>
            <w:proofErr w:type="spellEnd"/>
            <w:proofErr w:type="gramEnd"/>
            <w:r w:rsidRPr="00FA18CC">
              <w:rPr>
                <w:color w:val="000000"/>
              </w:rPr>
              <w:t>/час</w:t>
            </w:r>
          </w:p>
        </w:tc>
        <w:tc>
          <w:tcPr>
            <w:tcW w:w="630"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резервуар 1х50 м3</w:t>
            </w:r>
          </w:p>
        </w:tc>
        <w:tc>
          <w:tcPr>
            <w:tcW w:w="739" w:type="pct"/>
            <w:tcBorders>
              <w:top w:val="nil"/>
              <w:left w:val="nil"/>
              <w:bottom w:val="single" w:sz="4" w:space="0" w:color="auto"/>
              <w:right w:val="single" w:sz="4" w:space="0" w:color="auto"/>
            </w:tcBorders>
            <w:shd w:val="clear" w:color="auto" w:fill="auto"/>
            <w:vAlign w:val="center"/>
            <w:hideMark/>
          </w:tcPr>
          <w:p w:rsidR="00827DEC" w:rsidRPr="00FA18CC" w:rsidRDefault="00827DEC" w:rsidP="004C58B6">
            <w:pPr>
              <w:rPr>
                <w:color w:val="000000"/>
              </w:rPr>
            </w:pPr>
            <w:r w:rsidRPr="00FA18CC">
              <w:rPr>
                <w:color w:val="000000"/>
              </w:rPr>
              <w:t>ВНБ, 35 м3</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Pr="00ED0E87" w:rsidRDefault="00827DEC" w:rsidP="00827DEC">
      <w:pPr>
        <w:pStyle w:val="ab"/>
        <w:ind w:firstLine="0"/>
        <w:outlineLvl w:val="2"/>
        <w:rPr>
          <w:sz w:val="24"/>
          <w:szCs w:val="24"/>
        </w:rPr>
      </w:pPr>
      <w:bookmarkStart w:id="40" w:name="_Toc433736701"/>
      <w:bookmarkStart w:id="41" w:name="_Toc436138715"/>
      <w:r w:rsidRPr="00ED0E87">
        <w:rPr>
          <w:b/>
          <w:bCs/>
          <w:sz w:val="24"/>
          <w:szCs w:val="24"/>
        </w:rPr>
        <w:lastRenderedPageBreak/>
        <w:t>Описание сооружений очистки и подготовки воды</w:t>
      </w:r>
      <w:bookmarkEnd w:id="40"/>
      <w:bookmarkEnd w:id="41"/>
    </w:p>
    <w:p w:rsidR="00827DEC" w:rsidRPr="00ED0E87" w:rsidRDefault="00827DEC" w:rsidP="00827DEC">
      <w:pPr>
        <w:pStyle w:val="12"/>
        <w:spacing w:before="240"/>
        <w:rPr>
          <w:b/>
          <w:sz w:val="24"/>
          <w:szCs w:val="24"/>
        </w:rPr>
      </w:pPr>
      <w:r w:rsidRPr="00ED0E87">
        <w:rPr>
          <w:b/>
          <w:sz w:val="24"/>
          <w:szCs w:val="24"/>
        </w:rPr>
        <w:t xml:space="preserve">Технологическая зона ХВС </w:t>
      </w:r>
      <w:proofErr w:type="spellStart"/>
      <w:r w:rsidRPr="00ED0E87">
        <w:rPr>
          <w:b/>
          <w:sz w:val="24"/>
          <w:szCs w:val="24"/>
        </w:rPr>
        <w:t>пгт</w:t>
      </w:r>
      <w:proofErr w:type="spellEnd"/>
      <w:r w:rsidRPr="00ED0E87">
        <w:rPr>
          <w:b/>
          <w:sz w:val="24"/>
          <w:szCs w:val="24"/>
        </w:rPr>
        <w:t>. Лебяжье</w:t>
      </w:r>
    </w:p>
    <w:p w:rsidR="00827DEC" w:rsidRPr="00ED0E87" w:rsidRDefault="00827DEC" w:rsidP="00827DEC">
      <w:pPr>
        <w:pStyle w:val="12"/>
        <w:rPr>
          <w:sz w:val="24"/>
          <w:szCs w:val="24"/>
        </w:rPr>
      </w:pPr>
      <w:r w:rsidRPr="00ED0E87">
        <w:rPr>
          <w:sz w:val="24"/>
          <w:szCs w:val="24"/>
        </w:rPr>
        <w:t xml:space="preserve">В </w:t>
      </w:r>
      <w:proofErr w:type="spellStart"/>
      <w:r w:rsidRPr="00ED0E87">
        <w:rPr>
          <w:sz w:val="24"/>
          <w:szCs w:val="24"/>
        </w:rPr>
        <w:t>пгт</w:t>
      </w:r>
      <w:proofErr w:type="spellEnd"/>
      <w:r w:rsidRPr="00ED0E87">
        <w:rPr>
          <w:sz w:val="24"/>
          <w:szCs w:val="24"/>
        </w:rPr>
        <w:t xml:space="preserve">. </w:t>
      </w:r>
      <w:proofErr w:type="gramStart"/>
      <w:r w:rsidRPr="00ED0E87">
        <w:rPr>
          <w:sz w:val="24"/>
          <w:szCs w:val="24"/>
        </w:rPr>
        <w:t>Лебяжье</w:t>
      </w:r>
      <w:proofErr w:type="gramEnd"/>
      <w:r w:rsidRPr="00ED0E87">
        <w:rPr>
          <w:sz w:val="24"/>
          <w:szCs w:val="24"/>
        </w:rPr>
        <w:t xml:space="preserve"> на ВНС  от систем ГУП «Водоканал СПб поступает вода питьевого качества, соответствующая СанПиН 2.1.4.1074-01 «Питьевая вода. Гигиенические требования к качеству воды централизованных систем питьевого водоснабжения». </w:t>
      </w:r>
    </w:p>
    <w:p w:rsidR="00827DEC" w:rsidRPr="00ED0E87" w:rsidRDefault="00827DEC" w:rsidP="00827DEC">
      <w:pPr>
        <w:pStyle w:val="12"/>
        <w:rPr>
          <w:b/>
          <w:sz w:val="24"/>
          <w:szCs w:val="24"/>
        </w:rPr>
      </w:pPr>
      <w:r w:rsidRPr="00ED0E87">
        <w:rPr>
          <w:b/>
          <w:sz w:val="24"/>
          <w:szCs w:val="24"/>
        </w:rPr>
        <w:t xml:space="preserve">Технологическая зона ХВС </w:t>
      </w:r>
      <w:proofErr w:type="spellStart"/>
      <w:r w:rsidRPr="00ED0E87">
        <w:rPr>
          <w:b/>
          <w:sz w:val="24"/>
          <w:szCs w:val="24"/>
        </w:rPr>
        <w:t>пгт</w:t>
      </w:r>
      <w:proofErr w:type="spellEnd"/>
      <w:r w:rsidRPr="00ED0E87">
        <w:rPr>
          <w:b/>
          <w:sz w:val="24"/>
          <w:szCs w:val="24"/>
        </w:rPr>
        <w:t>. Гора Валдай</w:t>
      </w:r>
    </w:p>
    <w:p w:rsidR="00827DEC" w:rsidRPr="00ED0E87" w:rsidRDefault="00827DEC" w:rsidP="00827DEC">
      <w:pPr>
        <w:pStyle w:val="12"/>
        <w:rPr>
          <w:sz w:val="24"/>
          <w:szCs w:val="24"/>
        </w:rPr>
      </w:pPr>
      <w:r w:rsidRPr="00ED0E87">
        <w:rPr>
          <w:sz w:val="24"/>
          <w:szCs w:val="24"/>
        </w:rPr>
        <w:t>В д. Гора Валдай водозабор производиться из артезианских скважин, поднимаемая вода соответствует СанПиН 2.1.4.1074-01 «Питьевая вода. Гигиенические требования к качеству воды централизованных систем питьевого водоснабжения».</w:t>
      </w:r>
    </w:p>
    <w:p w:rsidR="00827DEC" w:rsidRPr="00ED0E87" w:rsidRDefault="00827DEC" w:rsidP="00827DEC">
      <w:pPr>
        <w:pStyle w:val="12"/>
        <w:rPr>
          <w:b/>
          <w:sz w:val="24"/>
          <w:szCs w:val="24"/>
        </w:rPr>
      </w:pPr>
      <w:r w:rsidRPr="00ED0E87">
        <w:rPr>
          <w:b/>
          <w:sz w:val="24"/>
          <w:szCs w:val="24"/>
        </w:rPr>
        <w:t xml:space="preserve">Технологическая зона ХВС д. </w:t>
      </w:r>
      <w:proofErr w:type="spellStart"/>
      <w:r w:rsidRPr="00ED0E87">
        <w:rPr>
          <w:b/>
          <w:sz w:val="24"/>
          <w:szCs w:val="24"/>
        </w:rPr>
        <w:t>Шепелёво</w:t>
      </w:r>
      <w:proofErr w:type="spellEnd"/>
    </w:p>
    <w:p w:rsidR="00827DEC" w:rsidRPr="00ED0E87" w:rsidRDefault="00827DEC" w:rsidP="00827DEC">
      <w:pPr>
        <w:pStyle w:val="12"/>
        <w:rPr>
          <w:sz w:val="24"/>
          <w:szCs w:val="24"/>
        </w:rPr>
      </w:pPr>
      <w:r w:rsidRPr="00ED0E87">
        <w:rPr>
          <w:sz w:val="24"/>
          <w:szCs w:val="24"/>
        </w:rPr>
        <w:t xml:space="preserve">На территории </w:t>
      </w:r>
      <w:proofErr w:type="spellStart"/>
      <w:r w:rsidRPr="00ED0E87">
        <w:rPr>
          <w:sz w:val="24"/>
          <w:szCs w:val="24"/>
        </w:rPr>
        <w:t>Лебяженского</w:t>
      </w:r>
      <w:proofErr w:type="spellEnd"/>
      <w:r w:rsidRPr="00ED0E87">
        <w:rPr>
          <w:sz w:val="24"/>
          <w:szCs w:val="24"/>
        </w:rPr>
        <w:t xml:space="preserve"> </w:t>
      </w:r>
      <w:proofErr w:type="spellStart"/>
      <w:r w:rsidRPr="00ED0E87">
        <w:rPr>
          <w:sz w:val="24"/>
          <w:szCs w:val="24"/>
        </w:rPr>
        <w:t>г.п</w:t>
      </w:r>
      <w:proofErr w:type="spellEnd"/>
      <w:r w:rsidRPr="00ED0E87">
        <w:rPr>
          <w:sz w:val="24"/>
          <w:szCs w:val="24"/>
        </w:rPr>
        <w:t xml:space="preserve">. станция водоподготовки присутствует только в д. </w:t>
      </w:r>
      <w:proofErr w:type="spellStart"/>
      <w:r w:rsidRPr="00ED0E87">
        <w:rPr>
          <w:sz w:val="24"/>
          <w:szCs w:val="24"/>
        </w:rPr>
        <w:t>Шепелёво</w:t>
      </w:r>
      <w:proofErr w:type="spellEnd"/>
      <w:r w:rsidRPr="00ED0E87">
        <w:rPr>
          <w:sz w:val="24"/>
          <w:szCs w:val="24"/>
        </w:rPr>
        <w:t xml:space="preserve">. Особенностью водозабора в д. </w:t>
      </w:r>
      <w:proofErr w:type="spellStart"/>
      <w:r w:rsidRPr="00ED0E87">
        <w:rPr>
          <w:sz w:val="24"/>
          <w:szCs w:val="24"/>
        </w:rPr>
        <w:t>Шепелёва</w:t>
      </w:r>
      <w:proofErr w:type="spellEnd"/>
      <w:r w:rsidRPr="00ED0E87">
        <w:rPr>
          <w:sz w:val="24"/>
          <w:szCs w:val="24"/>
        </w:rPr>
        <w:t xml:space="preserve"> является источник водоснабжения – оз. </w:t>
      </w:r>
      <w:proofErr w:type="spellStart"/>
      <w:r w:rsidRPr="00ED0E87">
        <w:rPr>
          <w:sz w:val="24"/>
          <w:szCs w:val="24"/>
        </w:rPr>
        <w:t>Горовалдайское</w:t>
      </w:r>
      <w:proofErr w:type="spellEnd"/>
      <w:r w:rsidRPr="00ED0E87">
        <w:rPr>
          <w:sz w:val="24"/>
          <w:szCs w:val="24"/>
        </w:rPr>
        <w:t xml:space="preserve">. Качества подаваемой «сырой» воды из озера очень зависит от времени года и значительно ухудшается в периоды паводка. На водоочистной станции д. </w:t>
      </w:r>
      <w:proofErr w:type="spellStart"/>
      <w:r w:rsidRPr="00ED0E87">
        <w:rPr>
          <w:sz w:val="24"/>
          <w:szCs w:val="24"/>
        </w:rPr>
        <w:t>Шепелёво</w:t>
      </w:r>
      <w:proofErr w:type="spellEnd"/>
      <w:r w:rsidRPr="00ED0E87">
        <w:rPr>
          <w:sz w:val="24"/>
          <w:szCs w:val="24"/>
        </w:rPr>
        <w:t xml:space="preserve"> сегодня установлены фильтрующие элементы (сорбционные фильтры – 3 шт.), проходя которые вода поступает в контактный резервуар на обеззараживание.  Реагентом </w:t>
      </w:r>
      <w:proofErr w:type="gramStart"/>
      <w:r w:rsidRPr="00ED0E87">
        <w:rPr>
          <w:sz w:val="24"/>
          <w:szCs w:val="24"/>
        </w:rPr>
        <w:t>при</w:t>
      </w:r>
      <w:proofErr w:type="gramEnd"/>
      <w:r w:rsidRPr="00ED0E87">
        <w:rPr>
          <w:sz w:val="24"/>
          <w:szCs w:val="24"/>
        </w:rPr>
        <w:t xml:space="preserve"> водоподготовки является гипохлорит кальция.</w:t>
      </w:r>
    </w:p>
    <w:p w:rsidR="00827DEC" w:rsidRPr="00ED0E87" w:rsidRDefault="00827DEC" w:rsidP="00827DEC">
      <w:pPr>
        <w:pStyle w:val="12"/>
        <w:rPr>
          <w:sz w:val="24"/>
          <w:szCs w:val="24"/>
        </w:rPr>
      </w:pPr>
      <w:r w:rsidRPr="00ED0E87">
        <w:rPr>
          <w:sz w:val="24"/>
          <w:szCs w:val="24"/>
        </w:rPr>
        <w:t xml:space="preserve">В соответствии результатами химических и микробиологических исследований проб за 1-3 кв. 2014 г. (см. таб. ниже) подаваемая воды соответствует СанПиН 2.1.4.1074-01 «Питьевая вода. Гигиенические требования к качеству воды централизованных систем питьевого водоснабжения» на ВНС </w:t>
      </w:r>
      <w:proofErr w:type="spellStart"/>
      <w:r w:rsidRPr="00ED0E87">
        <w:rPr>
          <w:sz w:val="24"/>
          <w:szCs w:val="24"/>
        </w:rPr>
        <w:t>пгт</w:t>
      </w:r>
      <w:proofErr w:type="spellEnd"/>
      <w:r w:rsidRPr="00ED0E87">
        <w:rPr>
          <w:sz w:val="24"/>
          <w:szCs w:val="24"/>
        </w:rPr>
        <w:t xml:space="preserve">. </w:t>
      </w:r>
      <w:proofErr w:type="gramStart"/>
      <w:r w:rsidRPr="00ED0E87">
        <w:rPr>
          <w:sz w:val="24"/>
          <w:szCs w:val="24"/>
        </w:rPr>
        <w:t>Лебяжье</w:t>
      </w:r>
      <w:proofErr w:type="gramEnd"/>
      <w:r w:rsidRPr="00ED0E87">
        <w:rPr>
          <w:sz w:val="24"/>
          <w:szCs w:val="24"/>
        </w:rPr>
        <w:t xml:space="preserve"> и д. Гора Валдай.</w:t>
      </w:r>
    </w:p>
    <w:p w:rsidR="00827DEC" w:rsidRPr="00ED0E87" w:rsidRDefault="00827DEC" w:rsidP="00827DEC">
      <w:pPr>
        <w:pStyle w:val="12"/>
        <w:rPr>
          <w:sz w:val="24"/>
          <w:szCs w:val="24"/>
        </w:rPr>
      </w:pPr>
      <w:r w:rsidRPr="00ED0E87">
        <w:rPr>
          <w:sz w:val="24"/>
          <w:szCs w:val="24"/>
        </w:rPr>
        <w:t xml:space="preserve">В д. </w:t>
      </w:r>
      <w:proofErr w:type="spellStart"/>
      <w:r w:rsidRPr="00ED0E87">
        <w:rPr>
          <w:sz w:val="24"/>
          <w:szCs w:val="24"/>
        </w:rPr>
        <w:t>Шепелёва</w:t>
      </w:r>
      <w:proofErr w:type="spellEnd"/>
      <w:r w:rsidRPr="00ED0E87">
        <w:rPr>
          <w:sz w:val="24"/>
          <w:szCs w:val="24"/>
        </w:rPr>
        <w:t xml:space="preserve"> (см. таб. ниже) очищенная вода соответствует СанПиН 2.1.4.1074-01 «Питьевая вода. Гигиенические требования к качеству воды централизованных систем питьевого водоснабжения» по микробиологическим показателям и не соответствует по химическим показателям. Не соответствие наблюдается по показателю «железо» 2-3 раза (наибольшее отклонение наблюдалось в 1 кв. 2014г.), «окисляемость» и «цветность»  3-5 раза.</w:t>
      </w:r>
    </w:p>
    <w:p w:rsidR="00827DEC" w:rsidRPr="00ED0E87" w:rsidRDefault="00827DEC" w:rsidP="00827DEC">
      <w:pPr>
        <w:pStyle w:val="0"/>
      </w:pPr>
    </w:p>
    <w:p w:rsidR="00827DEC" w:rsidRDefault="00827DEC" w:rsidP="00827DEC">
      <w:pPr>
        <w:pStyle w:val="0"/>
        <w:rPr>
          <w:lang w:eastAsia="ru-RU"/>
        </w:rPr>
        <w:sectPr w:rsidR="00827DEC" w:rsidSect="004C58B6">
          <w:pgSz w:w="11906" w:h="16838"/>
          <w:pgMar w:top="1134" w:right="850" w:bottom="1134" w:left="1701" w:header="708" w:footer="708"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20</w:t>
        </w:r>
      </w:fldSimple>
      <w:r>
        <w:t xml:space="preserve"> </w:t>
      </w:r>
      <w:r w:rsidRPr="0056458F">
        <w:t>Результаты анализа проб по микробиологическим исследованиям</w:t>
      </w:r>
    </w:p>
    <w:tbl>
      <w:tblPr>
        <w:tblW w:w="15356" w:type="dxa"/>
        <w:tblInd w:w="93" w:type="dxa"/>
        <w:tblLook w:val="04A0" w:firstRow="1" w:lastRow="0" w:firstColumn="1" w:lastColumn="0" w:noHBand="0" w:noVBand="1"/>
      </w:tblPr>
      <w:tblGrid>
        <w:gridCol w:w="572"/>
        <w:gridCol w:w="1890"/>
        <w:gridCol w:w="1335"/>
        <w:gridCol w:w="1230"/>
        <w:gridCol w:w="1851"/>
        <w:gridCol w:w="1851"/>
        <w:gridCol w:w="1851"/>
        <w:gridCol w:w="1967"/>
        <w:gridCol w:w="1395"/>
        <w:gridCol w:w="1414"/>
      </w:tblGrid>
      <w:tr w:rsidR="00827DEC" w:rsidRPr="008B35F6" w:rsidTr="004C58B6">
        <w:trPr>
          <w:trHeight w:val="663"/>
          <w:tblHeader/>
        </w:trPr>
        <w:tc>
          <w:tcPr>
            <w:tcW w:w="0" w:type="auto"/>
            <w:vMerge w:val="restart"/>
            <w:tcBorders>
              <w:top w:val="single" w:sz="4" w:space="0" w:color="auto"/>
              <w:left w:val="single" w:sz="4" w:space="0" w:color="auto"/>
              <w:bottom w:val="nil"/>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w:t>
            </w:r>
            <w:proofErr w:type="gramStart"/>
            <w:r w:rsidRPr="00B66F69">
              <w:rPr>
                <w:lang w:eastAsia="ru-RU"/>
              </w:rPr>
              <w:t>п</w:t>
            </w:r>
            <w:proofErr w:type="gramEnd"/>
            <w:r w:rsidRPr="00B66F69">
              <w:rPr>
                <w:lang w:eastAsia="ru-RU"/>
              </w:rPr>
              <w:t>/п</w:t>
            </w:r>
          </w:p>
        </w:tc>
        <w:tc>
          <w:tcPr>
            <w:tcW w:w="0" w:type="auto"/>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Лабораторный номер анализа</w:t>
            </w:r>
          </w:p>
        </w:tc>
        <w:tc>
          <w:tcPr>
            <w:tcW w:w="0" w:type="auto"/>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0" w:type="auto"/>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0" w:type="auto"/>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679"/>
          <w:tblHeader/>
        </w:trPr>
        <w:tc>
          <w:tcPr>
            <w:tcW w:w="0" w:type="auto"/>
            <w:vMerge/>
            <w:tcBorders>
              <w:top w:val="single" w:sz="4" w:space="0" w:color="auto"/>
              <w:left w:val="single" w:sz="4" w:space="0" w:color="auto"/>
              <w:bottom w:val="nil"/>
              <w:right w:val="single" w:sz="4" w:space="0" w:color="auto"/>
            </w:tcBorders>
            <w:vAlign w:val="center"/>
            <w:hideMark/>
          </w:tcPr>
          <w:p w:rsidR="00827DEC" w:rsidRPr="00B66F69" w:rsidRDefault="00827DEC" w:rsidP="004C58B6">
            <w:pPr>
              <w:pStyle w:val="0"/>
              <w:rPr>
                <w:lang w:eastAsia="ru-RU"/>
              </w:rPr>
            </w:pP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Место отбора пробы </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proofErr w:type="spellStart"/>
            <w:r w:rsidRPr="00B66F69">
              <w:rPr>
                <w:b/>
                <w:lang w:eastAsia="ru-RU"/>
              </w:rPr>
              <w:t>пгт</w:t>
            </w:r>
            <w:proofErr w:type="spellEnd"/>
            <w:r w:rsidRPr="00B66F69">
              <w:rPr>
                <w:b/>
                <w:lang w:eastAsia="ru-RU"/>
              </w:rPr>
              <w:t>. Лебяжье, ВНС</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0" w:type="auto"/>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д. </w:t>
            </w:r>
            <w:proofErr w:type="spellStart"/>
            <w:r w:rsidRPr="00B66F69">
              <w:rPr>
                <w:b/>
                <w:lang w:eastAsia="ru-RU"/>
              </w:rPr>
              <w:t>Шепелёво</w:t>
            </w:r>
            <w:proofErr w:type="spellEnd"/>
            <w:r w:rsidRPr="00B66F69">
              <w:rPr>
                <w:b/>
                <w:lang w:eastAsia="ru-RU"/>
              </w:rPr>
              <w:t>,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437"/>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ТКБ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Ч. </w:t>
            </w:r>
            <w:proofErr w:type="spellStart"/>
            <w:r w:rsidRPr="00B66F69">
              <w:rPr>
                <w:lang w:eastAsia="ru-RU"/>
              </w:rPr>
              <w:t>Б.в</w:t>
            </w:r>
            <w:proofErr w:type="spellEnd"/>
            <w:r w:rsidRPr="00B66F69">
              <w:rPr>
                <w:lang w:eastAsia="ru-RU"/>
              </w:rPr>
              <w:t xml:space="preserve">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ОКБ</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Ч. </w:t>
            </w:r>
            <w:proofErr w:type="spellStart"/>
            <w:r w:rsidRPr="00B66F69">
              <w:rPr>
                <w:lang w:eastAsia="ru-RU"/>
              </w:rPr>
              <w:t>Б.в</w:t>
            </w:r>
            <w:proofErr w:type="spellEnd"/>
            <w:r w:rsidRPr="00B66F69">
              <w:rPr>
                <w:lang w:eastAsia="ru-RU"/>
              </w:rPr>
              <w:t xml:space="preserve"> 100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ОМЧ</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КОЕ в 1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437"/>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w:t>
            </w:r>
            <w:proofErr w:type="spellStart"/>
            <w:r w:rsidRPr="00B66F69">
              <w:rPr>
                <w:lang w:eastAsia="ru-RU"/>
              </w:rPr>
              <w:t>Клостридии</w:t>
            </w:r>
            <w:proofErr w:type="spellEnd"/>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Ч. С. в 20 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r w:rsidR="00827DEC" w:rsidRPr="008B35F6" w:rsidTr="004C58B6">
        <w:trPr>
          <w:trHeight w:val="452"/>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Коли-фаги</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н/о</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proofErr w:type="gramStart"/>
            <w:r w:rsidRPr="00B66F69">
              <w:rPr>
                <w:lang w:eastAsia="ru-RU"/>
              </w:rPr>
              <w:t>БОЕ</w:t>
            </w:r>
            <w:proofErr w:type="gramEnd"/>
            <w:r w:rsidRPr="00B66F69">
              <w:rPr>
                <w:lang w:eastAsia="ru-RU"/>
              </w:rPr>
              <w:t xml:space="preserve"> в 100мл</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Отсутствие</w:t>
            </w:r>
          </w:p>
        </w:tc>
      </w:tr>
    </w:tbl>
    <w:p w:rsidR="00827DEC" w:rsidRDefault="00827DEC" w:rsidP="00827DEC">
      <w:pPr>
        <w:pStyle w:val="12"/>
        <w:sectPr w:rsidR="00827DEC" w:rsidSect="004C58B6">
          <w:pgSz w:w="16838" w:h="11906" w:orient="landscape"/>
          <w:pgMar w:top="1701" w:right="1134" w:bottom="851" w:left="1134" w:header="709" w:footer="709"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21</w:t>
        </w:r>
      </w:fldSimple>
      <w:r>
        <w:t xml:space="preserve"> </w:t>
      </w:r>
      <w:r w:rsidRPr="00131F7E">
        <w:t>Результаты анализа проб по химическим исследованиям</w:t>
      </w:r>
    </w:p>
    <w:tbl>
      <w:tblPr>
        <w:tblW w:w="15292" w:type="dxa"/>
        <w:tblInd w:w="93" w:type="dxa"/>
        <w:tblLook w:val="04A0" w:firstRow="1" w:lastRow="0" w:firstColumn="1" w:lastColumn="0" w:noHBand="0" w:noVBand="1"/>
      </w:tblPr>
      <w:tblGrid>
        <w:gridCol w:w="572"/>
        <w:gridCol w:w="2042"/>
        <w:gridCol w:w="1512"/>
        <w:gridCol w:w="1309"/>
        <w:gridCol w:w="1811"/>
        <w:gridCol w:w="1699"/>
        <w:gridCol w:w="1702"/>
        <w:gridCol w:w="1701"/>
        <w:gridCol w:w="1399"/>
        <w:gridCol w:w="1545"/>
      </w:tblGrid>
      <w:tr w:rsidR="00827DEC" w:rsidRPr="008B35F6" w:rsidTr="004C58B6">
        <w:trPr>
          <w:trHeight w:val="374"/>
          <w:tblHeader/>
        </w:trPr>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w:t>
            </w:r>
            <w:proofErr w:type="gramStart"/>
            <w:r w:rsidRPr="00B66F69">
              <w:rPr>
                <w:lang w:eastAsia="ru-RU"/>
              </w:rPr>
              <w:t>п</w:t>
            </w:r>
            <w:proofErr w:type="gramEnd"/>
            <w:r w:rsidRPr="00B66F69">
              <w:rPr>
                <w:lang w:eastAsia="ru-RU"/>
              </w:rPr>
              <w:t>/п</w:t>
            </w:r>
          </w:p>
        </w:tc>
        <w:tc>
          <w:tcPr>
            <w:tcW w:w="2042" w:type="dxa"/>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Дата исследования</w:t>
            </w:r>
          </w:p>
        </w:tc>
        <w:tc>
          <w:tcPr>
            <w:tcW w:w="2821" w:type="dxa"/>
            <w:gridSpan w:val="2"/>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1-3 кв. </w:t>
            </w:r>
            <w:r w:rsidR="00787AF5">
              <w:rPr>
                <w:b/>
                <w:lang w:eastAsia="ru-RU"/>
              </w:rPr>
              <w:t>2016</w:t>
            </w:r>
            <w:r w:rsidRPr="00B66F69">
              <w:rPr>
                <w:b/>
                <w:lang w:eastAsia="ru-RU"/>
              </w:rPr>
              <w:t>г.</w:t>
            </w:r>
          </w:p>
        </w:tc>
        <w:tc>
          <w:tcPr>
            <w:tcW w:w="1811" w:type="dxa"/>
            <w:tcBorders>
              <w:top w:val="single" w:sz="4" w:space="0" w:color="auto"/>
              <w:left w:val="nil"/>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1 кв. </w:t>
            </w:r>
            <w:r w:rsidR="00787AF5">
              <w:rPr>
                <w:lang w:eastAsia="ru-RU"/>
              </w:rPr>
              <w:t>2016</w:t>
            </w:r>
            <w:r w:rsidRPr="00B66F69">
              <w:rPr>
                <w:lang w:eastAsia="ru-RU"/>
              </w:rPr>
              <w:t>г.</w:t>
            </w:r>
          </w:p>
        </w:tc>
        <w:tc>
          <w:tcPr>
            <w:tcW w:w="1699"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2 кв. </w:t>
            </w:r>
            <w:r w:rsidR="00787AF5">
              <w:rPr>
                <w:lang w:eastAsia="ru-RU"/>
              </w:rPr>
              <w:t>2016</w:t>
            </w:r>
            <w:r w:rsidRPr="00B66F69">
              <w:rPr>
                <w:lang w:eastAsia="ru-RU"/>
              </w:rPr>
              <w:t>г.</w:t>
            </w:r>
          </w:p>
        </w:tc>
        <w:tc>
          <w:tcPr>
            <w:tcW w:w="1702"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lang w:eastAsia="ru-RU"/>
              </w:rPr>
            </w:pPr>
            <w:r w:rsidRPr="00B66F69">
              <w:rPr>
                <w:lang w:eastAsia="ru-RU"/>
              </w:rPr>
              <w:t xml:space="preserve">Усредненные данные за 3 кв. </w:t>
            </w:r>
            <w:r w:rsidR="00787AF5">
              <w:rPr>
                <w:lang w:eastAsia="ru-RU"/>
              </w:rPr>
              <w:t>2016</w:t>
            </w:r>
            <w:r w:rsidRPr="00B66F69">
              <w:rPr>
                <w:lang w:eastAsia="ru-RU"/>
              </w:rPr>
              <w:t>г.</w:t>
            </w:r>
          </w:p>
        </w:tc>
        <w:tc>
          <w:tcPr>
            <w:tcW w:w="1701" w:type="dxa"/>
            <w:tcBorders>
              <w:top w:val="single" w:sz="4" w:space="0" w:color="auto"/>
              <w:left w:val="single" w:sz="4" w:space="0" w:color="auto"/>
              <w:bottom w:val="single" w:sz="4" w:space="0" w:color="auto"/>
              <w:right w:val="nil"/>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Усредненные данные за 1- 3 кв. </w:t>
            </w:r>
            <w:r w:rsidR="00787AF5">
              <w:rPr>
                <w:b/>
                <w:lang w:eastAsia="ru-RU"/>
              </w:rPr>
              <w:t>2016</w:t>
            </w:r>
            <w:r w:rsidRPr="00B66F69">
              <w:rPr>
                <w:b/>
                <w:lang w:eastAsia="ru-RU"/>
              </w:rPr>
              <w:t>г.</w:t>
            </w:r>
          </w:p>
        </w:tc>
        <w:tc>
          <w:tcPr>
            <w:tcW w:w="0" w:type="auto"/>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Единица измерения</w:t>
            </w:r>
          </w:p>
        </w:tc>
        <w:tc>
          <w:tcPr>
            <w:tcW w:w="154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Нормы по НД</w:t>
            </w:r>
          </w:p>
        </w:tc>
      </w:tr>
      <w:tr w:rsidR="00827DEC" w:rsidRPr="008B35F6" w:rsidTr="004C58B6">
        <w:trPr>
          <w:trHeight w:val="382"/>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Место изъятия пробы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proofErr w:type="spellStart"/>
            <w:r w:rsidRPr="00B66F69">
              <w:rPr>
                <w:b/>
                <w:lang w:eastAsia="ru-RU"/>
              </w:rPr>
              <w:t>пгт</w:t>
            </w:r>
            <w:proofErr w:type="spellEnd"/>
            <w:r w:rsidRPr="00B66F69">
              <w:rPr>
                <w:b/>
                <w:lang w:eastAsia="ru-RU"/>
              </w:rPr>
              <w:t>. Лебяжье, ВНС</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д. Гора Валдай,  ВНС</w:t>
            </w:r>
          </w:p>
        </w:tc>
        <w:tc>
          <w:tcPr>
            <w:tcW w:w="6913" w:type="dxa"/>
            <w:gridSpan w:val="4"/>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 xml:space="preserve">д. </w:t>
            </w:r>
            <w:proofErr w:type="spellStart"/>
            <w:r w:rsidRPr="00B66F69">
              <w:rPr>
                <w:b/>
                <w:lang w:eastAsia="ru-RU"/>
              </w:rPr>
              <w:t>Шепелёво</w:t>
            </w:r>
            <w:proofErr w:type="spellEnd"/>
            <w:r w:rsidRPr="00B66F69">
              <w:rPr>
                <w:b/>
                <w:lang w:eastAsia="ru-RU"/>
              </w:rPr>
              <w:t>,  ВНС</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55"/>
          <w:tblHeader/>
        </w:trPr>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Виды исследований</w:t>
            </w:r>
          </w:p>
        </w:tc>
        <w:tc>
          <w:tcPr>
            <w:tcW w:w="9734" w:type="dxa"/>
            <w:gridSpan w:val="6"/>
            <w:tcBorders>
              <w:top w:val="single" w:sz="4" w:space="0" w:color="auto"/>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Calibri" w:hAnsi="Calibri"/>
                <w:b/>
                <w:lang w:eastAsia="ru-RU"/>
              </w:rPr>
            </w:pPr>
            <w:r w:rsidRPr="00B66F69">
              <w:rPr>
                <w:rFonts w:ascii="Calibri" w:hAnsi="Calibri"/>
                <w:b/>
                <w:lang w:eastAsia="ru-RU"/>
              </w:rPr>
              <w:t> </w:t>
            </w:r>
          </w:p>
        </w:tc>
        <w:tc>
          <w:tcPr>
            <w:tcW w:w="0" w:type="auto"/>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c>
          <w:tcPr>
            <w:tcW w:w="1545" w:type="dxa"/>
            <w:vMerge/>
            <w:tcBorders>
              <w:top w:val="single" w:sz="4" w:space="0" w:color="auto"/>
              <w:left w:val="single" w:sz="4" w:space="0" w:color="auto"/>
              <w:bottom w:val="single" w:sz="4" w:space="0" w:color="000000"/>
              <w:right w:val="single" w:sz="4" w:space="0" w:color="auto"/>
            </w:tcBorders>
            <w:vAlign w:val="center"/>
            <w:hideMark/>
          </w:tcPr>
          <w:p w:rsidR="00827DEC" w:rsidRPr="00B66F69" w:rsidRDefault="00827DEC" w:rsidP="004C58B6">
            <w:pPr>
              <w:pStyle w:val="0"/>
              <w:rPr>
                <w:lang w:eastAsia="ru-RU"/>
              </w:rPr>
            </w:pP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(20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Запах (60 град)</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Вкус, привкус</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Баллы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Щелочность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0,40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0,50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proofErr w:type="spellStart"/>
            <w:r w:rsidRPr="00B66F69">
              <w:rPr>
                <w:lang w:eastAsia="ru-RU"/>
              </w:rPr>
              <w:t>ммоль</w:t>
            </w:r>
            <w:proofErr w:type="spellEnd"/>
            <w:r w:rsidRPr="00B66F69">
              <w:rPr>
                <w:lang w:eastAsia="ru-RU"/>
              </w:rPr>
              <w:t xml:space="preserve">/куб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Хлориды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7,10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25,10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15,93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350,0</w:t>
            </w:r>
          </w:p>
        </w:tc>
      </w:tr>
      <w:tr w:rsidR="00827DEC" w:rsidRPr="008B35F6" w:rsidTr="004C58B6">
        <w:trPr>
          <w:trHeight w:val="365"/>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Жесткость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0,80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0,83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º</w:t>
            </w:r>
            <w:proofErr w:type="gramStart"/>
            <w:r w:rsidRPr="00B66F69">
              <w:rPr>
                <w:lang w:eastAsia="ru-RU"/>
              </w:rPr>
              <w:t>Ж</w:t>
            </w:r>
            <w:proofErr w:type="gram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7,0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Окисляемость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24,00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19,50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14,50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19,33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5,0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Мутность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1,07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ЕМ/куб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2,6</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Цветность</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3,00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4,00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92,00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74,00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52,00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72,67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градусы</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20</w:t>
            </w:r>
          </w:p>
        </w:tc>
      </w:tr>
      <w:tr w:rsidR="00827DEC" w:rsidRPr="008B35F6" w:rsidTr="004C58B6">
        <w:trPr>
          <w:trHeight w:val="374"/>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Р</w:t>
            </w:r>
            <w:proofErr w:type="gramStart"/>
            <w:r w:rsidRPr="00B66F69">
              <w:rPr>
                <w:lang w:eastAsia="ru-RU"/>
              </w:rPr>
              <w:t>Н-</w:t>
            </w:r>
            <w:proofErr w:type="gramEnd"/>
            <w:r w:rsidRPr="00B66F69">
              <w:rPr>
                <w:lang w:eastAsia="ru-RU"/>
              </w:rPr>
              <w:t xml:space="preserve"> среды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7,50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7,10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6,70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6,90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6,80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6,80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proofErr w:type="spellStart"/>
            <w:proofErr w:type="gramStart"/>
            <w:r w:rsidRPr="00B66F69">
              <w:rPr>
                <w:lang w:eastAsia="ru-RU"/>
              </w:rPr>
              <w:t>Ед</w:t>
            </w:r>
            <w:proofErr w:type="spellEnd"/>
            <w:proofErr w:type="gramEnd"/>
            <w:r w:rsidRPr="00B66F69">
              <w:rPr>
                <w:lang w:eastAsia="ru-RU"/>
              </w:rPr>
              <w:t xml:space="preserve"> рН</w:t>
            </w:r>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6-9</w:t>
            </w:r>
          </w:p>
        </w:tc>
      </w:tr>
      <w:tr w:rsidR="00827DEC" w:rsidRPr="008B35F6" w:rsidTr="004C58B6">
        <w:trPr>
          <w:trHeight w:val="24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Аммиак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0,20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3,20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3,60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2,97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12</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Нитриты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0,04</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0,03</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3,3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13</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Нитраты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14,83</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1,40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2,70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3,17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45,0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Железо</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rFonts w:ascii="High Tower Text" w:hAnsi="High Tower Text"/>
                <w:b/>
                <w:lang w:eastAsia="ru-RU"/>
              </w:rPr>
            </w:pPr>
            <w:r w:rsidRPr="00B66F69">
              <w:rPr>
                <w:rFonts w:ascii="High Tower Text" w:hAnsi="High Tower Text"/>
                <w:b/>
                <w:lang w:eastAsia="ru-RU"/>
              </w:rPr>
              <w:t>‹</w:t>
            </w:r>
            <w:r w:rsidRPr="00B66F69">
              <w:rPr>
                <w:b/>
                <w:lang w:eastAsia="ru-RU"/>
              </w:rPr>
              <w:t>0,1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0,92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0,77</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0,60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0,76</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0,3</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15</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Сульфаты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12,90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14,40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16,00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17,20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15,87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Не более 500,0 </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lastRenderedPageBreak/>
              <w:t>16</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Сухой остаток</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370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90</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70,00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50,00</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65,00</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61,67</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1000</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17</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активный хлор</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0,19</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0,35</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0,21</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0,30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  Не более 0,3-0,5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18</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Остаточный алюминий</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19</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Нефтепродукты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0,0002</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0,0003</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0,00</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0,1</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20</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Фенолы</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0,0004</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0,0041</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0,01</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0,01</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1,5</w:t>
            </w:r>
          </w:p>
        </w:tc>
      </w:tr>
      <w:tr w:rsidR="00827DEC" w:rsidRPr="008B35F6" w:rsidTr="004C58B6">
        <w:trPr>
          <w:trHeight w:val="66"/>
        </w:trPr>
        <w:tc>
          <w:tcPr>
            <w:tcW w:w="0" w:type="auto"/>
            <w:tcBorders>
              <w:top w:val="nil"/>
              <w:left w:val="single" w:sz="4" w:space="0" w:color="auto"/>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21</w:t>
            </w:r>
          </w:p>
        </w:tc>
        <w:tc>
          <w:tcPr>
            <w:tcW w:w="204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jc w:val="left"/>
              <w:rPr>
                <w:lang w:eastAsia="ru-RU"/>
              </w:rPr>
            </w:pPr>
            <w:r w:rsidRPr="00B66F69">
              <w:rPr>
                <w:lang w:eastAsia="ru-RU"/>
              </w:rPr>
              <w:t>АПАВ</w:t>
            </w:r>
          </w:p>
        </w:tc>
        <w:tc>
          <w:tcPr>
            <w:tcW w:w="151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0,0090</w:t>
            </w:r>
          </w:p>
        </w:tc>
        <w:tc>
          <w:tcPr>
            <w:tcW w:w="130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0,0006</w:t>
            </w:r>
          </w:p>
        </w:tc>
        <w:tc>
          <w:tcPr>
            <w:tcW w:w="181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0,02</w:t>
            </w:r>
          </w:p>
        </w:tc>
        <w:tc>
          <w:tcPr>
            <w:tcW w:w="1699"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2"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w:t>
            </w:r>
          </w:p>
        </w:tc>
        <w:tc>
          <w:tcPr>
            <w:tcW w:w="1701"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b/>
                <w:lang w:eastAsia="ru-RU"/>
              </w:rPr>
            </w:pPr>
            <w:r w:rsidRPr="00B66F69">
              <w:rPr>
                <w:b/>
                <w:lang w:eastAsia="ru-RU"/>
              </w:rPr>
              <w:t>0,02</w:t>
            </w:r>
          </w:p>
        </w:tc>
        <w:tc>
          <w:tcPr>
            <w:tcW w:w="0" w:type="auto"/>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 xml:space="preserve">мг/куб </w:t>
            </w:r>
            <w:proofErr w:type="spellStart"/>
            <w:r w:rsidRPr="00B66F69">
              <w:rPr>
                <w:lang w:eastAsia="ru-RU"/>
              </w:rPr>
              <w:t>дм</w:t>
            </w:r>
            <w:proofErr w:type="spellEnd"/>
          </w:p>
        </w:tc>
        <w:tc>
          <w:tcPr>
            <w:tcW w:w="1545" w:type="dxa"/>
            <w:tcBorders>
              <w:top w:val="nil"/>
              <w:left w:val="nil"/>
              <w:bottom w:val="single" w:sz="4" w:space="0" w:color="auto"/>
              <w:right w:val="single" w:sz="4" w:space="0" w:color="auto"/>
            </w:tcBorders>
            <w:shd w:val="clear" w:color="auto" w:fill="auto"/>
            <w:vAlign w:val="center"/>
            <w:hideMark/>
          </w:tcPr>
          <w:p w:rsidR="00827DEC" w:rsidRPr="00B66F69" w:rsidRDefault="00827DEC" w:rsidP="004C58B6">
            <w:pPr>
              <w:pStyle w:val="0"/>
              <w:rPr>
                <w:lang w:eastAsia="ru-RU"/>
              </w:rPr>
            </w:pPr>
            <w:r w:rsidRPr="00B66F69">
              <w:rPr>
                <w:lang w:eastAsia="ru-RU"/>
              </w:rPr>
              <w:t>Не более 0,5</w:t>
            </w:r>
          </w:p>
        </w:tc>
      </w:tr>
    </w:tbl>
    <w:p w:rsidR="00827DEC" w:rsidRDefault="00827DEC" w:rsidP="00827DEC">
      <w:pPr>
        <w:pStyle w:val="12"/>
        <w:ind w:firstLine="0"/>
        <w:sectPr w:rsidR="00827DEC" w:rsidSect="004C58B6">
          <w:pgSz w:w="16838" w:h="11906" w:orient="landscape"/>
          <w:pgMar w:top="1701" w:right="1134" w:bottom="851" w:left="1134" w:header="709" w:footer="709" w:gutter="0"/>
          <w:cols w:space="708"/>
          <w:docGrid w:linePitch="360"/>
        </w:sectPr>
      </w:pPr>
    </w:p>
    <w:p w:rsidR="00827DEC" w:rsidRPr="004969B7" w:rsidRDefault="00827DEC" w:rsidP="00827DEC">
      <w:pPr>
        <w:pStyle w:val="5"/>
        <w:rPr>
          <w:rFonts w:ascii="Times New Roman" w:hAnsi="Times New Roman"/>
          <w:b/>
          <w:i w:val="0"/>
        </w:rPr>
      </w:pPr>
      <w:r w:rsidRPr="004969B7">
        <w:rPr>
          <w:rFonts w:ascii="Times New Roman" w:hAnsi="Times New Roman"/>
          <w:b/>
          <w:i w:val="0"/>
        </w:rPr>
        <w:lastRenderedPageBreak/>
        <w:t>Описание состояния и функционирования водопроводных сетей систем водоснабжения</w:t>
      </w:r>
    </w:p>
    <w:p w:rsidR="00827DEC" w:rsidRPr="004969B7" w:rsidRDefault="00827DEC" w:rsidP="00827DEC">
      <w:pPr>
        <w:pStyle w:val="12"/>
        <w:rPr>
          <w:sz w:val="24"/>
        </w:rPr>
      </w:pPr>
      <w:r w:rsidRPr="004969B7">
        <w:rPr>
          <w:sz w:val="24"/>
        </w:rPr>
        <w:t>Сети водоснабжения в зоне эксплуатационной ответственност</w:t>
      </w:r>
      <w:proofErr w:type="gramStart"/>
      <w:r w:rsidRPr="004969B7">
        <w:rPr>
          <w:sz w:val="24"/>
        </w:rPr>
        <w:t>и ООО</w:t>
      </w:r>
      <w:proofErr w:type="gramEnd"/>
      <w:r w:rsidRPr="004969B7">
        <w:rPr>
          <w:sz w:val="24"/>
        </w:rPr>
        <w:t xml:space="preserve"> «ЛР ТЭК» </w:t>
      </w:r>
      <w:proofErr w:type="spellStart"/>
      <w:r w:rsidRPr="004969B7">
        <w:rPr>
          <w:sz w:val="24"/>
        </w:rPr>
        <w:t>самортизированы</w:t>
      </w:r>
      <w:proofErr w:type="spellEnd"/>
      <w:r w:rsidRPr="004969B7">
        <w:rPr>
          <w:sz w:val="24"/>
        </w:rPr>
        <w:t xml:space="preserve"> на 80-90 %, находятся в неудовлетворительном состоянии и требуют реконструкции или замены. Согласно данным ООО «ЛР ТЭК» за </w:t>
      </w:r>
      <w:r>
        <w:rPr>
          <w:sz w:val="24"/>
        </w:rPr>
        <w:t>201</w:t>
      </w:r>
      <w:r w:rsidR="00787AF5">
        <w:rPr>
          <w:sz w:val="24"/>
        </w:rPr>
        <w:t>6</w:t>
      </w:r>
      <w:r w:rsidRPr="004969B7">
        <w:rPr>
          <w:sz w:val="24"/>
        </w:rPr>
        <w:t xml:space="preserve"> год количество аварий в границах населённым пунктов составило:</w:t>
      </w:r>
    </w:p>
    <w:p w:rsidR="00827DEC" w:rsidRPr="004969B7" w:rsidRDefault="00827DEC" w:rsidP="008160A2">
      <w:pPr>
        <w:pStyle w:val="12"/>
        <w:numPr>
          <w:ilvl w:val="0"/>
          <w:numId w:val="42"/>
        </w:numPr>
        <w:spacing w:line="312" w:lineRule="auto"/>
        <w:rPr>
          <w:sz w:val="24"/>
        </w:rPr>
      </w:pPr>
      <w:proofErr w:type="spellStart"/>
      <w:r w:rsidRPr="004969B7">
        <w:rPr>
          <w:sz w:val="24"/>
        </w:rPr>
        <w:t>пгт</w:t>
      </w:r>
      <w:proofErr w:type="spellEnd"/>
      <w:r w:rsidRPr="004969B7">
        <w:rPr>
          <w:sz w:val="24"/>
        </w:rPr>
        <w:t xml:space="preserve">. </w:t>
      </w:r>
      <w:proofErr w:type="gramStart"/>
      <w:r w:rsidRPr="004969B7">
        <w:rPr>
          <w:sz w:val="24"/>
        </w:rPr>
        <w:t>Лебяжье</w:t>
      </w:r>
      <w:proofErr w:type="gramEnd"/>
      <w:r w:rsidRPr="004969B7">
        <w:rPr>
          <w:sz w:val="24"/>
        </w:rPr>
        <w:t xml:space="preserve"> – 14 случаев;</w:t>
      </w:r>
    </w:p>
    <w:p w:rsidR="00827DEC" w:rsidRPr="004969B7" w:rsidRDefault="00827DEC" w:rsidP="008160A2">
      <w:pPr>
        <w:pStyle w:val="12"/>
        <w:numPr>
          <w:ilvl w:val="0"/>
          <w:numId w:val="42"/>
        </w:numPr>
        <w:spacing w:line="312" w:lineRule="auto"/>
        <w:rPr>
          <w:sz w:val="24"/>
        </w:rPr>
      </w:pPr>
      <w:r w:rsidRPr="004969B7">
        <w:rPr>
          <w:sz w:val="24"/>
        </w:rPr>
        <w:t>д. Гора Валдай – 1 случай;</w:t>
      </w:r>
    </w:p>
    <w:p w:rsidR="00827DEC" w:rsidRPr="004969B7" w:rsidRDefault="00827DEC" w:rsidP="008160A2">
      <w:pPr>
        <w:pStyle w:val="12"/>
        <w:numPr>
          <w:ilvl w:val="0"/>
          <w:numId w:val="42"/>
        </w:numPr>
        <w:spacing w:line="312" w:lineRule="auto"/>
        <w:rPr>
          <w:sz w:val="24"/>
        </w:rPr>
      </w:pPr>
      <w:r w:rsidRPr="004969B7">
        <w:rPr>
          <w:sz w:val="24"/>
        </w:rPr>
        <w:t xml:space="preserve">д. </w:t>
      </w:r>
      <w:proofErr w:type="spellStart"/>
      <w:r w:rsidRPr="004969B7">
        <w:rPr>
          <w:sz w:val="24"/>
        </w:rPr>
        <w:t>Шепелёво</w:t>
      </w:r>
      <w:proofErr w:type="spellEnd"/>
      <w:r w:rsidRPr="004969B7">
        <w:rPr>
          <w:sz w:val="24"/>
        </w:rPr>
        <w:t xml:space="preserve"> – 1 случая.</w:t>
      </w:r>
    </w:p>
    <w:p w:rsidR="00827DEC" w:rsidRPr="000118CD" w:rsidRDefault="00827DEC" w:rsidP="00827DEC">
      <w:pPr>
        <w:pStyle w:val="0"/>
        <w:jc w:val="left"/>
        <w:sectPr w:rsidR="00827DEC" w:rsidRPr="000118CD" w:rsidSect="004C58B6">
          <w:headerReference w:type="default" r:id="rId15"/>
          <w:footerReference w:type="default" r:id="rId16"/>
          <w:headerReference w:type="first" r:id="rId17"/>
          <w:pgSz w:w="11906" w:h="16838" w:code="9"/>
          <w:pgMar w:top="556" w:right="851" w:bottom="992" w:left="1196" w:header="567" w:footer="329" w:gutter="0"/>
          <w:cols w:space="708"/>
          <w:docGrid w:linePitch="360"/>
        </w:sectPr>
      </w:pPr>
      <w:r>
        <w:t>Данные по авариям за 2014 год отсутствуют.</w:t>
      </w:r>
    </w:p>
    <w:p w:rsidR="00827DEC" w:rsidRDefault="00827DEC" w:rsidP="00827DEC">
      <w:pPr>
        <w:pStyle w:val="0"/>
      </w:pPr>
    </w:p>
    <w:p w:rsidR="00827DEC" w:rsidRDefault="00827DEC" w:rsidP="00827DEC">
      <w:pPr>
        <w:pStyle w:val="ae"/>
        <w:keepNext/>
      </w:pPr>
      <w:r>
        <w:t xml:space="preserve">Таблица </w:t>
      </w:r>
      <w:fldSimple w:instr=" SEQ Таблица \* ARABIC ">
        <w:r w:rsidR="00B845E6">
          <w:rPr>
            <w:noProof/>
          </w:rPr>
          <w:t>22</w:t>
        </w:r>
      </w:fldSimple>
      <w:r>
        <w:t xml:space="preserve"> </w:t>
      </w:r>
      <w:r w:rsidRPr="000362F5">
        <w:t>Общие сведения о водопроводных сетях</w:t>
      </w:r>
    </w:p>
    <w:tbl>
      <w:tblPr>
        <w:tblW w:w="5000" w:type="pct"/>
        <w:jc w:val="center"/>
        <w:tblLayout w:type="fixed"/>
        <w:tblLook w:val="04A0" w:firstRow="1" w:lastRow="0" w:firstColumn="1" w:lastColumn="0" w:noHBand="0" w:noVBand="1"/>
      </w:tblPr>
      <w:tblGrid>
        <w:gridCol w:w="3001"/>
        <w:gridCol w:w="1361"/>
        <w:gridCol w:w="2090"/>
        <w:gridCol w:w="1458"/>
        <w:gridCol w:w="2416"/>
        <w:gridCol w:w="1458"/>
        <w:gridCol w:w="2264"/>
        <w:gridCol w:w="1458"/>
      </w:tblGrid>
      <w:tr w:rsidR="00827DEC" w:rsidRPr="004969B7" w:rsidTr="004C58B6">
        <w:trPr>
          <w:trHeight w:val="1903"/>
          <w:jc w:val="center"/>
        </w:trPr>
        <w:tc>
          <w:tcPr>
            <w:tcW w:w="96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Наименование показателей</w:t>
            </w:r>
          </w:p>
        </w:tc>
        <w:tc>
          <w:tcPr>
            <w:tcW w:w="439" w:type="pct"/>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proofErr w:type="spellStart"/>
            <w:r w:rsidRPr="004969B7">
              <w:rPr>
                <w:bCs/>
                <w:color w:val="000000"/>
              </w:rPr>
              <w:t>Лебяженское</w:t>
            </w:r>
            <w:proofErr w:type="spellEnd"/>
            <w:r w:rsidRPr="004969B7">
              <w:rPr>
                <w:bCs/>
                <w:color w:val="000000"/>
              </w:rPr>
              <w:t xml:space="preserve"> </w:t>
            </w:r>
            <w:proofErr w:type="spellStart"/>
            <w:r w:rsidRPr="004969B7">
              <w:rPr>
                <w:bCs/>
                <w:color w:val="000000"/>
              </w:rPr>
              <w:t>г.п</w:t>
            </w:r>
            <w:proofErr w:type="spellEnd"/>
            <w:r w:rsidRPr="004969B7">
              <w:rPr>
                <w:bCs/>
                <w:color w:val="000000"/>
              </w:rPr>
              <w:t>.</w:t>
            </w:r>
          </w:p>
        </w:tc>
        <w:tc>
          <w:tcPr>
            <w:tcW w:w="1144"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 xml:space="preserve">Тех. зона ХВС </w:t>
            </w:r>
            <w:proofErr w:type="spellStart"/>
            <w:r w:rsidRPr="004969B7">
              <w:rPr>
                <w:bCs/>
                <w:color w:val="000000"/>
              </w:rPr>
              <w:t>пгт</w:t>
            </w:r>
            <w:proofErr w:type="spellEnd"/>
            <w:r w:rsidRPr="004969B7">
              <w:rPr>
                <w:bCs/>
                <w:color w:val="000000"/>
              </w:rPr>
              <w:t>. Лебяжье</w:t>
            </w:r>
          </w:p>
        </w:tc>
        <w:tc>
          <w:tcPr>
            <w:tcW w:w="124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Тех. зона ХВС д. Гора Валдай</w:t>
            </w:r>
          </w:p>
        </w:tc>
        <w:tc>
          <w:tcPr>
            <w:tcW w:w="120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ind w:left="-142" w:right="-136"/>
              <w:jc w:val="center"/>
              <w:rPr>
                <w:bCs/>
                <w:color w:val="000000"/>
              </w:rPr>
            </w:pPr>
            <w:r w:rsidRPr="004969B7">
              <w:rPr>
                <w:bCs/>
                <w:color w:val="000000"/>
              </w:rPr>
              <w:t xml:space="preserve">Тех. зона ХВС д. </w:t>
            </w:r>
            <w:proofErr w:type="spellStart"/>
            <w:r w:rsidRPr="004969B7">
              <w:rPr>
                <w:bCs/>
                <w:color w:val="000000"/>
              </w:rPr>
              <w:t>Шепелёво</w:t>
            </w:r>
            <w:proofErr w:type="spellEnd"/>
          </w:p>
        </w:tc>
      </w:tr>
      <w:tr w:rsidR="00827DEC" w:rsidRPr="004969B7" w:rsidTr="004C58B6">
        <w:trPr>
          <w:trHeight w:val="1243"/>
          <w:jc w:val="center"/>
        </w:trPr>
        <w:tc>
          <w:tcPr>
            <w:tcW w:w="1406"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969B7" w:rsidRDefault="00827DEC" w:rsidP="004C58B6">
            <w:pPr>
              <w:jc w:val="center"/>
              <w:rPr>
                <w:color w:val="000000"/>
              </w:rPr>
            </w:pPr>
            <w:r w:rsidRPr="004969B7">
              <w:rPr>
                <w:color w:val="000000"/>
              </w:rPr>
              <w:t>Зона эксплуатационной ответственности</w:t>
            </w:r>
          </w:p>
        </w:tc>
        <w:tc>
          <w:tcPr>
            <w:tcW w:w="3594" w:type="pct"/>
            <w:gridSpan w:val="6"/>
            <w:tcBorders>
              <w:top w:val="single" w:sz="4" w:space="0" w:color="auto"/>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ООО </w:t>
            </w:r>
            <w:r w:rsidRPr="004969B7">
              <w:t>«ЛР ТЭК»</w:t>
            </w:r>
          </w:p>
        </w:tc>
      </w:tr>
      <w:tr w:rsidR="00827DEC" w:rsidRPr="004969B7" w:rsidTr="004C58B6">
        <w:trPr>
          <w:trHeight w:val="163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Показатели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tabs>
                <w:tab w:val="left" w:pos="1349"/>
              </w:tabs>
              <w:ind w:left="-121" w:right="-2" w:firstLine="53"/>
              <w:jc w:val="center"/>
              <w:rPr>
                <w:color w:val="000000"/>
              </w:rPr>
            </w:pPr>
            <w:r w:rsidRPr="004969B7">
              <w:rPr>
                <w:color w:val="000000"/>
              </w:rPr>
              <w:t xml:space="preserve">Протяжённость, </w:t>
            </w:r>
            <w:proofErr w:type="gramStart"/>
            <w:r w:rsidRPr="004969B7">
              <w:rPr>
                <w:color w:val="000000"/>
              </w:rPr>
              <w:t>км</w:t>
            </w:r>
            <w:proofErr w:type="gramEnd"/>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Средний износ, %</w:t>
            </w:r>
          </w:p>
        </w:tc>
      </w:tr>
      <w:tr w:rsidR="00827DEC" w:rsidRPr="004969B7" w:rsidTr="004C58B6">
        <w:trPr>
          <w:trHeight w:val="1321"/>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Магистральные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19,6</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18,3</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0,8</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0,5</w:t>
            </w:r>
          </w:p>
        </w:tc>
        <w:tc>
          <w:tcPr>
            <w:tcW w:w="470" w:type="pct"/>
            <w:vMerge w:val="restart"/>
            <w:tcBorders>
              <w:top w:val="nil"/>
              <w:left w:val="nil"/>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Уличные водопроводные сети</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17,8</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13,1</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3,5</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1,2</w:t>
            </w:r>
          </w:p>
        </w:tc>
        <w:tc>
          <w:tcPr>
            <w:tcW w:w="470" w:type="pct"/>
            <w:vMerge/>
            <w:tcBorders>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p>
        </w:tc>
      </w:tr>
      <w:tr w:rsidR="00827DEC" w:rsidRPr="004969B7" w:rsidTr="004C58B6">
        <w:trPr>
          <w:trHeight w:val="777"/>
          <w:jc w:val="center"/>
        </w:trPr>
        <w:tc>
          <w:tcPr>
            <w:tcW w:w="968" w:type="pct"/>
            <w:tcBorders>
              <w:top w:val="nil"/>
              <w:left w:val="single" w:sz="4" w:space="0" w:color="auto"/>
              <w:bottom w:val="single" w:sz="4" w:space="0" w:color="auto"/>
              <w:right w:val="single" w:sz="4" w:space="0" w:color="auto"/>
            </w:tcBorders>
            <w:shd w:val="clear" w:color="auto" w:fill="auto"/>
            <w:vAlign w:val="center"/>
            <w:hideMark/>
          </w:tcPr>
          <w:p w:rsidR="00827DEC" w:rsidRPr="004969B7" w:rsidRDefault="00827DEC" w:rsidP="004C58B6">
            <w:pPr>
              <w:rPr>
                <w:color w:val="000000"/>
              </w:rPr>
            </w:pPr>
            <w:r w:rsidRPr="004969B7">
              <w:rPr>
                <w:color w:val="000000"/>
              </w:rPr>
              <w:t>Общая протяжённость сетей</w:t>
            </w:r>
          </w:p>
        </w:tc>
        <w:tc>
          <w:tcPr>
            <w:tcW w:w="43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37,4</w:t>
            </w:r>
          </w:p>
        </w:tc>
        <w:tc>
          <w:tcPr>
            <w:tcW w:w="674"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31,4</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79"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4,3</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90</w:t>
            </w:r>
          </w:p>
        </w:tc>
        <w:tc>
          <w:tcPr>
            <w:tcW w:w="73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b/>
                <w:bCs/>
                <w:color w:val="000000"/>
              </w:rPr>
            </w:pPr>
            <w:r w:rsidRPr="004969B7">
              <w:rPr>
                <w:b/>
                <w:bCs/>
                <w:color w:val="000000"/>
              </w:rPr>
              <w:t>1,7</w:t>
            </w:r>
          </w:p>
        </w:tc>
        <w:tc>
          <w:tcPr>
            <w:tcW w:w="470" w:type="pct"/>
            <w:tcBorders>
              <w:top w:val="nil"/>
              <w:left w:val="nil"/>
              <w:bottom w:val="single" w:sz="4" w:space="0" w:color="auto"/>
              <w:right w:val="single" w:sz="4" w:space="0" w:color="auto"/>
            </w:tcBorders>
            <w:shd w:val="clear" w:color="auto" w:fill="auto"/>
            <w:vAlign w:val="center"/>
            <w:hideMark/>
          </w:tcPr>
          <w:p w:rsidR="00827DEC" w:rsidRPr="004969B7" w:rsidRDefault="00827DEC" w:rsidP="004C58B6">
            <w:pPr>
              <w:jc w:val="center"/>
              <w:rPr>
                <w:color w:val="000000"/>
              </w:rPr>
            </w:pPr>
            <w:r w:rsidRPr="004969B7">
              <w:rPr>
                <w:color w:val="000000"/>
              </w:rPr>
              <w:t>80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code="9"/>
          <w:pgMar w:top="1196" w:right="556" w:bottom="851" w:left="992" w:header="567" w:footer="329" w:gutter="0"/>
          <w:cols w:space="708"/>
          <w:docGrid w:linePitch="360"/>
        </w:sectPr>
      </w:pPr>
    </w:p>
    <w:p w:rsidR="00827DEC" w:rsidRDefault="00827DEC" w:rsidP="00827DEC">
      <w:pPr>
        <w:pStyle w:val="12"/>
        <w:ind w:firstLine="0"/>
      </w:pPr>
    </w:p>
    <w:p w:rsidR="00827DEC" w:rsidRPr="004969B7" w:rsidRDefault="00827DEC" w:rsidP="00827DEC">
      <w:pPr>
        <w:pStyle w:val="12"/>
        <w:rPr>
          <w:sz w:val="24"/>
        </w:rPr>
      </w:pPr>
      <w:r w:rsidRPr="004969B7">
        <w:rPr>
          <w:sz w:val="24"/>
        </w:rPr>
        <w:t xml:space="preserve">Детальное описание существующих водопроводных сетей согласно составленной электронной модели приведено в таблице ниже. </w:t>
      </w:r>
    </w:p>
    <w:p w:rsidR="00827DEC" w:rsidRDefault="00827DEC" w:rsidP="00827DEC">
      <w:pPr>
        <w:rPr>
          <w:b/>
          <w:bCs/>
          <w:color w:val="FF0000"/>
          <w:sz w:val="20"/>
          <w:szCs w:val="20"/>
        </w:rPr>
      </w:pPr>
    </w:p>
    <w:p w:rsidR="00827DEC" w:rsidRDefault="00827DEC" w:rsidP="00827DEC">
      <w:pPr>
        <w:pStyle w:val="ae"/>
        <w:keepNext/>
      </w:pPr>
      <w:r>
        <w:t xml:space="preserve">Таблица </w:t>
      </w:r>
      <w:fldSimple w:instr=" SEQ Таблица \* ARABIC ">
        <w:r w:rsidR="00B845E6">
          <w:rPr>
            <w:noProof/>
          </w:rPr>
          <w:t>23</w:t>
        </w:r>
      </w:fldSimple>
      <w:r>
        <w:t xml:space="preserve"> </w:t>
      </w:r>
      <w:r w:rsidRPr="00EE7496">
        <w:t xml:space="preserve">Характеристика сетей водоснабжения в </w:t>
      </w:r>
      <w:proofErr w:type="spellStart"/>
      <w:r w:rsidRPr="00EE7496">
        <w:t>Лебяженского</w:t>
      </w:r>
      <w:proofErr w:type="spellEnd"/>
      <w:r w:rsidRPr="00EE7496">
        <w:t xml:space="preserve"> </w:t>
      </w:r>
      <w:proofErr w:type="spellStart"/>
      <w:r>
        <w:t>г</w:t>
      </w:r>
      <w:proofErr w:type="gramStart"/>
      <w:r>
        <w:t>.</w:t>
      </w:r>
      <w:r w:rsidRPr="00EE7496">
        <w:t>п</w:t>
      </w:r>
      <w:proofErr w:type="spellEnd"/>
      <w:proofErr w:type="gramEnd"/>
    </w:p>
    <w:tbl>
      <w:tblPr>
        <w:tblW w:w="4636" w:type="pct"/>
        <w:tblLook w:val="04A0" w:firstRow="1" w:lastRow="0" w:firstColumn="1" w:lastColumn="0" w:noHBand="0" w:noVBand="1"/>
      </w:tblPr>
      <w:tblGrid>
        <w:gridCol w:w="1044"/>
        <w:gridCol w:w="2713"/>
        <w:gridCol w:w="3015"/>
        <w:gridCol w:w="1446"/>
        <w:gridCol w:w="1838"/>
      </w:tblGrid>
      <w:tr w:rsidR="00827DEC" w:rsidRPr="00AE0340" w:rsidTr="005651B3">
        <w:trPr>
          <w:trHeight w:val="105"/>
          <w:tblHeader/>
        </w:trPr>
        <w:tc>
          <w:tcPr>
            <w:tcW w:w="519" w:type="pct"/>
            <w:tcBorders>
              <w:top w:val="single" w:sz="4" w:space="0" w:color="000000"/>
              <w:left w:val="single" w:sz="4" w:space="0" w:color="000000"/>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w:t>
            </w:r>
          </w:p>
        </w:tc>
        <w:tc>
          <w:tcPr>
            <w:tcW w:w="134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Начало участка</w:t>
            </w:r>
          </w:p>
        </w:tc>
        <w:tc>
          <w:tcPr>
            <w:tcW w:w="149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Конец участка</w:t>
            </w:r>
          </w:p>
        </w:tc>
        <w:tc>
          <w:tcPr>
            <w:tcW w:w="719"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 xml:space="preserve">Длина участка, </w:t>
            </w:r>
            <w:proofErr w:type="gramStart"/>
            <w:r w:rsidRPr="00AE0340">
              <w:rPr>
                <w:b/>
                <w:bCs/>
                <w:color w:val="000000"/>
              </w:rPr>
              <w:t>м</w:t>
            </w:r>
            <w:proofErr w:type="gramEnd"/>
            <w:r>
              <w:rPr>
                <w:b/>
                <w:bCs/>
                <w:color w:val="000000"/>
              </w:rPr>
              <w:t>*</w:t>
            </w:r>
          </w:p>
        </w:tc>
        <w:tc>
          <w:tcPr>
            <w:tcW w:w="914" w:type="pct"/>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Материал</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proofErr w:type="spellStart"/>
            <w:r w:rsidRPr="00AE0340">
              <w:rPr>
                <w:b/>
                <w:bCs/>
                <w:color w:val="000000"/>
              </w:rPr>
              <w:t>пгт</w:t>
            </w:r>
            <w:proofErr w:type="spellEnd"/>
            <w:r w:rsidRPr="00AE0340">
              <w:rPr>
                <w:b/>
                <w:bCs/>
                <w:color w:val="000000"/>
              </w:rPr>
              <w:t>. Лебяжье</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Магист</w:t>
            </w:r>
            <w:proofErr w:type="spellEnd"/>
            <w:r w:rsidRPr="00AE0340">
              <w:rPr>
                <w:color w:val="000000"/>
              </w:rPr>
              <w:t>. водовод</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365,5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160,3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ПНД</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Госпитальная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247,6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Гараж</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ж/д станция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Южная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 д. 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382,5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Больничная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Степаняна д. 16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Мира д. 1а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Мира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10 (Д/С)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101,2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почта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 д. 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55,1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 д. 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243,4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Приморская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бассейн (школа)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1КВ45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Мира д.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Мира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1КВ79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Комсомольская д.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1КВ65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1КВ80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Леб</w:t>
            </w:r>
            <w:proofErr w:type="spellEnd"/>
            <w:r w:rsidRPr="00AE0340">
              <w:rPr>
                <w:color w:val="000000"/>
              </w:rPr>
              <w:t>., ул. Пляжная д. 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от сети посёлка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 д. Форт Красная Горка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4387,2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154</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Итого, </w:t>
            </w:r>
            <w:proofErr w:type="spellStart"/>
            <w:r w:rsidRPr="00AE0340">
              <w:rPr>
                <w:color w:val="000000"/>
              </w:rPr>
              <w:t>пог</w:t>
            </w:r>
            <w:proofErr w:type="spellEnd"/>
            <w:r w:rsidRPr="00AE0340">
              <w:rPr>
                <w:color w:val="000000"/>
              </w:rPr>
              <w:t>.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155</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д. Гора Валдай</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Гора Валдай, </w:t>
            </w:r>
            <w:proofErr w:type="spellStart"/>
            <w:r w:rsidRPr="00AE0340">
              <w:rPr>
                <w:color w:val="000000"/>
              </w:rPr>
              <w:t>артскважина</w:t>
            </w:r>
            <w:proofErr w:type="spellEnd"/>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43,8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258,0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Церковь</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59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28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180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189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ДУ</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 Гора Валдай,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28,8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База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14,0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199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34,9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71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49,4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44,3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209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2КВ19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2ПГ6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Детский сад</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ПВ 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Казарма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80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219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583,9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на</w:t>
            </w:r>
            <w:proofErr w:type="gramStart"/>
            <w:r w:rsidRPr="00AE0340">
              <w:rPr>
                <w:color w:val="000000"/>
              </w:rPr>
              <w:t xml:space="preserve"> В</w:t>
            </w:r>
            <w:proofErr w:type="gramEnd"/>
            <w:r w:rsidRPr="00AE0340">
              <w:rPr>
                <w:color w:val="000000"/>
              </w:rPr>
              <w:t>/Ч</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838,4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106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д. 36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107,9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279,0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228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229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Штаб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21,4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392,7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2КВ35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Чугун</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2КВ25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Гора Валдай,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233</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Итого, </w:t>
            </w:r>
            <w:proofErr w:type="spellStart"/>
            <w:r w:rsidRPr="00AE0340">
              <w:rPr>
                <w:color w:val="000000"/>
              </w:rPr>
              <w:t>пог</w:t>
            </w:r>
            <w:proofErr w:type="spellEnd"/>
            <w:r w:rsidRPr="00AE0340">
              <w:rPr>
                <w:color w:val="000000"/>
              </w:rPr>
              <w:t>.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234</w:t>
            </w:r>
          </w:p>
        </w:tc>
        <w:tc>
          <w:tcPr>
            <w:tcW w:w="4481" w:type="pct"/>
            <w:gridSpan w:val="4"/>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b/>
                <w:bCs/>
                <w:color w:val="000000"/>
              </w:rPr>
            </w:pPr>
            <w:r w:rsidRPr="00AE0340">
              <w:rPr>
                <w:b/>
                <w:bCs/>
                <w:color w:val="000000"/>
              </w:rPr>
              <w:t xml:space="preserve">д. </w:t>
            </w:r>
            <w:proofErr w:type="spellStart"/>
            <w:r w:rsidRPr="00AE0340">
              <w:rPr>
                <w:b/>
                <w:bCs/>
                <w:color w:val="000000"/>
              </w:rPr>
              <w:t>Шепелёво</w:t>
            </w:r>
            <w:proofErr w:type="spellEnd"/>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ВНБ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86,7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Цех</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41,9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100,1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239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24,1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22а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Баня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водозабор</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насосная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76,1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насосная</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ВНБ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61,8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249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3КВ2</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3ВК1</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3ВК2</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16,3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60,6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Администрация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88,6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259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32,0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47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67,7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3КВ3в</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3КВ3б</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19,1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3КВ3а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б/</w:t>
            </w:r>
            <w:proofErr w:type="gramStart"/>
            <w:r w:rsidRPr="00AE0340">
              <w:rPr>
                <w:color w:val="000000"/>
              </w:rPr>
              <w:t>н</w:t>
            </w:r>
            <w:proofErr w:type="gramEnd"/>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17,0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98,9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3ВК3</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30,7</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269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3КВ10а</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Контора ЛР ТЭК</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Котельная</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3КВ13</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97,4</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12,5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lastRenderedPageBreak/>
              <w:t>274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3КВ14</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КОС</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51,9</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66,8</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254,5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277</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278</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68,3</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279</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30</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51,6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280</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3КВ17</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181,0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Сталь</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281</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3КВ16</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26</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59,5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282</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3КВ5</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д. 16а</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79,6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283</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3КВ18</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proofErr w:type="spellStart"/>
            <w:r w:rsidRPr="00AE0340">
              <w:rPr>
                <w:color w:val="000000"/>
              </w:rPr>
              <w:t>Шепелёво</w:t>
            </w:r>
            <w:proofErr w:type="spellEnd"/>
            <w:r w:rsidRPr="00AE0340">
              <w:rPr>
                <w:color w:val="000000"/>
              </w:rPr>
              <w:t>, Магазин</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31,1</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284</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20,2</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285</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3ВК4</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13,5</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10"/>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286</w:t>
            </w:r>
          </w:p>
        </w:tc>
        <w:tc>
          <w:tcPr>
            <w:tcW w:w="134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3КВ9</w:t>
            </w:r>
          </w:p>
        </w:tc>
        <w:tc>
          <w:tcPr>
            <w:tcW w:w="149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3ВК5</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150,0</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r w:rsidR="00827DEC" w:rsidRPr="00AE0340" w:rsidTr="005651B3">
        <w:trPr>
          <w:trHeight w:val="105"/>
        </w:trPr>
        <w:tc>
          <w:tcPr>
            <w:tcW w:w="519" w:type="pct"/>
            <w:tcBorders>
              <w:top w:val="nil"/>
              <w:left w:val="single" w:sz="4" w:space="0" w:color="000000"/>
              <w:bottom w:val="single" w:sz="4" w:space="0" w:color="000000"/>
              <w:right w:val="single" w:sz="4" w:space="0" w:color="000000"/>
            </w:tcBorders>
            <w:shd w:val="clear" w:color="auto" w:fill="auto"/>
            <w:vAlign w:val="center"/>
            <w:hideMark/>
          </w:tcPr>
          <w:p w:rsidR="00827DEC" w:rsidRPr="00B66F69" w:rsidRDefault="00827DEC" w:rsidP="004C58B6">
            <w:pPr>
              <w:pStyle w:val="0"/>
              <w:rPr>
                <w:sz w:val="22"/>
              </w:rPr>
            </w:pPr>
            <w:r w:rsidRPr="00B66F69">
              <w:rPr>
                <w:sz w:val="22"/>
              </w:rPr>
              <w:t>287</w:t>
            </w:r>
          </w:p>
        </w:tc>
        <w:tc>
          <w:tcPr>
            <w:tcW w:w="2848" w:type="pct"/>
            <w:gridSpan w:val="2"/>
            <w:tcBorders>
              <w:top w:val="single" w:sz="4" w:space="0" w:color="000000"/>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xml:space="preserve">Итого, </w:t>
            </w:r>
            <w:proofErr w:type="spellStart"/>
            <w:r w:rsidRPr="00AE0340">
              <w:rPr>
                <w:color w:val="000000"/>
              </w:rPr>
              <w:t>пог</w:t>
            </w:r>
            <w:proofErr w:type="spellEnd"/>
            <w:r w:rsidRPr="00AE0340">
              <w:rPr>
                <w:color w:val="000000"/>
              </w:rPr>
              <w:t>. км</w:t>
            </w:r>
          </w:p>
        </w:tc>
        <w:tc>
          <w:tcPr>
            <w:tcW w:w="719"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2,6</w:t>
            </w:r>
          </w:p>
        </w:tc>
        <w:tc>
          <w:tcPr>
            <w:tcW w:w="914" w:type="pct"/>
            <w:tcBorders>
              <w:top w:val="nil"/>
              <w:left w:val="nil"/>
              <w:bottom w:val="single" w:sz="4" w:space="0" w:color="000000"/>
              <w:right w:val="single" w:sz="4" w:space="0" w:color="000000"/>
            </w:tcBorders>
            <w:shd w:val="clear" w:color="auto" w:fill="auto"/>
            <w:vAlign w:val="center"/>
            <w:hideMark/>
          </w:tcPr>
          <w:p w:rsidR="00827DEC" w:rsidRPr="00AE0340" w:rsidRDefault="00827DEC" w:rsidP="004C58B6">
            <w:pPr>
              <w:jc w:val="center"/>
              <w:rPr>
                <w:color w:val="000000"/>
              </w:rPr>
            </w:pPr>
            <w:r w:rsidRPr="00AE0340">
              <w:rPr>
                <w:color w:val="000000"/>
              </w:rPr>
              <w:t> </w:t>
            </w:r>
          </w:p>
        </w:tc>
      </w:tr>
    </w:tbl>
    <w:p w:rsidR="00827DEC" w:rsidRDefault="00827DEC" w:rsidP="00827DEC">
      <w:pPr>
        <w:pStyle w:val="ab"/>
        <w:outlineLvl w:val="2"/>
        <w:rPr>
          <w:b/>
          <w:bCs/>
          <w:color w:val="FF0000"/>
          <w:sz w:val="24"/>
          <w:szCs w:val="24"/>
        </w:rPr>
      </w:pPr>
    </w:p>
    <w:p w:rsidR="00827DEC" w:rsidRPr="00B11C70" w:rsidRDefault="00827DEC" w:rsidP="00827DEC"/>
    <w:p w:rsidR="00827DEC" w:rsidRPr="007B498B" w:rsidRDefault="00827DEC" w:rsidP="00827DEC">
      <w:pPr>
        <w:pStyle w:val="ab"/>
        <w:outlineLvl w:val="2"/>
        <w:rPr>
          <w:b/>
          <w:bCs/>
          <w:sz w:val="24"/>
          <w:szCs w:val="24"/>
        </w:rPr>
      </w:pPr>
      <w:bookmarkStart w:id="42" w:name="_Toc433736702"/>
      <w:bookmarkStart w:id="43" w:name="_Toc436138716"/>
      <w:r w:rsidRPr="007B498B">
        <w:rPr>
          <w:b/>
          <w:bCs/>
          <w:sz w:val="24"/>
          <w:szCs w:val="24"/>
        </w:rPr>
        <w:t>Балансы мощности и ресурса. Резервы и дефициты системы</w:t>
      </w:r>
      <w:bookmarkEnd w:id="42"/>
      <w:bookmarkEnd w:id="43"/>
    </w:p>
    <w:p w:rsidR="00827DEC" w:rsidRPr="007B498B" w:rsidRDefault="00827DEC" w:rsidP="00827DEC">
      <w:pPr>
        <w:pStyle w:val="12"/>
        <w:spacing w:before="240"/>
        <w:rPr>
          <w:sz w:val="24"/>
          <w:lang w:eastAsia="ru-RU"/>
        </w:rPr>
      </w:pPr>
      <w:r w:rsidRPr="007B498B">
        <w:rPr>
          <w:sz w:val="24"/>
        </w:rPr>
        <w:t xml:space="preserve">Затраты по системам ХВС и объёмы потребления ГВС по эксплуатационной зоне </w:t>
      </w:r>
      <w:proofErr w:type="spellStart"/>
      <w:r w:rsidRPr="007B498B">
        <w:rPr>
          <w:sz w:val="24"/>
        </w:rPr>
        <w:t>Лебяженского</w:t>
      </w:r>
      <w:proofErr w:type="spellEnd"/>
      <w:r w:rsidRPr="007B498B">
        <w:rPr>
          <w:sz w:val="24"/>
        </w:rPr>
        <w:t xml:space="preserve"> </w:t>
      </w:r>
      <w:proofErr w:type="spellStart"/>
      <w:r w:rsidRPr="007B498B">
        <w:rPr>
          <w:sz w:val="24"/>
        </w:rPr>
        <w:t>г.п</w:t>
      </w:r>
      <w:proofErr w:type="spellEnd"/>
      <w:r w:rsidRPr="007B498B">
        <w:rPr>
          <w:sz w:val="24"/>
        </w:rPr>
        <w:t>. приведены в таблице ниже</w:t>
      </w:r>
      <w:r w:rsidRPr="007B498B">
        <w:rPr>
          <w:noProof/>
          <w:sz w:val="24"/>
          <w:lang w:eastAsia="ru-RU"/>
        </w:rPr>
        <w:t>.</w:t>
      </w:r>
    </w:p>
    <w:p w:rsidR="00827DEC" w:rsidRDefault="00827DEC" w:rsidP="00827DEC">
      <w:pPr>
        <w:pStyle w:val="ae"/>
        <w:keepNext/>
        <w:spacing w:before="240"/>
      </w:pPr>
      <w:r>
        <w:t xml:space="preserve">Таблица </w:t>
      </w:r>
      <w:fldSimple w:instr=" SEQ Таблица \* ARABIC ">
        <w:r w:rsidR="00B845E6">
          <w:rPr>
            <w:noProof/>
          </w:rPr>
          <w:t>24</w:t>
        </w:r>
      </w:fldSimple>
      <w:r>
        <w:t xml:space="preserve"> </w:t>
      </w:r>
      <w:r w:rsidRPr="00BE309A">
        <w:t xml:space="preserve">Общий баланс ресурса в </w:t>
      </w:r>
      <w:r w:rsidR="00787AF5">
        <w:t>2016</w:t>
      </w:r>
      <w:r w:rsidRPr="00BE309A">
        <w:t xml:space="preserve"> году</w:t>
      </w:r>
    </w:p>
    <w:tbl>
      <w:tblPr>
        <w:tblW w:w="4359" w:type="pct"/>
        <w:jc w:val="center"/>
        <w:tblLook w:val="04A0" w:firstRow="1" w:lastRow="0" w:firstColumn="1" w:lastColumn="0" w:noHBand="0" w:noVBand="1"/>
      </w:tblPr>
      <w:tblGrid>
        <w:gridCol w:w="3883"/>
        <w:gridCol w:w="2129"/>
        <w:gridCol w:w="1700"/>
        <w:gridCol w:w="1744"/>
      </w:tblGrid>
      <w:tr w:rsidR="00827DEC" w:rsidRPr="004C07C2" w:rsidTr="005651B3">
        <w:trPr>
          <w:trHeight w:val="612"/>
          <w:tblHeader/>
          <w:jc w:val="center"/>
        </w:trPr>
        <w:tc>
          <w:tcPr>
            <w:tcW w:w="205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Наименование затрат</w:t>
            </w:r>
          </w:p>
        </w:tc>
        <w:tc>
          <w:tcPr>
            <w:tcW w:w="1126"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Единица измерения</w:t>
            </w:r>
          </w:p>
        </w:tc>
        <w:tc>
          <w:tcPr>
            <w:tcW w:w="899"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787AF5" w:rsidP="004C58B6">
            <w:pPr>
              <w:jc w:val="center"/>
              <w:rPr>
                <w:b/>
                <w:bCs/>
                <w:color w:val="000000"/>
              </w:rPr>
            </w:pPr>
            <w:r>
              <w:rPr>
                <w:b/>
                <w:bCs/>
                <w:color w:val="000000"/>
              </w:rPr>
              <w:t>2016</w:t>
            </w:r>
          </w:p>
        </w:tc>
        <w:tc>
          <w:tcPr>
            <w:tcW w:w="922" w:type="pct"/>
            <w:tcBorders>
              <w:top w:val="single" w:sz="4" w:space="0" w:color="auto"/>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b/>
                <w:bCs/>
                <w:color w:val="000000"/>
              </w:rPr>
            </w:pPr>
            <w:r w:rsidRPr="004C07C2">
              <w:rPr>
                <w:b/>
                <w:bCs/>
                <w:color w:val="000000"/>
              </w:rPr>
              <w:t>Соотношение между величинами</w:t>
            </w:r>
          </w:p>
        </w:tc>
      </w:tr>
      <w:tr w:rsidR="00827DEC" w:rsidRPr="004C07C2" w:rsidTr="005651B3">
        <w:trPr>
          <w:trHeight w:val="477"/>
          <w:jc w:val="center"/>
        </w:trPr>
        <w:tc>
          <w:tcPr>
            <w:tcW w:w="5000" w:type="pct"/>
            <w:gridSpan w:val="4"/>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4C07C2" w:rsidRDefault="00827DEC" w:rsidP="004C58B6">
            <w:pPr>
              <w:jc w:val="center"/>
              <w:rPr>
                <w:b/>
                <w:bCs/>
                <w:color w:val="000000"/>
              </w:rPr>
            </w:pPr>
            <w:r w:rsidRPr="004C07C2">
              <w:rPr>
                <w:b/>
                <w:bCs/>
                <w:color w:val="000000"/>
              </w:rPr>
              <w:t>ООО «ЛР ТЭК»</w:t>
            </w:r>
          </w:p>
        </w:tc>
      </w:tr>
      <w:tr w:rsidR="00827DEC" w:rsidRPr="004C07C2" w:rsidTr="005651B3">
        <w:trPr>
          <w:trHeight w:val="403"/>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Вода питьевого качества</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Общий водозабор, из них:</w:t>
            </w:r>
          </w:p>
        </w:tc>
        <w:tc>
          <w:tcPr>
            <w:tcW w:w="112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669,3</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Производственно-хозяйственные и технологические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1,1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менее 1 % от поданной воды</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Собственные нужды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36,1</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5,39</w:t>
            </w:r>
            <w:r w:rsidRPr="004C07C2">
              <w:rPr>
                <w:color w:val="000000"/>
              </w:rPr>
              <w:t xml:space="preserve"> % от отпуска в сеть</w:t>
            </w:r>
          </w:p>
        </w:tc>
      </w:tr>
      <w:tr w:rsidR="00827DEC" w:rsidRPr="004C07C2" w:rsidTr="005651B3">
        <w:trPr>
          <w:trHeight w:val="786"/>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Потери в сетях при передаче и неучтённые расходы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217,5</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32,5</w:t>
            </w:r>
            <w:r w:rsidRPr="004C07C2">
              <w:rPr>
                <w:color w:val="000000"/>
              </w:rPr>
              <w:t xml:space="preserve"> % от отпуска в сеть</w:t>
            </w:r>
          </w:p>
        </w:tc>
      </w:tr>
      <w:tr w:rsidR="00827DEC" w:rsidRPr="004C07C2" w:rsidTr="005651B3">
        <w:trPr>
          <w:trHeight w:val="582"/>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vMerge/>
            <w:tcBorders>
              <w:top w:val="nil"/>
              <w:left w:val="single" w:sz="4" w:space="0" w:color="auto"/>
              <w:bottom w:val="single" w:sz="4" w:space="0" w:color="auto"/>
              <w:right w:val="single" w:sz="4" w:space="0" w:color="auto"/>
            </w:tcBorders>
            <w:vAlign w:val="center"/>
            <w:hideMark/>
          </w:tcPr>
          <w:p w:rsidR="00827DEC" w:rsidRPr="004C07C2" w:rsidRDefault="00827DEC" w:rsidP="004C58B6">
            <w:pPr>
              <w:rPr>
                <w:color w:val="000000"/>
              </w:rPr>
            </w:pPr>
          </w:p>
        </w:tc>
        <w:tc>
          <w:tcPr>
            <w:tcW w:w="899" w:type="pct"/>
            <w:tcBorders>
              <w:top w:val="nil"/>
              <w:left w:val="nil"/>
              <w:bottom w:val="single" w:sz="4" w:space="0" w:color="auto"/>
              <w:right w:val="single" w:sz="4" w:space="0" w:color="auto"/>
            </w:tcBorders>
            <w:shd w:val="clear" w:color="auto" w:fill="auto"/>
            <w:vAlign w:val="center"/>
            <w:hideMark/>
          </w:tcPr>
          <w:p w:rsidR="00827DEC" w:rsidRPr="00EA5CC8" w:rsidRDefault="00827DEC" w:rsidP="004C58B6">
            <w:pPr>
              <w:jc w:val="center"/>
              <w:rPr>
                <w:color w:val="000000"/>
                <w:highlight w:val="yellow"/>
              </w:rPr>
            </w:pPr>
            <w:r w:rsidRPr="00EA5CC8">
              <w:rPr>
                <w:color w:val="000000"/>
              </w:rPr>
              <w:t>414,6</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w:t>
            </w:r>
          </w:p>
        </w:tc>
      </w:tr>
      <w:tr w:rsidR="00827DEC" w:rsidRPr="004C07C2" w:rsidTr="005651B3">
        <w:trPr>
          <w:trHeight w:val="525"/>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i/>
                <w:iCs/>
                <w:color w:val="000000"/>
              </w:rPr>
            </w:pPr>
            <w:r w:rsidRPr="004C07C2">
              <w:rPr>
                <w:i/>
                <w:iCs/>
                <w:color w:val="000000"/>
              </w:rPr>
              <w:t>в том числе на нужды горячего водоснабжения (д. Гора Валдай)</w:t>
            </w:r>
          </w:p>
        </w:tc>
      </w:tr>
      <w:tr w:rsidR="00827DEC" w:rsidRPr="004C07C2" w:rsidTr="005651B3">
        <w:trPr>
          <w:trHeight w:val="627"/>
          <w:jc w:val="center"/>
        </w:trPr>
        <w:tc>
          <w:tcPr>
            <w:tcW w:w="2053" w:type="pct"/>
            <w:tcBorders>
              <w:top w:val="nil"/>
              <w:left w:val="single" w:sz="4" w:space="0" w:color="auto"/>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Реализация товарной воды</w:t>
            </w:r>
          </w:p>
        </w:tc>
        <w:tc>
          <w:tcPr>
            <w:tcW w:w="1126"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тыс. м3</w:t>
            </w:r>
          </w:p>
        </w:tc>
        <w:tc>
          <w:tcPr>
            <w:tcW w:w="899"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Pr>
                <w:color w:val="000000"/>
              </w:rPr>
              <w:t>10,8</w:t>
            </w:r>
          </w:p>
        </w:tc>
        <w:tc>
          <w:tcPr>
            <w:tcW w:w="922" w:type="pct"/>
            <w:tcBorders>
              <w:top w:val="nil"/>
              <w:left w:val="nil"/>
              <w:bottom w:val="single" w:sz="4" w:space="0" w:color="auto"/>
              <w:right w:val="single" w:sz="4" w:space="0" w:color="auto"/>
            </w:tcBorders>
            <w:shd w:val="clear" w:color="auto" w:fill="auto"/>
            <w:vAlign w:val="center"/>
            <w:hideMark/>
          </w:tcPr>
          <w:p w:rsidR="00827DEC" w:rsidRPr="004C07C2" w:rsidRDefault="00827DEC" w:rsidP="004C58B6">
            <w:pPr>
              <w:jc w:val="center"/>
              <w:rPr>
                <w:color w:val="000000"/>
              </w:rPr>
            </w:pPr>
            <w:r w:rsidRPr="004C07C2">
              <w:rPr>
                <w:color w:val="000000"/>
              </w:rPr>
              <w:t> </w:t>
            </w:r>
          </w:p>
        </w:tc>
      </w:tr>
    </w:tbl>
    <w:p w:rsidR="00827DEC" w:rsidRPr="007B498B" w:rsidRDefault="00827DEC" w:rsidP="00827DEC">
      <w:pPr>
        <w:pStyle w:val="12"/>
        <w:spacing w:before="240"/>
        <w:rPr>
          <w:sz w:val="24"/>
        </w:rPr>
      </w:pPr>
      <w:r w:rsidRPr="007B498B">
        <w:rPr>
          <w:sz w:val="24"/>
        </w:rPr>
        <w:t xml:space="preserve">Данные указаны в соответствии с полученными фактическими показателями от </w:t>
      </w:r>
      <w:proofErr w:type="spellStart"/>
      <w:r w:rsidRPr="007B498B">
        <w:rPr>
          <w:sz w:val="24"/>
        </w:rPr>
        <w:lastRenderedPageBreak/>
        <w:t>ресурсоснабжающих</w:t>
      </w:r>
      <w:proofErr w:type="spellEnd"/>
      <w:r w:rsidRPr="007B498B">
        <w:rPr>
          <w:sz w:val="24"/>
        </w:rPr>
        <w:t xml:space="preserve"> организаций. Подача и реализация технической воды не производится.  </w:t>
      </w:r>
    </w:p>
    <w:p w:rsidR="00827DEC" w:rsidRPr="00C7012D" w:rsidRDefault="00827DEC" w:rsidP="00827DEC">
      <w:pPr>
        <w:pStyle w:val="12"/>
      </w:pPr>
      <w:r w:rsidRPr="007B498B">
        <w:rPr>
          <w:sz w:val="24"/>
        </w:rPr>
        <w:t xml:space="preserve">Согласно приказу </w:t>
      </w:r>
      <w:proofErr w:type="spellStart"/>
      <w:r w:rsidRPr="007B498B">
        <w:rPr>
          <w:sz w:val="24"/>
        </w:rPr>
        <w:t>Минпромэнерго</w:t>
      </w:r>
      <w:proofErr w:type="spellEnd"/>
      <w:r w:rsidRPr="007B498B">
        <w:rPr>
          <w:sz w:val="24"/>
        </w:rPr>
        <w:t xml:space="preserve"> РФ от 20 декабря 2004 года № 172 «Об утверждении Методики определения неучтенных расходов и потерь воды в системах коммунального водоснабжения», неучтенные расходы и потери воды – разность между объемами подаваемой воды в водопроводную сеть и потребляемой (получаемой) абонентами. Технологические потери относятся к неучтенным полезным расходам воды. Остальные же потери – это утечки воды из сети и емкостных сооружений и потери воды за счет естественной убыли</w:t>
      </w:r>
      <w:r w:rsidRPr="00C053B2">
        <w:t>.</w:t>
      </w:r>
    </w:p>
    <w:p w:rsidR="00827DEC" w:rsidRPr="007B498B" w:rsidRDefault="00827DEC" w:rsidP="00827DEC">
      <w:pPr>
        <w:pStyle w:val="12"/>
        <w:rPr>
          <w:sz w:val="24"/>
        </w:rPr>
      </w:pPr>
      <w:r w:rsidRPr="007B498B">
        <w:rPr>
          <w:sz w:val="24"/>
        </w:rPr>
        <w:t xml:space="preserve">Из рисунков выше видно, что в пределах эксплуатационной зоны наблюдаются </w:t>
      </w:r>
      <w:r>
        <w:rPr>
          <w:sz w:val="24"/>
        </w:rPr>
        <w:t>32,5</w:t>
      </w:r>
      <w:r w:rsidRPr="007B498B">
        <w:rPr>
          <w:sz w:val="24"/>
        </w:rPr>
        <w:t xml:space="preserve"> % потерь воды и неучтённых расходов от общего отпуска в сеть. Связано это, прежде всего с высоким износом сетей и оборудования. Стоит отметить, что значительная часть составляющих потерь приходится на магистральный водовод для нужд водоснабжения </w:t>
      </w:r>
      <w:proofErr w:type="spellStart"/>
      <w:r w:rsidRPr="007B498B">
        <w:rPr>
          <w:sz w:val="24"/>
        </w:rPr>
        <w:t>пгт</w:t>
      </w:r>
      <w:proofErr w:type="spellEnd"/>
      <w:r w:rsidRPr="007B498B">
        <w:rPr>
          <w:sz w:val="24"/>
        </w:rPr>
        <w:t xml:space="preserve">. </w:t>
      </w:r>
      <w:proofErr w:type="gramStart"/>
      <w:r w:rsidRPr="007B498B">
        <w:rPr>
          <w:sz w:val="24"/>
        </w:rPr>
        <w:t>Лебяжье</w:t>
      </w:r>
      <w:proofErr w:type="gramEnd"/>
      <w:r w:rsidRPr="007B498B">
        <w:rPr>
          <w:sz w:val="24"/>
        </w:rPr>
        <w:t xml:space="preserve"> протяжённостью 18,3 км и условным диаметром 400 мм. </w:t>
      </w:r>
    </w:p>
    <w:p w:rsidR="00827DEC" w:rsidRPr="007B498B" w:rsidRDefault="00827DEC" w:rsidP="00827DEC">
      <w:pPr>
        <w:pStyle w:val="12"/>
        <w:rPr>
          <w:sz w:val="24"/>
        </w:rPr>
      </w:pPr>
      <w:r w:rsidRPr="007B498B">
        <w:rPr>
          <w:sz w:val="24"/>
        </w:rPr>
        <w:t>В состав собственных нужд входят затраты на собственные подразделения в пределах данных населённых пунктов и эксплуатационной зон</w:t>
      </w:r>
      <w:proofErr w:type="gramStart"/>
      <w:r w:rsidRPr="007B498B">
        <w:rPr>
          <w:sz w:val="24"/>
        </w:rPr>
        <w:t>ы ООО</w:t>
      </w:r>
      <w:proofErr w:type="gramEnd"/>
      <w:r w:rsidRPr="007B498B">
        <w:rPr>
          <w:sz w:val="24"/>
        </w:rPr>
        <w:t xml:space="preserve"> «ЛР ТЭК», основная часть которых приходится на нужды централизованного теплоснабжения в д. Гора Валдай (99%).</w:t>
      </w:r>
    </w:p>
    <w:p w:rsidR="00827DEC" w:rsidRPr="00B11C70" w:rsidRDefault="00827DEC" w:rsidP="00827DEC">
      <w:pPr>
        <w:pStyle w:val="12"/>
        <w:rPr>
          <w:sz w:val="24"/>
        </w:rPr>
      </w:pPr>
      <w:r w:rsidRPr="00B11C70">
        <w:rPr>
          <w:sz w:val="24"/>
        </w:rPr>
        <w:t xml:space="preserve">В соответствии с </w:t>
      </w:r>
      <w:r w:rsidRPr="00B11C70">
        <w:rPr>
          <w:bCs/>
          <w:sz w:val="24"/>
        </w:rPr>
        <w:t xml:space="preserve">СП 31.13330.201 «Водоснабжение. Наружные сети и сооружения» и фактическими данными </w:t>
      </w:r>
      <w:r w:rsidRPr="00B11C70">
        <w:rPr>
          <w:sz w:val="24"/>
        </w:rPr>
        <w:t>распределение затрат потребленной воды (общая подача) по всем технологическим зонам</w:t>
      </w:r>
      <w:r w:rsidRPr="00B11C70">
        <w:rPr>
          <w:bCs/>
          <w:sz w:val="24"/>
        </w:rPr>
        <w:t xml:space="preserve"> </w:t>
      </w:r>
      <w:r w:rsidRPr="00B11C70">
        <w:rPr>
          <w:sz w:val="24"/>
        </w:rPr>
        <w:t>происходит следующим образом:</w:t>
      </w:r>
    </w:p>
    <w:p w:rsidR="00827DEC" w:rsidRDefault="00827DEC" w:rsidP="00827DEC">
      <w:pPr>
        <w:pStyle w:val="ae"/>
        <w:keepNext/>
        <w:spacing w:before="240"/>
      </w:pPr>
      <w:r>
        <w:t xml:space="preserve">Таблица </w:t>
      </w:r>
      <w:fldSimple w:instr=" SEQ Таблица \* ARABIC ">
        <w:r w:rsidR="00B845E6">
          <w:rPr>
            <w:noProof/>
          </w:rPr>
          <w:t>25</w:t>
        </w:r>
      </w:fldSimple>
      <w:r>
        <w:t xml:space="preserve"> </w:t>
      </w:r>
      <w:r w:rsidRPr="00DF0ACC">
        <w:t>Распределение</w:t>
      </w:r>
      <w:r>
        <w:t xml:space="preserve"> фактических затрат воды за </w:t>
      </w:r>
      <w:r w:rsidR="00787AF5">
        <w:t>2016</w:t>
      </w:r>
      <w:r w:rsidRPr="00DF0ACC">
        <w:t xml:space="preserve"> год</w:t>
      </w:r>
    </w:p>
    <w:tbl>
      <w:tblPr>
        <w:tblW w:w="5000" w:type="pct"/>
        <w:jc w:val="center"/>
        <w:tblLook w:val="04A0" w:firstRow="1" w:lastRow="0" w:firstColumn="1" w:lastColumn="0" w:noHBand="0" w:noVBand="1"/>
      </w:tblPr>
      <w:tblGrid>
        <w:gridCol w:w="3630"/>
        <w:gridCol w:w="1551"/>
        <w:gridCol w:w="1557"/>
        <w:gridCol w:w="2004"/>
        <w:gridCol w:w="2104"/>
      </w:tblGrid>
      <w:tr w:rsidR="00827DEC" w:rsidRPr="00163245" w:rsidTr="004C58B6">
        <w:trPr>
          <w:trHeight w:val="347"/>
          <w:jc w:val="center"/>
        </w:trPr>
        <w:tc>
          <w:tcPr>
            <w:tcW w:w="167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Наименование территории с централизованным холодным водоснабжением</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Единица измерения</w:t>
            </w:r>
          </w:p>
        </w:tc>
        <w:tc>
          <w:tcPr>
            <w:tcW w:w="718"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787AF5" w:rsidP="004C58B6">
            <w:pPr>
              <w:jc w:val="center"/>
              <w:rPr>
                <w:b/>
                <w:bCs/>
                <w:color w:val="000000"/>
              </w:rPr>
            </w:pPr>
            <w:r>
              <w:rPr>
                <w:b/>
                <w:bCs/>
                <w:color w:val="000000"/>
              </w:rPr>
              <w:t>2016</w:t>
            </w:r>
          </w:p>
        </w:tc>
        <w:tc>
          <w:tcPr>
            <w:tcW w:w="924"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Минимальное потребление в сутки</w:t>
            </w:r>
          </w:p>
        </w:tc>
        <w:tc>
          <w:tcPr>
            <w:tcW w:w="970" w:type="pct"/>
            <w:tcBorders>
              <w:top w:val="single" w:sz="4" w:space="0" w:color="auto"/>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Максимальное потребление в сутки</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Вода питьевого качества</w:t>
            </w:r>
          </w:p>
        </w:tc>
      </w:tr>
      <w:tr w:rsidR="00827DEC" w:rsidRPr="00163245" w:rsidTr="004C58B6">
        <w:trPr>
          <w:trHeight w:val="28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proofErr w:type="spellStart"/>
            <w:r w:rsidRPr="00163245">
              <w:rPr>
                <w:b/>
                <w:bCs/>
                <w:color w:val="000000"/>
              </w:rPr>
              <w:t>Лебяженское</w:t>
            </w:r>
            <w:proofErr w:type="spellEnd"/>
            <w:r w:rsidRPr="00163245">
              <w:rPr>
                <w:b/>
                <w:bCs/>
                <w:color w:val="000000"/>
              </w:rPr>
              <w:t xml:space="preserve"> </w:t>
            </w:r>
            <w:proofErr w:type="spellStart"/>
            <w:r w:rsidRPr="00163245">
              <w:rPr>
                <w:b/>
                <w:bCs/>
                <w:color w:val="000000"/>
              </w:rPr>
              <w:t>г.п</w:t>
            </w:r>
            <w:proofErr w:type="spellEnd"/>
            <w:r w:rsidRPr="00163245">
              <w:rPr>
                <w:b/>
                <w:bCs/>
                <w:color w:val="000000"/>
              </w:rPr>
              <w:t>.</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b/>
                <w:bCs/>
                <w:color w:val="000000"/>
                <w:highlight w:val="yellow"/>
              </w:rPr>
            </w:pPr>
            <w:r w:rsidRPr="0022754A">
              <w:rPr>
                <w:b/>
                <w:bCs/>
                <w:color w:val="000000"/>
              </w:rPr>
              <w:t>592100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1091,6</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2027,3</w:t>
            </w:r>
          </w:p>
        </w:tc>
      </w:tr>
      <w:tr w:rsidR="00827DEC" w:rsidRPr="00163245" w:rsidTr="004C58B6">
        <w:trPr>
          <w:trHeight w:val="273"/>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proofErr w:type="spellStart"/>
            <w:r w:rsidRPr="00163245">
              <w:rPr>
                <w:color w:val="000000"/>
              </w:rPr>
              <w:t>пгт</w:t>
            </w:r>
            <w:proofErr w:type="spellEnd"/>
            <w:r w:rsidRPr="00163245">
              <w:rPr>
                <w:color w:val="000000"/>
              </w:rPr>
              <w:t xml:space="preserve">. </w:t>
            </w:r>
            <w:proofErr w:type="gramStart"/>
            <w:r w:rsidRPr="00163245">
              <w:rPr>
                <w:color w:val="000000"/>
              </w:rPr>
              <w:t>Лебяжье</w:t>
            </w:r>
            <w:proofErr w:type="gramEnd"/>
            <w:r w:rsidRPr="00163245">
              <w:rPr>
                <w:color w:val="000000"/>
              </w:rPr>
              <w:t xml:space="preserve"> </w:t>
            </w:r>
            <w:r w:rsidRPr="00163245">
              <w:rPr>
                <w:color w:val="000000"/>
              </w:rPr>
              <w:br/>
              <w:t>(</w:t>
            </w:r>
            <w:r w:rsidRPr="00163245">
              <w:rPr>
                <w:b/>
                <w:color w:val="000000"/>
              </w:rPr>
              <w:t>без учёта магистральных потерь</w:t>
            </w:r>
            <w:r w:rsidRPr="00163245">
              <w:rPr>
                <w:color w:val="000000"/>
              </w:rPr>
              <w:t>)</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highlight w:val="yellow"/>
              </w:rPr>
            </w:pPr>
            <w:r w:rsidRPr="0022754A">
              <w:rPr>
                <w:color w:val="000000"/>
              </w:rPr>
              <w:t>484300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892,2</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1657,0</w:t>
            </w:r>
          </w:p>
        </w:tc>
      </w:tr>
      <w:tr w:rsidR="00827DEC" w:rsidRPr="00163245" w:rsidTr="004C58B6">
        <w:trPr>
          <w:trHeight w:val="25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91400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174,9</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324,8</w:t>
            </w:r>
          </w:p>
        </w:tc>
      </w:tr>
      <w:tr w:rsidR="00827DEC" w:rsidRPr="00163245" w:rsidTr="004C58B6">
        <w:trPr>
          <w:trHeight w:val="264"/>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 xml:space="preserve">д. </w:t>
            </w:r>
            <w:proofErr w:type="spellStart"/>
            <w:r w:rsidRPr="00163245">
              <w:rPr>
                <w:color w:val="000000"/>
              </w:rPr>
              <w:t>Шепелёво</w:t>
            </w:r>
            <w:proofErr w:type="spellEnd"/>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jc w:val="center"/>
              <w:rPr>
                <w:color w:val="000000"/>
              </w:rPr>
            </w:pPr>
            <w:r w:rsidRPr="0022754A">
              <w:rPr>
                <w:color w:val="000000"/>
              </w:rPr>
              <w:t>16400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24,5</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45,5</w:t>
            </w:r>
          </w:p>
        </w:tc>
      </w:tr>
      <w:tr w:rsidR="00827DEC" w:rsidRPr="00163245" w:rsidTr="004C58B6">
        <w:trPr>
          <w:trHeight w:val="160"/>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i/>
                <w:iCs/>
                <w:color w:val="000000"/>
              </w:rPr>
            </w:pPr>
            <w:r w:rsidRPr="00163245">
              <w:rPr>
                <w:i/>
                <w:iCs/>
                <w:color w:val="000000"/>
              </w:rPr>
              <w:t>в том числе, Горячая вода</w:t>
            </w:r>
          </w:p>
        </w:tc>
      </w:tr>
      <w:tr w:rsidR="00827DEC" w:rsidRPr="00163245" w:rsidTr="004C58B6">
        <w:trPr>
          <w:trHeight w:val="160"/>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proofErr w:type="spellStart"/>
            <w:r w:rsidRPr="00163245">
              <w:rPr>
                <w:b/>
                <w:bCs/>
                <w:color w:val="000000"/>
              </w:rPr>
              <w:t>Лебяженское</w:t>
            </w:r>
            <w:proofErr w:type="spellEnd"/>
            <w:r w:rsidRPr="00163245">
              <w:rPr>
                <w:b/>
                <w:bCs/>
                <w:color w:val="000000"/>
              </w:rPr>
              <w:t xml:space="preserve"> </w:t>
            </w:r>
            <w:proofErr w:type="spellStart"/>
            <w:r w:rsidRPr="00163245">
              <w:rPr>
                <w:b/>
                <w:bCs/>
                <w:color w:val="000000"/>
              </w:rPr>
              <w:t>г.п</w:t>
            </w:r>
            <w:proofErr w:type="spellEnd"/>
            <w:r w:rsidRPr="00163245">
              <w:rPr>
                <w:b/>
                <w:bCs/>
                <w:color w:val="000000"/>
              </w:rPr>
              <w:t>.</w:t>
            </w:r>
          </w:p>
        </w:tc>
        <w:tc>
          <w:tcPr>
            <w:tcW w:w="71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м3</w:t>
            </w: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Pr>
                <w:b/>
                <w:bCs/>
                <w:color w:val="000000"/>
              </w:rPr>
              <w:t>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b/>
                <w:bCs/>
                <w:color w:val="000000"/>
              </w:rPr>
            </w:pPr>
            <w:r w:rsidRPr="00163245">
              <w:rPr>
                <w:b/>
                <w:bCs/>
                <w:color w:val="000000"/>
              </w:rPr>
              <w:t>44,2</w:t>
            </w:r>
          </w:p>
        </w:tc>
      </w:tr>
      <w:tr w:rsidR="00827DEC" w:rsidRPr="00163245" w:rsidTr="004C58B6">
        <w:trPr>
          <w:trHeight w:val="145"/>
          <w:jc w:val="center"/>
        </w:trPr>
        <w:tc>
          <w:tcPr>
            <w:tcW w:w="1673" w:type="pct"/>
            <w:tcBorders>
              <w:top w:val="nil"/>
              <w:left w:val="single" w:sz="4" w:space="0" w:color="auto"/>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д. Гора Валдай</w:t>
            </w:r>
          </w:p>
        </w:tc>
        <w:tc>
          <w:tcPr>
            <w:tcW w:w="715" w:type="pct"/>
            <w:vMerge/>
            <w:tcBorders>
              <w:top w:val="nil"/>
              <w:left w:val="single" w:sz="4" w:space="0" w:color="auto"/>
              <w:bottom w:val="single" w:sz="4" w:space="0" w:color="auto"/>
              <w:right w:val="single" w:sz="4" w:space="0" w:color="auto"/>
            </w:tcBorders>
            <w:vAlign w:val="center"/>
            <w:hideMark/>
          </w:tcPr>
          <w:p w:rsidR="00827DEC" w:rsidRPr="00163245" w:rsidRDefault="00827DEC" w:rsidP="004C58B6">
            <w:pPr>
              <w:rPr>
                <w:color w:val="000000"/>
              </w:rPr>
            </w:pPr>
          </w:p>
        </w:tc>
        <w:tc>
          <w:tcPr>
            <w:tcW w:w="718"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rPr>
                <w:color w:val="000000"/>
              </w:rPr>
            </w:pPr>
            <w:r>
              <w:rPr>
                <w:color w:val="000000"/>
              </w:rPr>
              <w:t xml:space="preserve">      10800</w:t>
            </w:r>
          </w:p>
        </w:tc>
        <w:tc>
          <w:tcPr>
            <w:tcW w:w="924"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23,8</w:t>
            </w:r>
          </w:p>
        </w:tc>
        <w:tc>
          <w:tcPr>
            <w:tcW w:w="970" w:type="pct"/>
            <w:tcBorders>
              <w:top w:val="nil"/>
              <w:left w:val="nil"/>
              <w:bottom w:val="single" w:sz="4" w:space="0" w:color="auto"/>
              <w:right w:val="single" w:sz="4" w:space="0" w:color="auto"/>
            </w:tcBorders>
            <w:shd w:val="clear" w:color="auto" w:fill="auto"/>
            <w:vAlign w:val="center"/>
            <w:hideMark/>
          </w:tcPr>
          <w:p w:rsidR="00827DEC" w:rsidRPr="00163245" w:rsidRDefault="00827DEC" w:rsidP="004C58B6">
            <w:pPr>
              <w:jc w:val="center"/>
              <w:rPr>
                <w:color w:val="000000"/>
              </w:rPr>
            </w:pPr>
            <w:r w:rsidRPr="00163245">
              <w:rPr>
                <w:color w:val="000000"/>
              </w:rPr>
              <w:t>44,2</w:t>
            </w:r>
          </w:p>
        </w:tc>
      </w:tr>
    </w:tbl>
    <w:p w:rsidR="00827DEC" w:rsidRDefault="00827DEC" w:rsidP="00827DEC">
      <w:pPr>
        <w:pStyle w:val="12"/>
        <w:spacing w:before="240"/>
        <w:rPr>
          <w:sz w:val="24"/>
        </w:rPr>
      </w:pPr>
    </w:p>
    <w:p w:rsidR="00827DEC" w:rsidRPr="007B498B" w:rsidRDefault="00827DEC" w:rsidP="00827DEC">
      <w:pPr>
        <w:pStyle w:val="12"/>
        <w:spacing w:before="240"/>
        <w:rPr>
          <w:sz w:val="24"/>
        </w:rPr>
      </w:pPr>
      <w:r w:rsidRPr="007B498B">
        <w:rPr>
          <w:sz w:val="24"/>
        </w:rPr>
        <w:t xml:space="preserve">Распределение затрат полезного отпуска воды питьевого качества в </w:t>
      </w:r>
      <w:proofErr w:type="spellStart"/>
      <w:r w:rsidRPr="007B498B">
        <w:rPr>
          <w:sz w:val="24"/>
        </w:rPr>
        <w:t>Лебяженском</w:t>
      </w:r>
      <w:proofErr w:type="spellEnd"/>
      <w:r w:rsidRPr="007B498B">
        <w:rPr>
          <w:sz w:val="24"/>
        </w:rPr>
        <w:t xml:space="preserve"> </w:t>
      </w:r>
      <w:proofErr w:type="spellStart"/>
      <w:r w:rsidRPr="007B498B">
        <w:rPr>
          <w:sz w:val="24"/>
        </w:rPr>
        <w:t>г.п</w:t>
      </w:r>
      <w:proofErr w:type="spellEnd"/>
      <w:r w:rsidRPr="007B498B">
        <w:rPr>
          <w:sz w:val="24"/>
        </w:rPr>
        <w:t>. происходит следующим образом:</w:t>
      </w:r>
    </w:p>
    <w:p w:rsidR="00827DEC" w:rsidRDefault="00827DEC" w:rsidP="00827DEC">
      <w:pPr>
        <w:pStyle w:val="ae"/>
        <w:keepNext/>
        <w:spacing w:before="240"/>
      </w:pPr>
      <w:r>
        <w:t xml:space="preserve">Таблица </w:t>
      </w:r>
      <w:fldSimple w:instr=" SEQ Таблица \* ARABIC ">
        <w:r w:rsidR="00B845E6">
          <w:rPr>
            <w:noProof/>
          </w:rPr>
          <w:t>26</w:t>
        </w:r>
      </w:fldSimple>
      <w:r>
        <w:t xml:space="preserve"> </w:t>
      </w:r>
      <w:r w:rsidRPr="00FB1559">
        <w:t>Баланс полезного отпуска с разбивкой за 201</w:t>
      </w:r>
      <w:r w:rsidR="00787AF5">
        <w:t>6</w:t>
      </w:r>
      <w:r w:rsidRPr="00FB1559">
        <w:t xml:space="preserve"> году</w:t>
      </w:r>
    </w:p>
    <w:tbl>
      <w:tblPr>
        <w:tblW w:w="0" w:type="auto"/>
        <w:jc w:val="center"/>
        <w:tblInd w:w="103" w:type="dxa"/>
        <w:tblLook w:val="04A0" w:firstRow="1" w:lastRow="0" w:firstColumn="1" w:lastColumn="0" w:noHBand="0" w:noVBand="1"/>
      </w:tblPr>
      <w:tblGrid>
        <w:gridCol w:w="2402"/>
        <w:gridCol w:w="1400"/>
        <w:gridCol w:w="1787"/>
        <w:gridCol w:w="1294"/>
        <w:gridCol w:w="1175"/>
        <w:gridCol w:w="1410"/>
      </w:tblGrid>
      <w:tr w:rsidR="00827DEC" w:rsidRPr="00CC24E7" w:rsidTr="004C58B6">
        <w:trPr>
          <w:trHeight w:val="379"/>
          <w:tblHeader/>
          <w:jc w:val="center"/>
        </w:trPr>
        <w:tc>
          <w:tcPr>
            <w:tcW w:w="24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Наименование потребителей</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Единица измерения</w:t>
            </w:r>
          </w:p>
        </w:tc>
        <w:tc>
          <w:tcPr>
            <w:tcW w:w="1787"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proofErr w:type="spellStart"/>
            <w:r w:rsidRPr="00CC24E7">
              <w:rPr>
                <w:b/>
                <w:bCs/>
                <w:color w:val="000000"/>
              </w:rPr>
              <w:t>Лебяженское</w:t>
            </w:r>
            <w:proofErr w:type="spellEnd"/>
            <w:r w:rsidRPr="00CC24E7">
              <w:rPr>
                <w:b/>
                <w:bCs/>
                <w:color w:val="000000"/>
              </w:rPr>
              <w:t xml:space="preserve"> </w:t>
            </w:r>
            <w:proofErr w:type="spellStart"/>
            <w:r w:rsidRPr="00CC24E7">
              <w:rPr>
                <w:b/>
                <w:bCs/>
                <w:color w:val="000000"/>
              </w:rPr>
              <w:t>г.п</w:t>
            </w:r>
            <w:proofErr w:type="spellEnd"/>
            <w:r w:rsidRPr="00CC24E7">
              <w:rPr>
                <w:b/>
                <w:bCs/>
                <w:color w:val="000000"/>
              </w:rPr>
              <w:t>.</w:t>
            </w:r>
          </w:p>
        </w:tc>
        <w:tc>
          <w:tcPr>
            <w:tcW w:w="1294"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proofErr w:type="spellStart"/>
            <w:r w:rsidRPr="00CC24E7">
              <w:rPr>
                <w:b/>
                <w:bCs/>
                <w:color w:val="000000"/>
              </w:rPr>
              <w:t>пгт</w:t>
            </w:r>
            <w:proofErr w:type="spellEnd"/>
            <w:r w:rsidRPr="00CC24E7">
              <w:rPr>
                <w:b/>
                <w:bCs/>
                <w:color w:val="000000"/>
              </w:rPr>
              <w:t>. Лебяжье</w:t>
            </w:r>
          </w:p>
        </w:tc>
        <w:tc>
          <w:tcPr>
            <w:tcW w:w="1175"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д. Гора Валдай</w:t>
            </w:r>
          </w:p>
        </w:tc>
        <w:tc>
          <w:tcPr>
            <w:tcW w:w="1410" w:type="dxa"/>
            <w:tcBorders>
              <w:top w:val="single" w:sz="4" w:space="0" w:color="auto"/>
              <w:left w:val="nil"/>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 xml:space="preserve">д. </w:t>
            </w:r>
            <w:proofErr w:type="spellStart"/>
            <w:r w:rsidRPr="00CC24E7">
              <w:rPr>
                <w:b/>
                <w:bCs/>
                <w:color w:val="000000"/>
              </w:rPr>
              <w:t>Шепелёво</w:t>
            </w:r>
            <w:proofErr w:type="spellEnd"/>
          </w:p>
        </w:tc>
      </w:tr>
      <w:tr w:rsidR="00827DEC" w:rsidRPr="00CC24E7" w:rsidTr="004C58B6">
        <w:trPr>
          <w:trHeight w:val="379"/>
          <w:jc w:val="center"/>
        </w:trPr>
        <w:tc>
          <w:tcPr>
            <w:tcW w:w="9468" w:type="dxa"/>
            <w:gridSpan w:val="6"/>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i/>
                <w:iCs/>
                <w:color w:val="000000"/>
              </w:rPr>
            </w:pPr>
            <w:r w:rsidRPr="00CC24E7">
              <w:rPr>
                <w:i/>
                <w:iCs/>
                <w:color w:val="000000"/>
              </w:rPr>
              <w:t>Вода питьевого качества</w:t>
            </w:r>
          </w:p>
        </w:tc>
      </w:tr>
      <w:tr w:rsidR="00827DEC" w:rsidRPr="00CC24E7" w:rsidTr="004C58B6">
        <w:trPr>
          <w:trHeight w:val="813"/>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Производственно-хозяйственные и технологические нужды</w:t>
            </w:r>
          </w:p>
        </w:tc>
        <w:tc>
          <w:tcPr>
            <w:tcW w:w="1400"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тыс. м3</w:t>
            </w: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1,7</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0,3</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0,3</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t>Собственные нужды</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71,9</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t>36,1</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35,6</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pPr>
            <w:r w:rsidRPr="00941DAF">
              <w:t>0,2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color w:val="000000"/>
              </w:rPr>
            </w:pPr>
            <w:r w:rsidRPr="00CC24E7">
              <w:rPr>
                <w:color w:val="000000"/>
              </w:rPr>
              <w:lastRenderedPageBreak/>
              <w:t>Реализация товарной воды, в том числе: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413,0</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363,3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37,2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12,5</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Население</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152,4</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124,4</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15,8</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12,2</w:t>
            </w:r>
          </w:p>
        </w:tc>
      </w:tr>
      <w:tr w:rsidR="00827DEC" w:rsidRPr="00CC24E7" w:rsidTr="004C58B6">
        <w:trPr>
          <w:trHeight w:val="786"/>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Бюджетно-финансируемые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192,8</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192,3</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0,2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0,3</w:t>
            </w:r>
          </w:p>
        </w:tc>
      </w:tr>
      <w:tr w:rsidR="00827DEC" w:rsidRPr="00CC24E7" w:rsidTr="004C58B6">
        <w:trPr>
          <w:trHeight w:val="379"/>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right"/>
              <w:rPr>
                <w:color w:val="000000"/>
              </w:rPr>
            </w:pPr>
            <w:r w:rsidRPr="00CC24E7">
              <w:rPr>
                <w:color w:val="000000"/>
              </w:rPr>
              <w:t>Прочие организации</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47,81</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highlight w:val="yellow"/>
              </w:rPr>
            </w:pPr>
            <w:r w:rsidRPr="0022754A">
              <w:t>46,6</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pPr>
            <w:r w:rsidRPr="0022754A">
              <w:t>21,2</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highlight w:val="yellow"/>
              </w:rPr>
            </w:pPr>
            <w:r w:rsidRPr="00941DAF">
              <w:t>0,01</w:t>
            </w:r>
          </w:p>
        </w:tc>
      </w:tr>
      <w:tr w:rsidR="00827DEC" w:rsidRPr="00CC24E7" w:rsidTr="004C58B6">
        <w:trPr>
          <w:trHeight w:val="407"/>
          <w:jc w:val="center"/>
        </w:trPr>
        <w:tc>
          <w:tcPr>
            <w:tcW w:w="2402" w:type="dxa"/>
            <w:tcBorders>
              <w:top w:val="nil"/>
              <w:left w:val="single" w:sz="4" w:space="0" w:color="auto"/>
              <w:bottom w:val="single" w:sz="4" w:space="0" w:color="auto"/>
              <w:right w:val="single" w:sz="4" w:space="0" w:color="auto"/>
            </w:tcBorders>
            <w:shd w:val="clear" w:color="auto" w:fill="auto"/>
            <w:vAlign w:val="center"/>
            <w:hideMark/>
          </w:tcPr>
          <w:p w:rsidR="00827DEC" w:rsidRPr="00CC24E7" w:rsidRDefault="00827DEC" w:rsidP="004C58B6">
            <w:pPr>
              <w:jc w:val="center"/>
              <w:rPr>
                <w:b/>
                <w:bCs/>
                <w:color w:val="000000"/>
              </w:rPr>
            </w:pPr>
            <w:r w:rsidRPr="00CC24E7">
              <w:rPr>
                <w:b/>
                <w:bCs/>
                <w:color w:val="000000"/>
              </w:rPr>
              <w:t>Итого</w:t>
            </w:r>
          </w:p>
        </w:tc>
        <w:tc>
          <w:tcPr>
            <w:tcW w:w="1400" w:type="dxa"/>
            <w:vMerge/>
            <w:tcBorders>
              <w:top w:val="nil"/>
              <w:left w:val="single" w:sz="4" w:space="0" w:color="auto"/>
              <w:bottom w:val="single" w:sz="4" w:space="0" w:color="000000"/>
              <w:right w:val="single" w:sz="4" w:space="0" w:color="auto"/>
            </w:tcBorders>
            <w:vAlign w:val="center"/>
            <w:hideMark/>
          </w:tcPr>
          <w:p w:rsidR="00827DEC" w:rsidRPr="00CC24E7" w:rsidRDefault="00827DEC" w:rsidP="004C58B6">
            <w:pPr>
              <w:rPr>
                <w:color w:val="000000"/>
              </w:rPr>
            </w:pPr>
          </w:p>
        </w:tc>
        <w:tc>
          <w:tcPr>
            <w:tcW w:w="1787"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rPr>
            </w:pPr>
            <w:r w:rsidRPr="00941DAF">
              <w:rPr>
                <w:b/>
              </w:rPr>
              <w:t>486,6</w:t>
            </w:r>
          </w:p>
        </w:tc>
        <w:tc>
          <w:tcPr>
            <w:tcW w:w="1294"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400,5</w:t>
            </w:r>
          </w:p>
        </w:tc>
        <w:tc>
          <w:tcPr>
            <w:tcW w:w="1175" w:type="dxa"/>
            <w:tcBorders>
              <w:top w:val="nil"/>
              <w:left w:val="nil"/>
              <w:bottom w:val="single" w:sz="4" w:space="0" w:color="auto"/>
              <w:right w:val="single" w:sz="4" w:space="0" w:color="auto"/>
            </w:tcBorders>
            <w:shd w:val="clear" w:color="auto" w:fill="auto"/>
            <w:vAlign w:val="center"/>
            <w:hideMark/>
          </w:tcPr>
          <w:p w:rsidR="00827DEC" w:rsidRPr="0022754A" w:rsidRDefault="00827DEC" w:rsidP="004C58B6">
            <w:pPr>
              <w:pStyle w:val="0"/>
              <w:rPr>
                <w:b/>
                <w:highlight w:val="yellow"/>
              </w:rPr>
            </w:pPr>
            <w:r w:rsidRPr="0022754A">
              <w:rPr>
                <w:b/>
              </w:rPr>
              <w:t>73,1</w:t>
            </w:r>
          </w:p>
        </w:tc>
        <w:tc>
          <w:tcPr>
            <w:tcW w:w="1410" w:type="dxa"/>
            <w:tcBorders>
              <w:top w:val="nil"/>
              <w:left w:val="nil"/>
              <w:bottom w:val="single" w:sz="4" w:space="0" w:color="auto"/>
              <w:right w:val="single" w:sz="4" w:space="0" w:color="auto"/>
            </w:tcBorders>
            <w:shd w:val="clear" w:color="auto" w:fill="auto"/>
            <w:vAlign w:val="center"/>
            <w:hideMark/>
          </w:tcPr>
          <w:p w:rsidR="00827DEC" w:rsidRPr="00941DAF" w:rsidRDefault="00827DEC" w:rsidP="004C58B6">
            <w:pPr>
              <w:pStyle w:val="0"/>
              <w:rPr>
                <w:b/>
                <w:highlight w:val="yellow"/>
              </w:rPr>
            </w:pPr>
            <w:r w:rsidRPr="00941DAF">
              <w:rPr>
                <w:b/>
              </w:rPr>
              <w:t>13,0</w:t>
            </w:r>
          </w:p>
        </w:tc>
      </w:tr>
    </w:tbl>
    <w:p w:rsidR="00827DEC" w:rsidRDefault="00827DEC" w:rsidP="00827DEC">
      <w:pPr>
        <w:pStyle w:val="27"/>
        <w:rPr>
          <w:color w:val="FF0000"/>
          <w:szCs w:val="24"/>
        </w:rPr>
      </w:pPr>
    </w:p>
    <w:p w:rsidR="00827DEC" w:rsidRPr="003E78C1" w:rsidRDefault="00827DEC" w:rsidP="00827DEC">
      <w:pPr>
        <w:pStyle w:val="Default"/>
        <w:rPr>
          <w:b/>
          <w:bCs/>
          <w:color w:val="FF0000"/>
          <w:sz w:val="23"/>
          <w:szCs w:val="23"/>
        </w:rPr>
      </w:pPr>
    </w:p>
    <w:p w:rsidR="00827DEC" w:rsidRPr="007B498B" w:rsidRDefault="00827DEC" w:rsidP="00827DEC">
      <w:pPr>
        <w:pStyle w:val="12"/>
        <w:rPr>
          <w:sz w:val="24"/>
        </w:rPr>
      </w:pPr>
      <w:r w:rsidRPr="007B498B">
        <w:rPr>
          <w:sz w:val="24"/>
        </w:rPr>
        <w:t xml:space="preserve">Из  данных рисунка видно, что большая часть полезного отпуска приходится на бюджетные организации, что составляет порядка 42,1 % от общего количества потребленной воды. Значительную часть данного потребления приходиться на воинскую часть в пределах </w:t>
      </w:r>
      <w:proofErr w:type="spellStart"/>
      <w:r w:rsidRPr="007B498B">
        <w:rPr>
          <w:sz w:val="24"/>
        </w:rPr>
        <w:t>пгт</w:t>
      </w:r>
      <w:proofErr w:type="spellEnd"/>
      <w:r w:rsidRPr="007B498B">
        <w:rPr>
          <w:sz w:val="24"/>
        </w:rPr>
        <w:t>. Лебяжье.</w:t>
      </w:r>
    </w:p>
    <w:p w:rsidR="00827DEC" w:rsidRPr="007B498B" w:rsidRDefault="00827DEC" w:rsidP="00827DEC">
      <w:pPr>
        <w:pStyle w:val="12"/>
        <w:rPr>
          <w:sz w:val="24"/>
        </w:rPr>
      </w:pPr>
      <w:r w:rsidRPr="007B498B">
        <w:rPr>
          <w:sz w:val="24"/>
        </w:rPr>
        <w:t xml:space="preserve">В балансе общего водопотребления на население приходится около 33,4 %, а на прочие организации – 20,3 %. Также в общий баланс вошли собственные, производственно-хозяйственные и технологические нужды. </w:t>
      </w:r>
    </w:p>
    <w:p w:rsidR="00827DEC" w:rsidRPr="007B498B" w:rsidRDefault="00827DEC" w:rsidP="00827DEC">
      <w:pPr>
        <w:pStyle w:val="Default"/>
        <w:outlineLvl w:val="2"/>
        <w:rPr>
          <w:b/>
          <w:bCs/>
          <w:color w:val="auto"/>
          <w:sz w:val="22"/>
        </w:rPr>
      </w:pPr>
    </w:p>
    <w:p w:rsidR="00827DEC" w:rsidRDefault="00827DEC" w:rsidP="00827DEC">
      <w:pPr>
        <w:pStyle w:val="Default"/>
        <w:outlineLvl w:val="2"/>
        <w:rPr>
          <w:b/>
          <w:bCs/>
          <w:color w:val="auto"/>
        </w:rPr>
      </w:pPr>
    </w:p>
    <w:p w:rsidR="00827DEC" w:rsidRPr="007B498B" w:rsidRDefault="00827DEC" w:rsidP="00827DEC">
      <w:pPr>
        <w:pStyle w:val="Default"/>
        <w:ind w:firstLine="708"/>
        <w:outlineLvl w:val="2"/>
        <w:rPr>
          <w:b/>
          <w:bCs/>
          <w:color w:val="auto"/>
        </w:rPr>
      </w:pPr>
      <w:bookmarkStart w:id="44" w:name="_Toc433736703"/>
      <w:bookmarkStart w:id="45" w:name="_Toc436138717"/>
      <w:r w:rsidRPr="007B498B">
        <w:rPr>
          <w:b/>
          <w:bCs/>
          <w:color w:val="auto"/>
        </w:rPr>
        <w:t>Удельное водопотребление населения</w:t>
      </w:r>
      <w:bookmarkEnd w:id="44"/>
      <w:bookmarkEnd w:id="45"/>
    </w:p>
    <w:p w:rsidR="00827DEC" w:rsidRPr="003E78C1" w:rsidRDefault="00827DEC" w:rsidP="00827DEC">
      <w:pPr>
        <w:pStyle w:val="Default"/>
        <w:rPr>
          <w:b/>
          <w:bCs/>
          <w:color w:val="FF0000"/>
        </w:rPr>
      </w:pPr>
    </w:p>
    <w:p w:rsidR="00827DEC" w:rsidRPr="007B498B" w:rsidRDefault="00827DEC" w:rsidP="00827DEC">
      <w:pPr>
        <w:pStyle w:val="12"/>
        <w:rPr>
          <w:sz w:val="24"/>
          <w:szCs w:val="24"/>
        </w:rPr>
      </w:pPr>
      <w:proofErr w:type="gramStart"/>
      <w:r w:rsidRPr="007B498B">
        <w:rPr>
          <w:sz w:val="24"/>
          <w:szCs w:val="24"/>
        </w:rPr>
        <w:t xml:space="preserve">Согласно Постановлению Правительства Ленинградской области от 11.02.13 №25 </w:t>
      </w:r>
      <w:r w:rsidRPr="007B498B">
        <w:rPr>
          <w:rStyle w:val="blk"/>
          <w:rFonts w:eastAsia="SimSun"/>
          <w:sz w:val="24"/>
          <w:szCs w:val="24"/>
        </w:rPr>
        <w:t>(ред. от 28.06.2013)</w:t>
      </w:r>
      <w:r w:rsidRPr="007B498B">
        <w:rPr>
          <w:sz w:val="24"/>
          <w:szCs w:val="24"/>
        </w:rPr>
        <w:t xml:space="preserve"> </w:t>
      </w:r>
      <w:r w:rsidRPr="007B498B">
        <w:rPr>
          <w:rStyle w:val="blk"/>
          <w:rFonts w:eastAsia="SimSun"/>
          <w:sz w:val="24"/>
          <w:szCs w:val="24"/>
        </w:rPr>
        <w:t xml:space="preserve">"Об утверждении нормативов потребления коммунальных услуг по электроснабжению, холодному и горячему водоснабжению, водоотведению гражданами, проживающими в многоквартирных домах или жилых домах на территории Ленинградской области, при отсутствии приборов учета" </w:t>
      </w:r>
      <w:r w:rsidRPr="007B498B">
        <w:rPr>
          <w:sz w:val="24"/>
          <w:szCs w:val="24"/>
        </w:rPr>
        <w:t>утверждены следующие нормативы потребления коммунальных услуг по холодному и горячему водоснабжению и водоотведению в жилых помещениях в многоквартирных домах и</w:t>
      </w:r>
      <w:proofErr w:type="gramEnd"/>
      <w:r w:rsidRPr="007B498B">
        <w:rPr>
          <w:sz w:val="24"/>
          <w:szCs w:val="24"/>
        </w:rPr>
        <w:t xml:space="preserve"> </w:t>
      </w:r>
      <w:r>
        <w:rPr>
          <w:sz w:val="24"/>
          <w:szCs w:val="24"/>
        </w:rPr>
        <w:t xml:space="preserve">в </w:t>
      </w:r>
      <w:r w:rsidRPr="007B498B">
        <w:rPr>
          <w:sz w:val="24"/>
          <w:szCs w:val="24"/>
        </w:rPr>
        <w:t>жилых домах при отсутствии приборов учета:</w:t>
      </w:r>
    </w:p>
    <w:p w:rsidR="00827DEC" w:rsidRPr="007B498B" w:rsidRDefault="00827DEC" w:rsidP="00827DEC">
      <w:pPr>
        <w:pStyle w:val="Default"/>
        <w:rPr>
          <w:b/>
          <w:bCs/>
          <w:color w:val="auto"/>
          <w:sz w:val="23"/>
          <w:szCs w:val="23"/>
        </w:rPr>
      </w:pPr>
    </w:p>
    <w:p w:rsidR="00827DEC" w:rsidRPr="007B498B" w:rsidRDefault="00827DEC" w:rsidP="00827DEC">
      <w:pPr>
        <w:pStyle w:val="ae"/>
        <w:keepNext/>
      </w:pPr>
      <w:r w:rsidRPr="007B498B">
        <w:t xml:space="preserve">Таблица </w:t>
      </w:r>
      <w:fldSimple w:instr=" SEQ Таблица \* ARABIC ">
        <w:r w:rsidR="00B845E6">
          <w:rPr>
            <w:noProof/>
          </w:rPr>
          <w:t>27</w:t>
        </w:r>
      </w:fldSimple>
      <w:r w:rsidRPr="007B498B">
        <w:t xml:space="preserve"> Норматив потребления воды</w:t>
      </w:r>
    </w:p>
    <w:tbl>
      <w:tblPr>
        <w:tblW w:w="5000" w:type="pct"/>
        <w:jc w:val="center"/>
        <w:tblCellMar>
          <w:left w:w="75" w:type="dxa"/>
          <w:right w:w="75" w:type="dxa"/>
        </w:tblCellMar>
        <w:tblLook w:val="0000" w:firstRow="0" w:lastRow="0" w:firstColumn="0" w:lastColumn="0" w:noHBand="0" w:noVBand="0"/>
      </w:tblPr>
      <w:tblGrid>
        <w:gridCol w:w="684"/>
        <w:gridCol w:w="5713"/>
        <w:gridCol w:w="1455"/>
        <w:gridCol w:w="1255"/>
        <w:gridCol w:w="1673"/>
      </w:tblGrid>
      <w:tr w:rsidR="00827DEC" w:rsidRPr="007B498B" w:rsidTr="004C58B6">
        <w:trPr>
          <w:trHeight w:val="400"/>
          <w:tblHeader/>
          <w:jc w:val="center"/>
        </w:trPr>
        <w:tc>
          <w:tcPr>
            <w:tcW w:w="317"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 </w:t>
            </w:r>
            <w:proofErr w:type="gramStart"/>
            <w:r w:rsidRPr="007B498B">
              <w:rPr>
                <w:sz w:val="22"/>
              </w:rPr>
              <w:t>п</w:t>
            </w:r>
            <w:proofErr w:type="gramEnd"/>
            <w:r w:rsidRPr="007B498B">
              <w:rPr>
                <w:sz w:val="22"/>
              </w:rPr>
              <w:t>/п</w:t>
            </w:r>
          </w:p>
        </w:tc>
        <w:tc>
          <w:tcPr>
            <w:tcW w:w="2650" w:type="pct"/>
            <w:vMerge w:val="restart"/>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Степень благоустройства многоквартирного дома или жилого дома</w:t>
            </w:r>
          </w:p>
        </w:tc>
        <w:tc>
          <w:tcPr>
            <w:tcW w:w="2033" w:type="pct"/>
            <w:gridSpan w:val="3"/>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Норматив потребления, куб. м/чел. в месяц</w:t>
            </w:r>
          </w:p>
        </w:tc>
      </w:tr>
      <w:tr w:rsidR="00827DEC" w:rsidRPr="007B498B" w:rsidTr="004C58B6">
        <w:trPr>
          <w:trHeight w:val="400"/>
          <w:tblHeader/>
          <w:jc w:val="center"/>
        </w:trPr>
        <w:tc>
          <w:tcPr>
            <w:tcW w:w="317"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2650" w:type="pct"/>
            <w:vMerge/>
            <w:tcBorders>
              <w:top w:val="single" w:sz="4" w:space="0" w:color="auto"/>
              <w:left w:val="single" w:sz="4" w:space="0" w:color="auto"/>
              <w:bottom w:val="single" w:sz="4" w:space="0" w:color="auto"/>
              <w:right w:val="single" w:sz="4" w:space="0" w:color="auto"/>
            </w:tcBorders>
            <w:vAlign w:val="center"/>
          </w:tcPr>
          <w:p w:rsidR="00827DEC" w:rsidRPr="007B498B" w:rsidRDefault="00827DEC" w:rsidP="004C58B6">
            <w:pPr>
              <w:rPr>
                <w:sz w:val="22"/>
                <w:szCs w:val="20"/>
              </w:rPr>
            </w:pP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холодная  вода</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горячая вода</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водоотведение</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централизованным горячим водоснабжением,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4,90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4,61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4,83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4,53</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4,77</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4,45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4,11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имеющими ванну без душа</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2,58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4,33</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мойками, без централизованной канализации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1,11</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3,16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водонагревателями, оборудованные: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2.1</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1650 до </w:t>
            </w:r>
            <w:smartTag w:uri="urn:schemas-microsoft-com:office:smarttags" w:element="metricconverter">
              <w:smartTagPr>
                <w:attr w:name="ProductID" w:val="1700 мм"/>
              </w:smartTagPr>
              <w:r w:rsidRPr="007B498B">
                <w:rPr>
                  <w:sz w:val="22"/>
                </w:rPr>
                <w:t>1700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9,51</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lastRenderedPageBreak/>
              <w:t>2.2</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ваннами от 1500 до </w:t>
            </w:r>
            <w:smartTag w:uri="urn:schemas-microsoft-com:office:smarttags" w:element="metricconverter">
              <w:smartTagPr>
                <w:attr w:name="ProductID" w:val="1550 мм"/>
              </w:smartTagPr>
              <w:r w:rsidRPr="007B498B">
                <w:rPr>
                  <w:sz w:val="22"/>
                </w:rPr>
                <w:t>1550 мм</w:t>
              </w:r>
            </w:smartTag>
            <w:r w:rsidRPr="007B498B">
              <w:rPr>
                <w:sz w:val="22"/>
              </w:rPr>
              <w:t>, умывальниками,  душами,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9,36</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сидячими ваннами (</w:t>
            </w:r>
            <w:smartTag w:uri="urn:schemas-microsoft-com:office:smarttags" w:element="metricconverter">
              <w:smartTagPr>
                <w:attr w:name="ProductID" w:val="1200 мм"/>
              </w:smartTagPr>
              <w:r w:rsidRPr="007B498B">
                <w:rPr>
                  <w:sz w:val="22"/>
                </w:rPr>
                <w:t>1200 мм</w:t>
              </w:r>
            </w:smartTag>
            <w:r w:rsidRPr="007B498B">
              <w:rPr>
                <w:sz w:val="22"/>
              </w:rPr>
              <w:t>), душами,  умывальниками, мойками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9,22</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умывальниками, душами, мойками, без ванны</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7,75</w:t>
            </w:r>
          </w:p>
        </w:tc>
      </w:tr>
      <w:tr w:rsidR="00827DEC" w:rsidRPr="007B498B" w:rsidTr="004C58B6">
        <w:trPr>
          <w:trHeight w:val="6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Дома, оборудованные ваннами, водопроводом,  </w:t>
            </w:r>
            <w:r w:rsidRPr="007B498B">
              <w:rPr>
                <w:sz w:val="22"/>
              </w:rPr>
              <w:br/>
              <w:t>канализацией и водонагревателями на твердом топливе</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6,18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канализацией и газоснабжением</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5,23</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5</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без ванн, с водопроводом и канализацией</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r w:rsidR="00827DEC" w:rsidRPr="007B498B" w:rsidTr="004C58B6">
        <w:trPr>
          <w:trHeight w:val="400"/>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6</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Дома с водопользованием из уличных водоразборных колонок</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1,30</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 xml:space="preserve">1,30  </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7</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общими душевыми</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1,89</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1,75</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3,64</w:t>
            </w:r>
          </w:p>
        </w:tc>
      </w:tr>
      <w:tr w:rsidR="00827DEC" w:rsidRPr="007B498B" w:rsidTr="004C58B6">
        <w:trPr>
          <w:jc w:val="center"/>
        </w:trPr>
        <w:tc>
          <w:tcPr>
            <w:tcW w:w="317"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8</w:t>
            </w:r>
          </w:p>
        </w:tc>
        <w:tc>
          <w:tcPr>
            <w:tcW w:w="2650"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Общежития с душами при всех жилых комнатах</w:t>
            </w:r>
          </w:p>
        </w:tc>
        <w:tc>
          <w:tcPr>
            <w:tcW w:w="675"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2,22</w:t>
            </w:r>
          </w:p>
        </w:tc>
        <w:tc>
          <w:tcPr>
            <w:tcW w:w="582"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2,06</w:t>
            </w:r>
          </w:p>
        </w:tc>
        <w:tc>
          <w:tcPr>
            <w:tcW w:w="776" w:type="pct"/>
            <w:tcBorders>
              <w:top w:val="nil"/>
              <w:left w:val="single" w:sz="4" w:space="0" w:color="auto"/>
              <w:bottom w:val="single" w:sz="4" w:space="0" w:color="auto"/>
              <w:right w:val="single" w:sz="4" w:space="0" w:color="auto"/>
            </w:tcBorders>
            <w:vAlign w:val="center"/>
          </w:tcPr>
          <w:p w:rsidR="00827DEC" w:rsidRPr="007B498B" w:rsidRDefault="00827DEC" w:rsidP="004C58B6">
            <w:pPr>
              <w:pStyle w:val="normal-p00"/>
              <w:jc w:val="center"/>
              <w:rPr>
                <w:sz w:val="22"/>
              </w:rPr>
            </w:pPr>
            <w:r w:rsidRPr="007B498B">
              <w:rPr>
                <w:sz w:val="22"/>
              </w:rPr>
              <w:t>4,28</w:t>
            </w:r>
          </w:p>
        </w:tc>
      </w:tr>
    </w:tbl>
    <w:p w:rsidR="00827DEC" w:rsidRPr="007B498B" w:rsidRDefault="00827DEC" w:rsidP="00827DEC">
      <w:pPr>
        <w:pStyle w:val="12"/>
        <w:spacing w:before="240"/>
        <w:rPr>
          <w:sz w:val="24"/>
        </w:rPr>
      </w:pPr>
      <w:r w:rsidRPr="007B498B">
        <w:rPr>
          <w:sz w:val="24"/>
        </w:rPr>
        <w:t>Исходя из приведённой таблицы средняя норма потребления для многоквартирных домов с централизованным горячим водоснабжением (и без централизованного горячего водоснабжения), с водопроводом и канализацией находиться в пределах величины 8,49 м3/чел. в месяц. Для домов с водопользованием из уличных водоразборных колонок норма потребления составляет 1,30 м3/чел. в месяц. Средний фактический расход холодной воды в населённых пунктах составил:</w:t>
      </w:r>
    </w:p>
    <w:p w:rsidR="00827DEC" w:rsidRPr="003E78C1" w:rsidRDefault="00827DEC" w:rsidP="00827DEC">
      <w:pPr>
        <w:pStyle w:val="Default"/>
        <w:rPr>
          <w:color w:val="FF0000"/>
        </w:rPr>
      </w:pPr>
    </w:p>
    <w:p w:rsidR="00827DEC" w:rsidRDefault="00827DEC" w:rsidP="00827DEC">
      <w:pPr>
        <w:pStyle w:val="ae"/>
        <w:keepNext/>
      </w:pPr>
      <w:r>
        <w:t xml:space="preserve">Таблица </w:t>
      </w:r>
      <w:fldSimple w:instr=" SEQ Таблица \* ARABIC ">
        <w:r w:rsidR="00B845E6">
          <w:rPr>
            <w:noProof/>
          </w:rPr>
          <w:t>28</w:t>
        </w:r>
      </w:fldSimple>
      <w:r>
        <w:t xml:space="preserve"> </w:t>
      </w:r>
      <w:r w:rsidRPr="00506D4E">
        <w:t>Среднемесячный фактический расход воды на нужды населения, м3/чел</w:t>
      </w:r>
    </w:p>
    <w:tbl>
      <w:tblPr>
        <w:tblW w:w="5000" w:type="pct"/>
        <w:jc w:val="center"/>
        <w:tblLook w:val="04A0" w:firstRow="1" w:lastRow="0" w:firstColumn="1" w:lastColumn="0" w:noHBand="0" w:noVBand="1"/>
      </w:tblPr>
      <w:tblGrid>
        <w:gridCol w:w="3254"/>
        <w:gridCol w:w="2655"/>
        <w:gridCol w:w="2343"/>
        <w:gridCol w:w="2594"/>
      </w:tblGrid>
      <w:tr w:rsidR="00827DEC" w:rsidRPr="00492608" w:rsidTr="004C58B6">
        <w:trPr>
          <w:trHeight w:val="274"/>
          <w:jc w:val="center"/>
        </w:trPr>
        <w:tc>
          <w:tcPr>
            <w:tcW w:w="15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Потребление населения на нужды:</w:t>
            </w:r>
          </w:p>
        </w:tc>
        <w:tc>
          <w:tcPr>
            <w:tcW w:w="1224"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proofErr w:type="spellStart"/>
            <w:r w:rsidRPr="00492608">
              <w:rPr>
                <w:b/>
                <w:bCs/>
                <w:color w:val="000000"/>
              </w:rPr>
              <w:t>пгт</w:t>
            </w:r>
            <w:proofErr w:type="spellEnd"/>
            <w:r w:rsidRPr="00492608">
              <w:rPr>
                <w:b/>
                <w:bCs/>
                <w:color w:val="000000"/>
              </w:rPr>
              <w:t>. Лебяжье</w:t>
            </w:r>
          </w:p>
        </w:tc>
        <w:tc>
          <w:tcPr>
            <w:tcW w:w="1080"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д. Гора Валдай</w:t>
            </w:r>
          </w:p>
        </w:tc>
        <w:tc>
          <w:tcPr>
            <w:tcW w:w="1196" w:type="pct"/>
            <w:tcBorders>
              <w:top w:val="single" w:sz="4" w:space="0" w:color="auto"/>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 xml:space="preserve">д. </w:t>
            </w:r>
            <w:proofErr w:type="spellStart"/>
            <w:r w:rsidRPr="00492608">
              <w:rPr>
                <w:b/>
                <w:bCs/>
                <w:color w:val="000000"/>
              </w:rPr>
              <w:t>Шепелёво</w:t>
            </w:r>
            <w:proofErr w:type="spellEnd"/>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ХВС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3,45</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5,56</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ГВС</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r>
              <w:t>2,33</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color w:val="000000"/>
              </w:rPr>
            </w:pPr>
            <w:r w:rsidRPr="00492608">
              <w:rPr>
                <w:color w:val="000000"/>
              </w:rPr>
              <w:t>-</w:t>
            </w:r>
          </w:p>
        </w:tc>
      </w:tr>
      <w:tr w:rsidR="00827DEC" w:rsidRPr="00492608" w:rsidTr="004C58B6">
        <w:trPr>
          <w:trHeight w:val="274"/>
          <w:jc w:val="center"/>
        </w:trPr>
        <w:tc>
          <w:tcPr>
            <w:tcW w:w="1500" w:type="pct"/>
            <w:tcBorders>
              <w:top w:val="nil"/>
              <w:left w:val="single" w:sz="4" w:space="0" w:color="auto"/>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Всего</w:t>
            </w:r>
          </w:p>
        </w:tc>
        <w:tc>
          <w:tcPr>
            <w:tcW w:w="1224"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4,21</w:t>
            </w:r>
          </w:p>
        </w:tc>
        <w:tc>
          <w:tcPr>
            <w:tcW w:w="1080"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rPr>
                <w:b/>
              </w:rPr>
            </w:pPr>
            <w:r>
              <w:rPr>
                <w:b/>
              </w:rPr>
              <w:t>5,79</w:t>
            </w:r>
          </w:p>
        </w:tc>
        <w:tc>
          <w:tcPr>
            <w:tcW w:w="1196" w:type="pct"/>
            <w:tcBorders>
              <w:top w:val="nil"/>
              <w:left w:val="nil"/>
              <w:bottom w:val="single" w:sz="4" w:space="0" w:color="auto"/>
              <w:right w:val="single" w:sz="4" w:space="0" w:color="auto"/>
            </w:tcBorders>
            <w:shd w:val="clear" w:color="auto" w:fill="auto"/>
            <w:vAlign w:val="center"/>
            <w:hideMark/>
          </w:tcPr>
          <w:p w:rsidR="00827DEC" w:rsidRPr="00492608" w:rsidRDefault="00827DEC" w:rsidP="004C58B6">
            <w:pPr>
              <w:jc w:val="center"/>
              <w:rPr>
                <w:b/>
                <w:bCs/>
                <w:color w:val="000000"/>
              </w:rPr>
            </w:pPr>
            <w:r w:rsidRPr="00492608">
              <w:rPr>
                <w:b/>
                <w:bCs/>
                <w:color w:val="000000"/>
              </w:rPr>
              <w:t>5,56</w:t>
            </w:r>
          </w:p>
        </w:tc>
      </w:tr>
    </w:tbl>
    <w:p w:rsidR="00827DEC" w:rsidRPr="008662AB" w:rsidRDefault="00827DEC" w:rsidP="00827DEC">
      <w:pPr>
        <w:pStyle w:val="12"/>
        <w:spacing w:before="240"/>
      </w:pPr>
      <w:r w:rsidRPr="007B498B">
        <w:rPr>
          <w:sz w:val="24"/>
        </w:rPr>
        <w:t>Как видно из таблицы среднемесячный расход воды населением ниже нормативного. Стоит иметь ввиду, что рассчитанная величина является средней статистической по всему населению, которое охвачено централизованными системами в населённых пунктах</w:t>
      </w:r>
      <w:r>
        <w:t>.</w:t>
      </w:r>
    </w:p>
    <w:p w:rsidR="00827DEC" w:rsidRDefault="00827DEC" w:rsidP="00827DEC">
      <w:pPr>
        <w:pStyle w:val="27"/>
        <w:spacing w:before="0"/>
        <w:ind w:firstLine="708"/>
        <w:rPr>
          <w:color w:val="FF0000"/>
          <w:szCs w:val="24"/>
        </w:rPr>
      </w:pPr>
      <w:r w:rsidRPr="008662AB">
        <w:t>Средний норматив потребления холодной воды на общедомовые нужды составляет 0,09  м3 на человека в месяц или 3 литра воды на человека в сутки</w:t>
      </w:r>
    </w:p>
    <w:p w:rsidR="00827DEC" w:rsidRPr="00EE2541" w:rsidRDefault="00827DEC" w:rsidP="00827DEC">
      <w:pPr>
        <w:pStyle w:val="12"/>
      </w:pPr>
      <w:r w:rsidRPr="00BF4750">
        <w:rPr>
          <w:sz w:val="24"/>
        </w:rPr>
        <w:t xml:space="preserve">Анализ резервов и дефицитов систем водоснабжения выполняется для каждой технологической зоны на основании статических данных за </w:t>
      </w:r>
      <w:r w:rsidR="00787AF5">
        <w:rPr>
          <w:sz w:val="24"/>
        </w:rPr>
        <w:t>2016</w:t>
      </w:r>
      <w:r w:rsidRPr="00BF4750">
        <w:rPr>
          <w:sz w:val="24"/>
        </w:rPr>
        <w:t xml:space="preserve"> год в соответствии со СНиП 2.04.02-84 и СНиП 2.04.01-85 и с учётом возможного максимального отклонения расходов воды в сутки. Как видно из </w:t>
      </w:r>
      <w:proofErr w:type="spellStart"/>
      <w:r w:rsidRPr="00BF4750">
        <w:rPr>
          <w:sz w:val="24"/>
        </w:rPr>
        <w:t>таблиц</w:t>
      </w:r>
      <w:r>
        <w:rPr>
          <w:sz w:val="24"/>
        </w:rPr>
        <w:t>и</w:t>
      </w:r>
      <w:proofErr w:type="spellEnd"/>
      <w:r w:rsidRPr="00BF4750">
        <w:rPr>
          <w:sz w:val="24"/>
        </w:rPr>
        <w:t xml:space="preserve"> для всех систем ХВС сегодня сохраняется небольшой резерв систем и более значимый в д. </w:t>
      </w:r>
      <w:proofErr w:type="spellStart"/>
      <w:r w:rsidRPr="00BF4750">
        <w:rPr>
          <w:sz w:val="24"/>
        </w:rPr>
        <w:t>Шепелёво</w:t>
      </w:r>
      <w:proofErr w:type="spellEnd"/>
      <w:r>
        <w:t>.</w:t>
      </w:r>
      <w:r w:rsidRPr="00C7012D">
        <w:t xml:space="preserve"> </w:t>
      </w:r>
    </w:p>
    <w:p w:rsidR="00827DEC" w:rsidRDefault="00827DEC" w:rsidP="00827DEC">
      <w:pPr>
        <w:pStyle w:val="ae"/>
        <w:keepNext/>
        <w:spacing w:before="240"/>
      </w:pPr>
      <w:r>
        <w:t xml:space="preserve">Таблица </w:t>
      </w:r>
      <w:fldSimple w:instr=" SEQ Таблица \* ARABIC ">
        <w:r w:rsidR="00B845E6">
          <w:rPr>
            <w:noProof/>
          </w:rPr>
          <w:t>29</w:t>
        </w:r>
      </w:fldSimple>
      <w:r>
        <w:t xml:space="preserve"> </w:t>
      </w:r>
      <w:r w:rsidRPr="00F91981">
        <w:t xml:space="preserve">Резервы и дефициты системы водоснабжения за </w:t>
      </w:r>
      <w:r w:rsidR="00787AF5">
        <w:t>2016</w:t>
      </w:r>
      <w:r w:rsidRPr="00F91981">
        <w:t xml:space="preserve"> год</w:t>
      </w:r>
    </w:p>
    <w:tbl>
      <w:tblPr>
        <w:tblW w:w="5000" w:type="pct"/>
        <w:jc w:val="center"/>
        <w:tblLook w:val="04A0" w:firstRow="1" w:lastRow="0" w:firstColumn="1" w:lastColumn="0" w:noHBand="0" w:noVBand="1"/>
      </w:tblPr>
      <w:tblGrid>
        <w:gridCol w:w="3036"/>
        <w:gridCol w:w="1551"/>
        <w:gridCol w:w="1861"/>
        <w:gridCol w:w="1458"/>
        <w:gridCol w:w="1443"/>
        <w:gridCol w:w="1497"/>
      </w:tblGrid>
      <w:tr w:rsidR="00827DEC" w:rsidRPr="0030210B" w:rsidTr="004C58B6">
        <w:trPr>
          <w:trHeight w:val="504"/>
          <w:jc w:val="center"/>
        </w:trPr>
        <w:tc>
          <w:tcPr>
            <w:tcW w:w="140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 xml:space="preserve">Наименование показателя </w:t>
            </w:r>
          </w:p>
        </w:tc>
        <w:tc>
          <w:tcPr>
            <w:tcW w:w="71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Единица измерения</w:t>
            </w:r>
          </w:p>
        </w:tc>
        <w:tc>
          <w:tcPr>
            <w:tcW w:w="858"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proofErr w:type="spellStart"/>
            <w:r w:rsidRPr="0030210B">
              <w:rPr>
                <w:b/>
                <w:bCs/>
              </w:rPr>
              <w:t>Лебяженское</w:t>
            </w:r>
            <w:proofErr w:type="spellEnd"/>
            <w:r w:rsidRPr="0030210B">
              <w:rPr>
                <w:b/>
                <w:bCs/>
              </w:rPr>
              <w:t xml:space="preserve"> </w:t>
            </w:r>
            <w:proofErr w:type="spellStart"/>
            <w:r w:rsidRPr="0030210B">
              <w:rPr>
                <w:b/>
                <w:bCs/>
              </w:rPr>
              <w:t>г.п</w:t>
            </w:r>
            <w:proofErr w:type="spellEnd"/>
            <w:r w:rsidRPr="0030210B">
              <w:rPr>
                <w:b/>
                <w:bCs/>
              </w:rPr>
              <w:t>.</w:t>
            </w:r>
          </w:p>
        </w:tc>
        <w:tc>
          <w:tcPr>
            <w:tcW w:w="672"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proofErr w:type="spellStart"/>
            <w:r w:rsidRPr="0030210B">
              <w:rPr>
                <w:b/>
                <w:bCs/>
              </w:rPr>
              <w:t>пгт</w:t>
            </w:r>
            <w:proofErr w:type="spellEnd"/>
            <w:r w:rsidRPr="0030210B">
              <w:rPr>
                <w:b/>
                <w:bCs/>
              </w:rPr>
              <w:t>. Лебяжье</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д. Гора Валдай</w:t>
            </w:r>
          </w:p>
        </w:tc>
        <w:tc>
          <w:tcPr>
            <w:tcW w:w="691" w:type="pct"/>
            <w:tcBorders>
              <w:top w:val="single" w:sz="4" w:space="0" w:color="auto"/>
              <w:left w:val="nil"/>
              <w:bottom w:val="single" w:sz="4" w:space="0" w:color="auto"/>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 xml:space="preserve">д. </w:t>
            </w:r>
            <w:proofErr w:type="spellStart"/>
            <w:r w:rsidRPr="0030210B">
              <w:rPr>
                <w:b/>
                <w:bCs/>
              </w:rPr>
              <w:t>Шепелёво</w:t>
            </w:r>
            <w:proofErr w:type="spellEnd"/>
          </w:p>
        </w:tc>
      </w:tr>
      <w:tr w:rsidR="00827DEC" w:rsidRPr="0030210B" w:rsidTr="004C58B6">
        <w:trPr>
          <w:trHeight w:val="882"/>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Средний расход в соответствии со СНиП 2.04.02-84 и СНиП 2.04.01-85, в том числе:</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 xml:space="preserve">м3/ </w:t>
            </w:r>
            <w:proofErr w:type="spellStart"/>
            <w:r w:rsidRPr="0030210B">
              <w:t>сут</w:t>
            </w:r>
            <w:proofErr w:type="spellEnd"/>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1542,1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1275,1</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216,5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55,8</w:t>
            </w:r>
          </w:p>
        </w:tc>
      </w:tr>
      <w:tr w:rsidR="00827DEC" w:rsidRPr="0030210B" w:rsidTr="004C58B6">
        <w:trPr>
          <w:trHeight w:val="848"/>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lastRenderedPageBreak/>
              <w:t>Удельное среднесуточное (за год) водопотребление на хозяйственно-питьевые нужды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1285,1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1062,6</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180,5</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46,5</w:t>
            </w:r>
          </w:p>
        </w:tc>
      </w:tr>
      <w:tr w:rsidR="00827DEC" w:rsidRPr="0030210B" w:rsidTr="004C58B6">
        <w:trPr>
          <w:trHeight w:val="951"/>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pPr>
              <w:jc w:val="right"/>
            </w:pPr>
            <w:r w:rsidRPr="0030210B">
              <w:t>Количество воды на нужды промышленности, обеспечивающей население продуктами, и неучтенные расходы</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257,0</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212,5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36,1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pPr>
            <w:r w:rsidRPr="006B02D7">
              <w:t>9,3</w:t>
            </w:r>
          </w:p>
        </w:tc>
      </w:tr>
      <w:tr w:rsidR="00827DEC" w:rsidRPr="0030210B" w:rsidTr="004C58B6">
        <w:trPr>
          <w:trHeight w:val="549"/>
          <w:jc w:val="center"/>
        </w:trPr>
        <w:tc>
          <w:tcPr>
            <w:tcW w:w="1400"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rPr>
                <w:b/>
                <w:bCs/>
              </w:rPr>
            </w:pPr>
            <w:r w:rsidRPr="0030210B">
              <w:rPr>
                <w:b/>
                <w:bCs/>
              </w:rPr>
              <w:t>Расход в соответствии со СНиП 2.04.02-84 и СНиП 2.04.01-85 с учётом возможного максимального спроса</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2123,8</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1748,5</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282,1</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93,2</w:t>
            </w:r>
          </w:p>
        </w:tc>
      </w:tr>
      <w:tr w:rsidR="00827DEC" w:rsidRPr="0030210B" w:rsidTr="004C58B6">
        <w:trPr>
          <w:trHeight w:val="619"/>
          <w:jc w:val="center"/>
        </w:trPr>
        <w:tc>
          <w:tcPr>
            <w:tcW w:w="1400"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pPr>
              <w:rPr>
                <w:b/>
                <w:bCs/>
              </w:rPr>
            </w:pP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м3/ час</w:t>
            </w:r>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highlight w:val="yellow"/>
              </w:rPr>
            </w:pPr>
            <w:r w:rsidRPr="006B02D7">
              <w:rPr>
                <w:b/>
              </w:rPr>
              <w:t>144,1</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88,2</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38,</w:t>
            </w:r>
            <w:r>
              <w:rPr>
                <w:b/>
              </w:rPr>
              <w:t>2</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17,7</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источников водоснабжения</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90,0</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40,0</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56"/>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источников</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1,8</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1,8</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r w:rsidR="00827DEC" w:rsidRPr="0030210B" w:rsidTr="004C58B6">
        <w:trPr>
          <w:trHeight w:val="985"/>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Максимальная производительность водопроводных очистных сооружений</w:t>
            </w:r>
          </w:p>
        </w:tc>
        <w:tc>
          <w:tcPr>
            <w:tcW w:w="71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30210B" w:rsidRDefault="00827DEC" w:rsidP="004C58B6">
            <w:pPr>
              <w:jc w:val="center"/>
            </w:pPr>
            <w:r w:rsidRPr="0030210B">
              <w:t xml:space="preserve">м3/ </w:t>
            </w:r>
            <w:proofErr w:type="spellStart"/>
            <w:r w:rsidRPr="0030210B">
              <w:t>сут</w:t>
            </w:r>
            <w:proofErr w:type="spellEnd"/>
          </w:p>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20,0</w:t>
            </w:r>
          </w:p>
        </w:tc>
      </w:tr>
      <w:tr w:rsidR="00827DEC" w:rsidRPr="0030210B" w:rsidTr="004C58B6">
        <w:trPr>
          <w:trHeight w:val="790"/>
          <w:jc w:val="center"/>
        </w:trPr>
        <w:tc>
          <w:tcPr>
            <w:tcW w:w="1400" w:type="pct"/>
            <w:tcBorders>
              <w:top w:val="nil"/>
              <w:left w:val="single" w:sz="4" w:space="0" w:color="auto"/>
              <w:bottom w:val="single" w:sz="4" w:space="0" w:color="auto"/>
              <w:right w:val="single" w:sz="4" w:space="0" w:color="auto"/>
            </w:tcBorders>
            <w:shd w:val="clear" w:color="auto" w:fill="auto"/>
            <w:vAlign w:val="center"/>
            <w:hideMark/>
          </w:tcPr>
          <w:p w:rsidR="00827DEC" w:rsidRPr="0030210B" w:rsidRDefault="00827DEC" w:rsidP="004C58B6">
            <w:r w:rsidRPr="0030210B">
              <w:t>Резерв (дефицит «-») производительности очистных сооружений</w:t>
            </w:r>
          </w:p>
        </w:tc>
        <w:tc>
          <w:tcPr>
            <w:tcW w:w="715" w:type="pct"/>
            <w:vMerge/>
            <w:tcBorders>
              <w:top w:val="nil"/>
              <w:left w:val="single" w:sz="4" w:space="0" w:color="auto"/>
              <w:bottom w:val="single" w:sz="4" w:space="0" w:color="000000"/>
              <w:right w:val="single" w:sz="4" w:space="0" w:color="auto"/>
            </w:tcBorders>
            <w:vAlign w:val="center"/>
            <w:hideMark/>
          </w:tcPr>
          <w:p w:rsidR="00827DEC" w:rsidRPr="0030210B" w:rsidRDefault="00827DEC" w:rsidP="004C58B6"/>
        </w:tc>
        <w:tc>
          <w:tcPr>
            <w:tcW w:w="858"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72"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65"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sidRPr="006B02D7">
              <w:rPr>
                <w:b/>
              </w:rPr>
              <w:t>-</w:t>
            </w:r>
          </w:p>
        </w:tc>
        <w:tc>
          <w:tcPr>
            <w:tcW w:w="691" w:type="pct"/>
            <w:tcBorders>
              <w:top w:val="nil"/>
              <w:left w:val="nil"/>
              <w:bottom w:val="single" w:sz="4" w:space="0" w:color="auto"/>
              <w:right w:val="single" w:sz="4" w:space="0" w:color="auto"/>
            </w:tcBorders>
            <w:shd w:val="clear" w:color="auto" w:fill="auto"/>
            <w:vAlign w:val="center"/>
            <w:hideMark/>
          </w:tcPr>
          <w:p w:rsidR="00827DEC" w:rsidRPr="006B02D7" w:rsidRDefault="00827DEC" w:rsidP="004C58B6">
            <w:pPr>
              <w:pStyle w:val="0"/>
              <w:rPr>
                <w:b/>
              </w:rPr>
            </w:pPr>
            <w:r>
              <w:rPr>
                <w:b/>
              </w:rPr>
              <w:t>2,3</w:t>
            </w:r>
          </w:p>
        </w:tc>
      </w:tr>
    </w:tbl>
    <w:p w:rsidR="00827DEC" w:rsidRDefault="00827DEC" w:rsidP="00827DEC">
      <w:pPr>
        <w:pStyle w:val="27"/>
        <w:ind w:firstLine="0"/>
        <w:rPr>
          <w:color w:val="FF0000"/>
          <w:szCs w:val="24"/>
        </w:rPr>
      </w:pPr>
    </w:p>
    <w:p w:rsidR="00827DEC" w:rsidRPr="00C8490E" w:rsidRDefault="00827DEC" w:rsidP="00827DEC">
      <w:pPr>
        <w:pStyle w:val="Default"/>
        <w:outlineLvl w:val="2"/>
        <w:rPr>
          <w:color w:val="auto"/>
        </w:rPr>
      </w:pPr>
      <w:bookmarkStart w:id="46" w:name="_Toc433736704"/>
      <w:bookmarkStart w:id="47" w:name="_Toc436138718"/>
      <w:r w:rsidRPr="00C8490E">
        <w:rPr>
          <w:b/>
          <w:bCs/>
          <w:color w:val="auto"/>
        </w:rPr>
        <w:t>Надёжность системы и качество поставляемого ресурса</w:t>
      </w:r>
      <w:bookmarkEnd w:id="46"/>
      <w:bookmarkEnd w:id="47"/>
      <w:r w:rsidRPr="00C8490E">
        <w:rPr>
          <w:b/>
          <w:bCs/>
          <w:color w:val="auto"/>
        </w:rPr>
        <w:t xml:space="preserve"> </w:t>
      </w:r>
      <w:r w:rsidRPr="00C8490E">
        <w:rPr>
          <w:color w:val="auto"/>
        </w:rPr>
        <w:t xml:space="preserve"> </w:t>
      </w:r>
    </w:p>
    <w:p w:rsidR="00827DEC" w:rsidRPr="00C8490E" w:rsidRDefault="00827DEC" w:rsidP="00827DEC">
      <w:pPr>
        <w:pStyle w:val="Default"/>
        <w:rPr>
          <w:color w:val="auto"/>
          <w:sz w:val="28"/>
          <w:szCs w:val="28"/>
        </w:rPr>
      </w:pPr>
    </w:p>
    <w:p w:rsidR="00827DEC" w:rsidRPr="00C8490E" w:rsidRDefault="00827DEC" w:rsidP="00827DEC">
      <w:pPr>
        <w:pStyle w:val="110"/>
        <w:ind w:firstLine="709"/>
        <w:jc w:val="both"/>
        <w:rPr>
          <w:sz w:val="24"/>
        </w:rPr>
      </w:pPr>
      <w:r w:rsidRPr="00C8490E">
        <w:rPr>
          <w:sz w:val="24"/>
        </w:rPr>
        <w:t>В связи с тем, что сети водоотведения и канализационные очистные сооружения имеют высокую степень изношенности трудно дать положительную оценку надежности системы. Оценить реальную надежность системы можно по количеству аварий в сетях водоотведения. Поскольку данная информация отсутствует, а система функционирует бесперебойно можно дать удовлетворительную оценку  системы.</w:t>
      </w:r>
    </w:p>
    <w:p w:rsidR="00827DEC" w:rsidRPr="00C8490E" w:rsidRDefault="00827DEC" w:rsidP="00827DEC">
      <w:pPr>
        <w:pStyle w:val="110"/>
        <w:ind w:firstLine="709"/>
        <w:jc w:val="both"/>
        <w:rPr>
          <w:sz w:val="28"/>
          <w:szCs w:val="28"/>
        </w:rPr>
      </w:pPr>
    </w:p>
    <w:p w:rsidR="00827DEC" w:rsidRPr="003E78C1" w:rsidRDefault="00827DEC" w:rsidP="00827DEC">
      <w:pPr>
        <w:pStyle w:val="Default"/>
        <w:rPr>
          <w:color w:val="FF0000"/>
          <w:sz w:val="28"/>
          <w:szCs w:val="28"/>
        </w:rPr>
      </w:pPr>
    </w:p>
    <w:p w:rsidR="00827DEC" w:rsidRPr="00C8490E" w:rsidRDefault="00827DEC" w:rsidP="00827DEC">
      <w:pPr>
        <w:pStyle w:val="Default"/>
        <w:outlineLvl w:val="2"/>
        <w:rPr>
          <w:b/>
          <w:bCs/>
          <w:color w:val="auto"/>
        </w:rPr>
      </w:pPr>
      <w:bookmarkStart w:id="48" w:name="_Toc433736705"/>
      <w:bookmarkStart w:id="49" w:name="_Toc436138719"/>
      <w:r w:rsidRPr="00C8490E">
        <w:rPr>
          <w:b/>
          <w:bCs/>
          <w:color w:val="auto"/>
        </w:rPr>
        <w:t>Состояние учёта</w:t>
      </w:r>
      <w:bookmarkEnd w:id="48"/>
      <w:bookmarkEnd w:id="49"/>
    </w:p>
    <w:p w:rsidR="00827DEC" w:rsidRPr="003E78C1" w:rsidRDefault="00827DEC" w:rsidP="00827DEC">
      <w:pPr>
        <w:pStyle w:val="Default"/>
        <w:rPr>
          <w:b/>
          <w:bCs/>
          <w:color w:val="FF0000"/>
          <w:sz w:val="23"/>
          <w:szCs w:val="23"/>
        </w:rPr>
      </w:pPr>
    </w:p>
    <w:p w:rsidR="00827DEC" w:rsidRPr="00C8490E" w:rsidRDefault="00827DEC" w:rsidP="00827DEC">
      <w:pPr>
        <w:pStyle w:val="12"/>
        <w:rPr>
          <w:sz w:val="24"/>
          <w:lang w:eastAsia="ru-RU"/>
        </w:rPr>
      </w:pPr>
      <w:r w:rsidRPr="00C8490E">
        <w:rPr>
          <w:sz w:val="24"/>
          <w:lang w:eastAsia="ru-RU"/>
        </w:rPr>
        <w:t>Сведения об оснащенности зданий, строений, сооружений приборами учета воды отсутствуют.</w:t>
      </w:r>
    </w:p>
    <w:p w:rsidR="00827DEC" w:rsidRPr="00C8490E" w:rsidRDefault="00827DEC" w:rsidP="00827DEC">
      <w:pPr>
        <w:pStyle w:val="27"/>
        <w:rPr>
          <w:szCs w:val="24"/>
        </w:rPr>
      </w:pPr>
      <w:r w:rsidRPr="00C8490E">
        <w:rPr>
          <w:szCs w:val="24"/>
        </w:rPr>
        <w:t>Для выполнения требований Федерального закона № 261-ФЗ «Об энергосбережении и о повышении энергетической эффективности и о внесении изменений в отдельные законодательные акты Российской Федерации» во всех многоквартирных домах муниципального образования, подключенных к централизованному водоснабжению, необходима установка общедомовых приборов учета потребляемой холодной воды.</w:t>
      </w:r>
    </w:p>
    <w:p w:rsidR="00827DEC" w:rsidRPr="00C8490E" w:rsidRDefault="00827DEC" w:rsidP="00827DEC">
      <w:pPr>
        <w:pStyle w:val="Default"/>
        <w:ind w:firstLine="708"/>
        <w:rPr>
          <w:color w:val="auto"/>
        </w:rPr>
      </w:pPr>
      <w:r w:rsidRPr="00C8490E">
        <w:rPr>
          <w:color w:val="auto"/>
        </w:rPr>
        <w:t>Для обеспечения 100 % оснащенности ОАО необходимо выполнять мероприятия в соответствии с Федеральным законом от 23.11.2009 года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Pr="00C8490E" w:rsidRDefault="00827DEC" w:rsidP="00827DEC">
      <w:pPr>
        <w:pStyle w:val="Default"/>
        <w:rPr>
          <w:color w:val="auto"/>
        </w:rPr>
      </w:pPr>
    </w:p>
    <w:p w:rsidR="00827DEC" w:rsidRPr="00C8490E" w:rsidRDefault="00827DEC" w:rsidP="00827DEC">
      <w:pPr>
        <w:pStyle w:val="Default"/>
        <w:rPr>
          <w:b/>
          <w:bCs/>
          <w:color w:val="auto"/>
        </w:rPr>
      </w:pPr>
    </w:p>
    <w:p w:rsidR="00827DEC" w:rsidRPr="00C8490E" w:rsidRDefault="00827DEC" w:rsidP="00827DEC">
      <w:pPr>
        <w:pStyle w:val="Default"/>
        <w:outlineLvl w:val="2"/>
        <w:rPr>
          <w:b/>
          <w:bCs/>
          <w:color w:val="auto"/>
        </w:rPr>
      </w:pPr>
      <w:bookmarkStart w:id="50" w:name="_Toc433736706"/>
      <w:bookmarkStart w:id="51" w:name="_Toc436138720"/>
      <w:r w:rsidRPr="00C8490E">
        <w:rPr>
          <w:b/>
          <w:bCs/>
          <w:color w:val="auto"/>
        </w:rPr>
        <w:t>Воздействие на окружающую среду</w:t>
      </w:r>
      <w:bookmarkEnd w:id="50"/>
      <w:bookmarkEnd w:id="51"/>
    </w:p>
    <w:p w:rsidR="00827DEC" w:rsidRPr="00C8490E" w:rsidRDefault="00827DEC" w:rsidP="00827DEC">
      <w:pPr>
        <w:pStyle w:val="27"/>
        <w:rPr>
          <w:szCs w:val="24"/>
        </w:rPr>
      </w:pPr>
      <w:r w:rsidRPr="00C8490E">
        <w:rPr>
          <w:szCs w:val="24"/>
        </w:rPr>
        <w:t>Эксплуатация водопроводной сети не предусматривают каких-либо сбросов вредных веществ в водоемы и на рельеф.</w:t>
      </w:r>
      <w:bookmarkStart w:id="52" w:name="_Toc360699432"/>
      <w:bookmarkStart w:id="53" w:name="_Toc360699818"/>
      <w:bookmarkStart w:id="54" w:name="_Toc360700204"/>
      <w:bookmarkStart w:id="55" w:name="_Toc368574030"/>
      <w:bookmarkStart w:id="56" w:name="_Toc370150390"/>
      <w:bookmarkEnd w:id="52"/>
      <w:bookmarkEnd w:id="53"/>
      <w:bookmarkEnd w:id="54"/>
      <w:bookmarkEnd w:id="55"/>
      <w:r w:rsidRPr="00C8490E">
        <w:rPr>
          <w:szCs w:val="24"/>
        </w:rPr>
        <w:t xml:space="preserve"> При испытании водопроводной сети на герметичность используется сетевая вода. Слив воды из трубопроводов после испытания и промывки производится на рельеф местности. Негативного воздействия сетевая вода на состояние почвы и подземных вод не окажет.</w:t>
      </w:r>
      <w:bookmarkEnd w:id="56"/>
      <w:r w:rsidRPr="00C8490E">
        <w:rPr>
          <w:szCs w:val="24"/>
        </w:rPr>
        <w:t xml:space="preserve"> </w:t>
      </w:r>
      <w:bookmarkStart w:id="57" w:name="_Toc360699433"/>
      <w:bookmarkStart w:id="58" w:name="_Toc360699819"/>
      <w:bookmarkStart w:id="59" w:name="_Toc360700205"/>
      <w:bookmarkStart w:id="60" w:name="_Toc368574031"/>
      <w:bookmarkStart w:id="61" w:name="_Toc370150391"/>
      <w:bookmarkEnd w:id="57"/>
      <w:bookmarkEnd w:id="58"/>
      <w:bookmarkEnd w:id="59"/>
      <w:bookmarkEnd w:id="60"/>
      <w:r w:rsidRPr="00C8490E">
        <w:rPr>
          <w:szCs w:val="24"/>
        </w:rPr>
        <w:t>При производстве строительных работ вода для</w:t>
      </w:r>
      <w:r w:rsidRPr="00C8490E">
        <w:rPr>
          <w:sz w:val="28"/>
          <w:szCs w:val="28"/>
        </w:rPr>
        <w:t xml:space="preserve"> </w:t>
      </w:r>
      <w:r w:rsidRPr="00C8490E">
        <w:rPr>
          <w:szCs w:val="24"/>
        </w:rPr>
        <w:t>целей производства не требуется. Для хозяйственно-бытовых нужд</w:t>
      </w:r>
      <w:r w:rsidRPr="00C8490E">
        <w:rPr>
          <w:sz w:val="28"/>
          <w:szCs w:val="28"/>
        </w:rPr>
        <w:t xml:space="preserve"> </w:t>
      </w:r>
      <w:r w:rsidRPr="00C8490E">
        <w:rPr>
          <w:szCs w:val="24"/>
        </w:rPr>
        <w:t xml:space="preserve">используется вода питьевого качества. </w:t>
      </w:r>
    </w:p>
    <w:p w:rsidR="00827DEC" w:rsidRPr="00C8490E" w:rsidRDefault="00827DEC" w:rsidP="00827DEC">
      <w:pPr>
        <w:pStyle w:val="27"/>
        <w:rPr>
          <w:szCs w:val="24"/>
        </w:rPr>
      </w:pPr>
      <w:r w:rsidRPr="00C8490E">
        <w:rPr>
          <w:szCs w:val="24"/>
        </w:rPr>
        <w:t>При соблюдении требований, изложенных в рабочей документации, негативное воздействие на состояние поверхностных и подземных вод будет наблюдаться только в период строительства, носить временный характер и не окажет существенного влияния на состояние окружающей среды.</w:t>
      </w:r>
      <w:bookmarkEnd w:id="61"/>
    </w:p>
    <w:p w:rsidR="00827DEC" w:rsidRPr="003E78C1" w:rsidRDefault="00827DEC" w:rsidP="00827DEC">
      <w:pPr>
        <w:ind w:firstLine="709"/>
        <w:rPr>
          <w:b/>
          <w:i/>
          <w:color w:val="FF0000"/>
        </w:rPr>
      </w:pPr>
    </w:p>
    <w:p w:rsidR="00827DEC" w:rsidRPr="003E78C1" w:rsidRDefault="00827DEC" w:rsidP="00827DEC">
      <w:pPr>
        <w:pStyle w:val="Default"/>
        <w:rPr>
          <w:color w:val="FF0000"/>
        </w:rPr>
      </w:pPr>
    </w:p>
    <w:p w:rsidR="00827DEC" w:rsidRPr="002D67D6" w:rsidRDefault="00827DEC" w:rsidP="00827DEC">
      <w:pPr>
        <w:pStyle w:val="Default"/>
        <w:outlineLvl w:val="2"/>
        <w:rPr>
          <w:b/>
          <w:bCs/>
          <w:color w:val="auto"/>
        </w:rPr>
      </w:pPr>
      <w:bookmarkStart w:id="62" w:name="_Toc433736707"/>
      <w:bookmarkStart w:id="63" w:name="_Toc436138721"/>
      <w:r w:rsidRPr="002D67D6">
        <w:rPr>
          <w:b/>
          <w:bCs/>
          <w:color w:val="auto"/>
        </w:rPr>
        <w:t>Анализ финансового состояния. Тарифы на коммунальные ресурсы</w:t>
      </w:r>
      <w:bookmarkEnd w:id="62"/>
      <w:bookmarkEnd w:id="63"/>
    </w:p>
    <w:p w:rsidR="00787AF5" w:rsidRPr="003E78C1" w:rsidRDefault="00787AF5" w:rsidP="00787AF5">
      <w:pPr>
        <w:pStyle w:val="27"/>
        <w:ind w:firstLine="708"/>
        <w:rPr>
          <w:color w:val="FF0000"/>
          <w:sz w:val="28"/>
          <w:szCs w:val="28"/>
        </w:rPr>
      </w:pPr>
      <w:bookmarkStart w:id="64" w:name="_Toc433736708"/>
      <w:bookmarkStart w:id="65" w:name="_Toc436138722"/>
      <w:r w:rsidRPr="00123AAE">
        <w:rPr>
          <w:rStyle w:val="apple-converted-space"/>
          <w:szCs w:val="24"/>
          <w:shd w:val="clear" w:color="auto" w:fill="FFFFFF"/>
        </w:rPr>
        <w:t>Согласно  </w:t>
      </w:r>
      <w:hyperlink r:id="rId18"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416</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услуги водоснабжения составил:</w:t>
      </w:r>
    </w:p>
    <w:p w:rsidR="00787AF5" w:rsidRPr="002D67D6" w:rsidRDefault="00787AF5" w:rsidP="00787AF5">
      <w:pPr>
        <w:pStyle w:val="ae"/>
        <w:keepNext/>
        <w:spacing w:before="240"/>
      </w:pPr>
      <w:r w:rsidRPr="002D67D6">
        <w:t xml:space="preserve">Таблица </w:t>
      </w:r>
      <w:fldSimple w:instr=" SEQ Таблица \* ARABIC ">
        <w:r>
          <w:rPr>
            <w:noProof/>
          </w:rPr>
          <w:t>30</w:t>
        </w:r>
      </w:fldSimple>
      <w:r w:rsidRPr="002D67D6">
        <w:t xml:space="preserve"> Тариф для населения МО </w:t>
      </w:r>
      <w:proofErr w:type="spellStart"/>
      <w:r w:rsidRPr="002D67D6">
        <w:t>Лебяженское</w:t>
      </w:r>
      <w:proofErr w:type="spellEnd"/>
      <w:r w:rsidRPr="002D67D6">
        <w:t xml:space="preserve"> городское поселение</w:t>
      </w:r>
    </w:p>
    <w:tbl>
      <w:tblPr>
        <w:tblW w:w="5000" w:type="pct"/>
        <w:tblLook w:val="0000" w:firstRow="0" w:lastRow="0" w:firstColumn="0" w:lastColumn="0" w:noHBand="0" w:noVBand="0"/>
      </w:tblPr>
      <w:tblGrid>
        <w:gridCol w:w="3686"/>
        <w:gridCol w:w="1398"/>
        <w:gridCol w:w="2228"/>
        <w:gridCol w:w="1360"/>
        <w:gridCol w:w="2174"/>
      </w:tblGrid>
      <w:tr w:rsidR="00787AF5" w:rsidRPr="009C748A" w:rsidTr="00787AF5">
        <w:trPr>
          <w:trHeight w:val="1148"/>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9C748A" w:rsidRDefault="00787AF5" w:rsidP="005C51EB">
            <w:pPr>
              <w:spacing w:before="240"/>
              <w:jc w:val="center"/>
            </w:pPr>
            <w:r w:rsidRPr="009C748A">
              <w:t>Наименование услуги</w:t>
            </w:r>
          </w:p>
        </w:tc>
        <w:tc>
          <w:tcPr>
            <w:tcW w:w="1671"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01.01.</w:t>
            </w:r>
            <w:r>
              <w:t>2016</w:t>
            </w:r>
            <w:r w:rsidRPr="009C748A">
              <w:t xml:space="preserve"> по 30.06.</w:t>
            </w:r>
            <w:r>
              <w:t>2016</w:t>
            </w:r>
            <w:r w:rsidRPr="009C748A">
              <w:t xml:space="preserve"> </w:t>
            </w:r>
            <w:proofErr w:type="spellStart"/>
            <w:r w:rsidRPr="009C748A">
              <w:t>руб</w:t>
            </w:r>
            <w:proofErr w:type="spellEnd"/>
            <w:r w:rsidRPr="009C748A">
              <w:t>/м3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9C748A" w:rsidRDefault="00787AF5" w:rsidP="005C51EB">
            <w:pPr>
              <w:jc w:val="center"/>
            </w:pPr>
            <w:r w:rsidRPr="009C748A">
              <w:t>Тариф с 01.07.</w:t>
            </w:r>
            <w:r>
              <w:t>2016</w:t>
            </w:r>
            <w:r w:rsidRPr="009C748A">
              <w:t xml:space="preserve"> по 30.12.</w:t>
            </w:r>
            <w:r>
              <w:t>2016</w:t>
            </w:r>
            <w:r w:rsidRPr="009C748A">
              <w:t xml:space="preserve"> </w:t>
            </w:r>
            <w:proofErr w:type="spellStart"/>
            <w:r w:rsidRPr="009C748A">
              <w:t>руб</w:t>
            </w:r>
            <w:proofErr w:type="spellEnd"/>
            <w:r w:rsidRPr="009C748A">
              <w:t>/м3</w:t>
            </w:r>
          </w:p>
        </w:tc>
      </w:tr>
      <w:tr w:rsidR="00787AF5" w:rsidRPr="009C748A" w:rsidTr="00787AF5">
        <w:trPr>
          <w:trHeight w:val="349"/>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9C748A" w:rsidRDefault="00787AF5" w:rsidP="005C51EB"/>
        </w:tc>
        <w:tc>
          <w:tcPr>
            <w:tcW w:w="644"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с учетом НДС</w:t>
            </w:r>
          </w:p>
        </w:tc>
      </w:tr>
      <w:tr w:rsidR="00787AF5" w:rsidRPr="009C748A" w:rsidTr="00787AF5">
        <w:trPr>
          <w:trHeight w:val="349"/>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9C748A" w:rsidRDefault="00787AF5" w:rsidP="005C51EB">
            <w:pPr>
              <w:jc w:val="center"/>
            </w:pPr>
            <w:r w:rsidRPr="009C748A">
              <w:t>Питьевая вода</w:t>
            </w:r>
          </w:p>
        </w:tc>
        <w:tc>
          <w:tcPr>
            <w:tcW w:w="644"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36,00</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42,48</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37,55</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44,31</w:t>
            </w:r>
          </w:p>
        </w:tc>
      </w:tr>
    </w:tbl>
    <w:p w:rsidR="00827DEC" w:rsidRPr="00C8490E" w:rsidRDefault="00827DEC" w:rsidP="00827DEC">
      <w:pPr>
        <w:pStyle w:val="Default"/>
        <w:outlineLvl w:val="2"/>
        <w:rPr>
          <w:b/>
          <w:bCs/>
          <w:color w:val="auto"/>
        </w:rPr>
      </w:pPr>
      <w:r w:rsidRPr="00C8490E">
        <w:rPr>
          <w:b/>
          <w:bCs/>
          <w:color w:val="auto"/>
        </w:rPr>
        <w:t>Имеющиеся проблемы и направления их решения</w:t>
      </w:r>
      <w:bookmarkEnd w:id="64"/>
      <w:bookmarkEnd w:id="65"/>
    </w:p>
    <w:p w:rsidR="00827DEC" w:rsidRPr="00C8490E" w:rsidRDefault="00827DEC" w:rsidP="00827DEC">
      <w:pPr>
        <w:pStyle w:val="Default"/>
        <w:rPr>
          <w:color w:val="auto"/>
        </w:rPr>
      </w:pPr>
    </w:p>
    <w:p w:rsidR="00827DEC" w:rsidRPr="006817DD" w:rsidRDefault="00827DEC" w:rsidP="00827DEC">
      <w:pPr>
        <w:pStyle w:val="12"/>
        <w:spacing w:line="276" w:lineRule="auto"/>
        <w:rPr>
          <w:sz w:val="24"/>
        </w:rPr>
      </w:pPr>
      <w:r w:rsidRPr="006817DD">
        <w:rPr>
          <w:sz w:val="24"/>
        </w:rPr>
        <w:t xml:space="preserve">На сегодняшней день одними из основных проблем централизованного водоснабжения являются: </w:t>
      </w:r>
    </w:p>
    <w:p w:rsidR="00827DEC" w:rsidRPr="006817DD" w:rsidRDefault="00827DEC" w:rsidP="008160A2">
      <w:pPr>
        <w:pStyle w:val="12"/>
        <w:numPr>
          <w:ilvl w:val="0"/>
          <w:numId w:val="46"/>
        </w:numPr>
        <w:spacing w:line="276" w:lineRule="auto"/>
        <w:rPr>
          <w:sz w:val="24"/>
        </w:rPr>
      </w:pPr>
      <w:r w:rsidRPr="006817DD">
        <w:rPr>
          <w:sz w:val="24"/>
        </w:rPr>
        <w:t xml:space="preserve">Высокий износ сетей и объектов систем водоснабжения. Основная часть сетей изношена на 80-90 % и требуют замены. </w:t>
      </w:r>
    </w:p>
    <w:p w:rsidR="00827DEC" w:rsidRPr="006817DD" w:rsidRDefault="00827DEC" w:rsidP="008160A2">
      <w:pPr>
        <w:pStyle w:val="12"/>
        <w:numPr>
          <w:ilvl w:val="0"/>
          <w:numId w:val="46"/>
        </w:numPr>
        <w:spacing w:line="276" w:lineRule="auto"/>
        <w:rPr>
          <w:sz w:val="24"/>
        </w:rPr>
      </w:pPr>
      <w:r w:rsidRPr="006817DD">
        <w:rPr>
          <w:sz w:val="24"/>
        </w:rPr>
        <w:t xml:space="preserve">В д. </w:t>
      </w:r>
      <w:proofErr w:type="spellStart"/>
      <w:r>
        <w:rPr>
          <w:sz w:val="24"/>
        </w:rPr>
        <w:t>Шепелёво</w:t>
      </w:r>
      <w:proofErr w:type="spellEnd"/>
      <w:r w:rsidRPr="006817DD">
        <w:rPr>
          <w:sz w:val="24"/>
        </w:rPr>
        <w:t xml:space="preserve"> наблюдается высокий износ водозаборных и очистных сооружений – 90%. Подаваемая уже очищенная вода не соответствует по показателям: «железо» 2-3 раза, «окисляемость» и «цветность»  3-5 раза.</w:t>
      </w:r>
    </w:p>
    <w:p w:rsidR="00827DEC" w:rsidRPr="006817DD" w:rsidRDefault="00827DEC" w:rsidP="008160A2">
      <w:pPr>
        <w:pStyle w:val="12"/>
        <w:numPr>
          <w:ilvl w:val="0"/>
          <w:numId w:val="46"/>
        </w:numPr>
        <w:spacing w:line="276" w:lineRule="auto"/>
        <w:rPr>
          <w:sz w:val="24"/>
        </w:rPr>
      </w:pPr>
      <w:r w:rsidRPr="006817DD">
        <w:rPr>
          <w:sz w:val="24"/>
        </w:rPr>
        <w:t>В д. Гора Валдай износ водозаборных сооружений составляет 75 % и в ближайшей перспективе может потребовать капитальный ремонт или строительство новых сооружений.</w:t>
      </w:r>
    </w:p>
    <w:p w:rsidR="00827DEC" w:rsidRPr="006817DD" w:rsidRDefault="00827DEC" w:rsidP="008160A2">
      <w:pPr>
        <w:pStyle w:val="12"/>
        <w:numPr>
          <w:ilvl w:val="0"/>
          <w:numId w:val="46"/>
        </w:numPr>
        <w:spacing w:line="276" w:lineRule="auto"/>
        <w:rPr>
          <w:sz w:val="24"/>
        </w:rPr>
      </w:pPr>
      <w:r w:rsidRPr="006817DD">
        <w:rPr>
          <w:sz w:val="24"/>
        </w:rPr>
        <w:t xml:space="preserve">На сегодняшний день решается вопрос по обеспечению необходимым аварийным резервом систему </w:t>
      </w:r>
      <w:proofErr w:type="spellStart"/>
      <w:r w:rsidRPr="006817DD">
        <w:rPr>
          <w:sz w:val="24"/>
        </w:rPr>
        <w:t>пгт</w:t>
      </w:r>
      <w:proofErr w:type="spellEnd"/>
      <w:r w:rsidRPr="006817DD">
        <w:rPr>
          <w:sz w:val="24"/>
        </w:rPr>
        <w:t>. Лебяжье. Существующие резервуары воды (2х250 м3) не способны обеспечить необходимый запас воды, в связи с этим на территории ВНС производиться строительство двух резервуаров объёмом 2000 м3 каждый.</w:t>
      </w:r>
    </w:p>
    <w:p w:rsidR="00214A23" w:rsidRPr="001847CE" w:rsidRDefault="00214A23" w:rsidP="00B25D4F">
      <w:pPr>
        <w:widowControl w:val="0"/>
        <w:tabs>
          <w:tab w:val="left" w:pos="1080"/>
        </w:tabs>
        <w:ind w:left="1789"/>
        <w:jc w:val="both"/>
        <w:rPr>
          <w:sz w:val="28"/>
          <w:szCs w:val="28"/>
        </w:rPr>
      </w:pPr>
    </w:p>
    <w:p w:rsidR="0000657C" w:rsidRDefault="00787AF5" w:rsidP="00B25D4F">
      <w:pPr>
        <w:pStyle w:val="Default"/>
        <w:jc w:val="both"/>
        <w:outlineLvl w:val="2"/>
        <w:rPr>
          <w:b/>
          <w:bCs/>
          <w:sz w:val="28"/>
          <w:szCs w:val="28"/>
        </w:rPr>
      </w:pPr>
      <w:r>
        <w:rPr>
          <w:b/>
          <w:bCs/>
          <w:sz w:val="28"/>
          <w:szCs w:val="28"/>
        </w:rPr>
        <w:br w:type="page"/>
      </w:r>
    </w:p>
    <w:p w:rsidR="00523651" w:rsidRPr="00AA4DBA" w:rsidRDefault="00B92204" w:rsidP="00AA4DBA">
      <w:pPr>
        <w:pStyle w:val="24"/>
        <w:rPr>
          <w:b/>
        </w:rPr>
      </w:pPr>
      <w:bookmarkStart w:id="66" w:name="_Toc436138723"/>
      <w:r w:rsidRPr="00AA4DBA">
        <w:rPr>
          <w:b/>
        </w:rPr>
        <w:lastRenderedPageBreak/>
        <w:t>2</w:t>
      </w:r>
      <w:r w:rsidR="00523651" w:rsidRPr="00AA4DBA">
        <w:rPr>
          <w:b/>
        </w:rPr>
        <w:t xml:space="preserve">.4 </w:t>
      </w:r>
      <w:r w:rsidR="00302B6D" w:rsidRPr="00AA4DBA">
        <w:rPr>
          <w:b/>
        </w:rPr>
        <w:t>Система водоотведения</w:t>
      </w:r>
      <w:bookmarkEnd w:id="66"/>
      <w:r w:rsidR="00302B6D" w:rsidRPr="00AA4DBA">
        <w:rPr>
          <w:b/>
        </w:rPr>
        <w:t xml:space="preserve"> </w:t>
      </w:r>
    </w:p>
    <w:p w:rsidR="002E1D85" w:rsidRDefault="002E1D85" w:rsidP="00B25D4F">
      <w:pPr>
        <w:pStyle w:val="Default"/>
        <w:jc w:val="both"/>
        <w:rPr>
          <w:b/>
          <w:bCs/>
          <w:sz w:val="22"/>
          <w:szCs w:val="22"/>
        </w:rPr>
      </w:pPr>
    </w:p>
    <w:p w:rsidR="002E1D85" w:rsidRDefault="002E1D85" w:rsidP="00B25D4F">
      <w:pPr>
        <w:pStyle w:val="Default"/>
        <w:jc w:val="both"/>
        <w:rPr>
          <w:sz w:val="22"/>
          <w:szCs w:val="22"/>
        </w:rPr>
      </w:pPr>
    </w:p>
    <w:p w:rsidR="00827DEC" w:rsidRPr="00B11C70" w:rsidRDefault="00827DEC" w:rsidP="00827DEC">
      <w:pPr>
        <w:pStyle w:val="Default"/>
        <w:outlineLvl w:val="2"/>
        <w:rPr>
          <w:b/>
          <w:bCs/>
          <w:color w:val="auto"/>
        </w:rPr>
      </w:pPr>
      <w:bookmarkStart w:id="67" w:name="_Toc433736710"/>
      <w:bookmarkStart w:id="68" w:name="_Toc436138724"/>
      <w:r w:rsidRPr="00B11C70">
        <w:rPr>
          <w:b/>
          <w:bCs/>
          <w:color w:val="auto"/>
        </w:rPr>
        <w:t>Характеристика системы и институциональная структура</w:t>
      </w:r>
      <w:bookmarkEnd w:id="67"/>
      <w:bookmarkEnd w:id="68"/>
    </w:p>
    <w:p w:rsidR="00827DEC" w:rsidRPr="00B11C70" w:rsidRDefault="00827DEC" w:rsidP="00827DEC">
      <w:pPr>
        <w:pStyle w:val="Default"/>
        <w:rPr>
          <w:b/>
          <w:bCs/>
          <w:color w:val="auto"/>
          <w:sz w:val="23"/>
          <w:szCs w:val="23"/>
        </w:rPr>
      </w:pPr>
    </w:p>
    <w:p w:rsidR="00827DEC" w:rsidRPr="006046D5" w:rsidRDefault="00827DEC" w:rsidP="00827DEC">
      <w:pPr>
        <w:pStyle w:val="12"/>
        <w:rPr>
          <w:sz w:val="24"/>
        </w:rPr>
      </w:pPr>
      <w:r w:rsidRPr="006046D5">
        <w:rPr>
          <w:sz w:val="24"/>
        </w:rPr>
        <w:t xml:space="preserve">На сегодняшний день на территории </w:t>
      </w:r>
      <w:proofErr w:type="spellStart"/>
      <w:r w:rsidRPr="006046D5">
        <w:rPr>
          <w:sz w:val="24"/>
        </w:rPr>
        <w:t>Лебяженского</w:t>
      </w:r>
      <w:proofErr w:type="spellEnd"/>
      <w:r w:rsidRPr="006046D5">
        <w:rPr>
          <w:sz w:val="24"/>
        </w:rPr>
        <w:t xml:space="preserve"> </w:t>
      </w:r>
      <w:proofErr w:type="spellStart"/>
      <w:r w:rsidRPr="006046D5">
        <w:rPr>
          <w:sz w:val="24"/>
        </w:rPr>
        <w:t>г.п</w:t>
      </w:r>
      <w:proofErr w:type="spellEnd"/>
      <w:r w:rsidRPr="006046D5">
        <w:rPr>
          <w:sz w:val="24"/>
        </w:rPr>
        <w:t>. существует одна эксплуатационная зона водоотведения, охватывающие три населённых пункта, указанных в таблице ниже. Гарантирующим поставщиком являются ООО «Ломоносовский район топливно-энергетический комплекс» (ООО «ЛР ТЭК»).</w:t>
      </w:r>
    </w:p>
    <w:p w:rsidR="00827DEC" w:rsidRDefault="00827DEC" w:rsidP="00827DEC">
      <w:pPr>
        <w:pStyle w:val="ae"/>
        <w:keepNext/>
        <w:spacing w:before="240"/>
      </w:pPr>
      <w:r>
        <w:t xml:space="preserve">Таблица </w:t>
      </w:r>
      <w:fldSimple w:instr=" SEQ Таблица \* ARABIC ">
        <w:r w:rsidR="00B845E6">
          <w:rPr>
            <w:noProof/>
          </w:rPr>
          <w:t>31</w:t>
        </w:r>
      </w:fldSimple>
      <w:r>
        <w:t xml:space="preserve"> </w:t>
      </w:r>
      <w:r w:rsidRPr="0059361D">
        <w:t>Наличие централизованных систем водоснабжения и водоотведения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6"/>
        <w:gridCol w:w="1169"/>
        <w:gridCol w:w="1218"/>
        <w:gridCol w:w="1889"/>
        <w:gridCol w:w="1218"/>
        <w:gridCol w:w="1889"/>
        <w:gridCol w:w="1218"/>
        <w:gridCol w:w="1889"/>
      </w:tblGrid>
      <w:tr w:rsidR="00827DEC" w:rsidRPr="00AA4E8D" w:rsidTr="004C58B6">
        <w:trPr>
          <w:trHeight w:val="171"/>
          <w:tblHeader/>
          <w:jc w:val="center"/>
        </w:trPr>
        <w:tc>
          <w:tcPr>
            <w:tcW w:w="164" w:type="pct"/>
            <w:vMerge w:val="restart"/>
            <w:vAlign w:val="center"/>
          </w:tcPr>
          <w:p w:rsidR="00827DEC" w:rsidRPr="00AA4E8D" w:rsidRDefault="00827DEC" w:rsidP="004C58B6">
            <w:pPr>
              <w:ind w:right="-108"/>
              <w:jc w:val="center"/>
              <w:rPr>
                <w:color w:val="000000"/>
              </w:rPr>
            </w:pPr>
            <w:r w:rsidRPr="00AA4E8D">
              <w:rPr>
                <w:color w:val="000000"/>
              </w:rPr>
              <w:t>№</w:t>
            </w:r>
          </w:p>
        </w:tc>
        <w:tc>
          <w:tcPr>
            <w:tcW w:w="539" w:type="pct"/>
            <w:vMerge w:val="restart"/>
            <w:vAlign w:val="center"/>
          </w:tcPr>
          <w:p w:rsidR="00827DEC" w:rsidRPr="00AA4E8D" w:rsidRDefault="00827DEC" w:rsidP="004C58B6">
            <w:pPr>
              <w:ind w:firstLine="8"/>
              <w:jc w:val="center"/>
              <w:rPr>
                <w:color w:val="000000"/>
              </w:rPr>
            </w:pPr>
            <w:r w:rsidRPr="00AA4E8D">
              <w:rPr>
                <w:color w:val="000000"/>
              </w:rPr>
              <w:t>Перечень населённых пунктов</w:t>
            </w:r>
          </w:p>
        </w:tc>
        <w:tc>
          <w:tcPr>
            <w:tcW w:w="1432" w:type="pct"/>
            <w:gridSpan w:val="2"/>
            <w:vAlign w:val="center"/>
          </w:tcPr>
          <w:p w:rsidR="00827DEC" w:rsidRPr="00AA4E8D" w:rsidRDefault="00827DEC" w:rsidP="004C58B6">
            <w:pPr>
              <w:jc w:val="center"/>
              <w:rPr>
                <w:color w:val="000000"/>
              </w:rPr>
            </w:pPr>
            <w:r w:rsidRPr="00AA4E8D">
              <w:rPr>
                <w:color w:val="000000"/>
              </w:rPr>
              <w:t>Холодное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Горячее водоснабжение</w:t>
            </w:r>
          </w:p>
        </w:tc>
        <w:tc>
          <w:tcPr>
            <w:tcW w:w="1432" w:type="pct"/>
            <w:gridSpan w:val="2"/>
            <w:vAlign w:val="center"/>
          </w:tcPr>
          <w:p w:rsidR="00827DEC" w:rsidRPr="00AA4E8D" w:rsidRDefault="00827DEC" w:rsidP="004C58B6">
            <w:pPr>
              <w:jc w:val="center"/>
              <w:rPr>
                <w:color w:val="000000"/>
              </w:rPr>
            </w:pPr>
            <w:r w:rsidRPr="00AA4E8D">
              <w:rPr>
                <w:color w:val="000000"/>
              </w:rPr>
              <w:t>Водоотведение</w:t>
            </w:r>
          </w:p>
        </w:tc>
      </w:tr>
      <w:tr w:rsidR="00827DEC" w:rsidRPr="00AA4E8D" w:rsidTr="004C58B6">
        <w:trPr>
          <w:trHeight w:val="358"/>
          <w:tblHeader/>
          <w:jc w:val="center"/>
        </w:trPr>
        <w:tc>
          <w:tcPr>
            <w:tcW w:w="164" w:type="pct"/>
            <w:vMerge/>
            <w:vAlign w:val="center"/>
          </w:tcPr>
          <w:p w:rsidR="00827DEC" w:rsidRPr="00AA4E8D" w:rsidRDefault="00827DEC" w:rsidP="004C58B6">
            <w:pPr>
              <w:ind w:right="-108"/>
              <w:jc w:val="center"/>
              <w:rPr>
                <w:color w:val="000000"/>
              </w:rPr>
            </w:pPr>
          </w:p>
        </w:tc>
        <w:tc>
          <w:tcPr>
            <w:tcW w:w="539"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c>
          <w:tcPr>
            <w:tcW w:w="561" w:type="pct"/>
            <w:vAlign w:val="center"/>
          </w:tcPr>
          <w:p w:rsidR="00827DEC" w:rsidRPr="00AA4E8D" w:rsidRDefault="00827DEC" w:rsidP="004C58B6">
            <w:pPr>
              <w:ind w:firstLine="8"/>
              <w:jc w:val="center"/>
              <w:rPr>
                <w:color w:val="000000"/>
              </w:rPr>
            </w:pPr>
            <w:r w:rsidRPr="00AA4E8D">
              <w:rPr>
                <w:color w:val="000000"/>
              </w:rPr>
              <w:t>Наличие (отсутствие)</w:t>
            </w:r>
          </w:p>
        </w:tc>
        <w:tc>
          <w:tcPr>
            <w:tcW w:w="871" w:type="pct"/>
            <w:vAlign w:val="center"/>
          </w:tcPr>
          <w:p w:rsidR="00827DEC" w:rsidRPr="00AA4E8D" w:rsidRDefault="00827DEC" w:rsidP="004C58B6">
            <w:pPr>
              <w:jc w:val="center"/>
              <w:rPr>
                <w:color w:val="000000"/>
              </w:rPr>
            </w:pPr>
            <w:proofErr w:type="spellStart"/>
            <w:r w:rsidRPr="00AA4E8D">
              <w:rPr>
                <w:color w:val="000000"/>
              </w:rPr>
              <w:t>Ресурсоснабжающая</w:t>
            </w:r>
            <w:proofErr w:type="spellEnd"/>
            <w:r w:rsidRPr="00AA4E8D">
              <w:rPr>
                <w:color w:val="000000"/>
              </w:rPr>
              <w:t xml:space="preserve"> организация</w:t>
            </w:r>
          </w:p>
        </w:tc>
      </w:tr>
      <w:tr w:rsidR="00827DEC" w:rsidRPr="00AA4E8D" w:rsidTr="004C58B6">
        <w:trPr>
          <w:trHeight w:val="702"/>
          <w:jc w:val="center"/>
        </w:trPr>
        <w:tc>
          <w:tcPr>
            <w:tcW w:w="164" w:type="pct"/>
            <w:vAlign w:val="center"/>
          </w:tcPr>
          <w:p w:rsidR="00827DEC" w:rsidRPr="00F30BC6" w:rsidRDefault="00827DEC" w:rsidP="004C58B6">
            <w:pPr>
              <w:pStyle w:val="0"/>
            </w:pPr>
            <w:r w:rsidRPr="00F30BC6">
              <w:t>1.</w:t>
            </w:r>
          </w:p>
        </w:tc>
        <w:tc>
          <w:tcPr>
            <w:tcW w:w="539" w:type="pct"/>
            <w:vAlign w:val="center"/>
          </w:tcPr>
          <w:p w:rsidR="00827DEC" w:rsidRPr="00F30BC6" w:rsidRDefault="00827DEC" w:rsidP="004C58B6">
            <w:pPr>
              <w:pStyle w:val="0"/>
              <w:jc w:val="left"/>
            </w:pPr>
            <w:proofErr w:type="spellStart"/>
            <w:r w:rsidRPr="00F30BC6">
              <w:t>пгт</w:t>
            </w:r>
            <w:proofErr w:type="spellEnd"/>
            <w:r w:rsidRPr="00F30BC6">
              <w:t>. Лебяжье</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restart"/>
            <w:vAlign w:val="center"/>
          </w:tcPr>
          <w:p w:rsidR="00827DEC" w:rsidRPr="00F30BC6" w:rsidRDefault="00827DEC" w:rsidP="004C58B6">
            <w:pPr>
              <w:pStyle w:val="0"/>
            </w:pPr>
            <w:r w:rsidRPr="00F30BC6">
              <w:t>ООО «ЛР ТЭК»</w:t>
            </w:r>
          </w:p>
        </w:tc>
      </w:tr>
      <w:tr w:rsidR="00827DEC" w:rsidRPr="00AA4E8D" w:rsidTr="004C58B6">
        <w:trPr>
          <w:trHeight w:val="522"/>
          <w:jc w:val="center"/>
        </w:trPr>
        <w:tc>
          <w:tcPr>
            <w:tcW w:w="164" w:type="pct"/>
            <w:vAlign w:val="center"/>
          </w:tcPr>
          <w:p w:rsidR="00827DEC" w:rsidRPr="00F30BC6" w:rsidRDefault="00827DEC" w:rsidP="004C58B6">
            <w:pPr>
              <w:pStyle w:val="0"/>
            </w:pPr>
            <w:r w:rsidRPr="00F30BC6">
              <w:t>2.</w:t>
            </w:r>
          </w:p>
        </w:tc>
        <w:tc>
          <w:tcPr>
            <w:tcW w:w="539" w:type="pct"/>
            <w:vAlign w:val="center"/>
          </w:tcPr>
          <w:p w:rsidR="00827DEC" w:rsidRPr="00F30BC6" w:rsidRDefault="00827DEC" w:rsidP="004C58B6">
            <w:pPr>
              <w:pStyle w:val="0"/>
              <w:jc w:val="left"/>
            </w:pPr>
            <w:r w:rsidRPr="00F30BC6">
              <w:t>д. Гора Валдай</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t>ООО «ЛР ТЭК»</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44"/>
          <w:jc w:val="center"/>
        </w:trPr>
        <w:tc>
          <w:tcPr>
            <w:tcW w:w="164" w:type="pct"/>
            <w:vAlign w:val="center"/>
          </w:tcPr>
          <w:p w:rsidR="00827DEC" w:rsidRPr="00F30BC6" w:rsidRDefault="00827DEC" w:rsidP="004C58B6">
            <w:pPr>
              <w:pStyle w:val="0"/>
            </w:pPr>
            <w:r w:rsidRPr="00F30BC6">
              <w:t>3.</w:t>
            </w:r>
          </w:p>
        </w:tc>
        <w:tc>
          <w:tcPr>
            <w:tcW w:w="539" w:type="pct"/>
            <w:vAlign w:val="center"/>
          </w:tcPr>
          <w:p w:rsidR="00827DEC" w:rsidRPr="00F30BC6" w:rsidRDefault="00827DEC" w:rsidP="004C58B6">
            <w:pPr>
              <w:pStyle w:val="0"/>
              <w:jc w:val="left"/>
            </w:pPr>
            <w:r w:rsidRPr="00F30BC6">
              <w:t xml:space="preserve">д. </w:t>
            </w:r>
            <w:proofErr w:type="spellStart"/>
            <w:r w:rsidRPr="00F30BC6">
              <w:t>Шепелёво</w:t>
            </w:r>
            <w:proofErr w:type="spellEnd"/>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r>
      <w:tr w:rsidR="00827DEC" w:rsidRPr="00AA4E8D" w:rsidTr="004C58B6">
        <w:trPr>
          <w:trHeight w:val="351"/>
          <w:jc w:val="center"/>
        </w:trPr>
        <w:tc>
          <w:tcPr>
            <w:tcW w:w="164" w:type="pct"/>
            <w:vAlign w:val="center"/>
          </w:tcPr>
          <w:p w:rsidR="00827DEC" w:rsidRPr="00F30BC6" w:rsidRDefault="00827DEC" w:rsidP="004C58B6">
            <w:pPr>
              <w:pStyle w:val="0"/>
            </w:pPr>
            <w:r w:rsidRPr="00F30BC6">
              <w:t>4.</w:t>
            </w:r>
          </w:p>
        </w:tc>
        <w:tc>
          <w:tcPr>
            <w:tcW w:w="539" w:type="pct"/>
            <w:vAlign w:val="center"/>
          </w:tcPr>
          <w:p w:rsidR="00827DEC" w:rsidRPr="00F30BC6" w:rsidRDefault="00827DEC" w:rsidP="004C58B6">
            <w:pPr>
              <w:pStyle w:val="0"/>
              <w:jc w:val="left"/>
            </w:pPr>
            <w:r w:rsidRPr="00F30BC6">
              <w:t>п. Форт Красная Горка</w:t>
            </w: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Merge/>
            <w:vAlign w:val="center"/>
          </w:tcPr>
          <w:p w:rsidR="00827DEC" w:rsidRPr="00AA4E8D" w:rsidRDefault="00827DEC" w:rsidP="004C58B6">
            <w:pPr>
              <w:ind w:firstLine="8"/>
              <w:jc w:val="center"/>
              <w:rPr>
                <w:color w:val="000000"/>
              </w:rPr>
            </w:pPr>
          </w:p>
        </w:tc>
        <w:tc>
          <w:tcPr>
            <w:tcW w:w="561" w:type="pct"/>
            <w:vAlign w:val="center"/>
          </w:tcPr>
          <w:p w:rsidR="00827DEC" w:rsidRPr="00AA4E8D" w:rsidRDefault="00827DEC" w:rsidP="004C58B6">
            <w:pPr>
              <w:ind w:firstLine="8"/>
              <w:jc w:val="center"/>
              <w:rPr>
                <w:color w:val="000000"/>
              </w:rPr>
            </w:pPr>
            <w:r w:rsidRPr="00AA4E8D">
              <w:rPr>
                <w:color w:val="000000"/>
              </w:rPr>
              <w:t>-</w:t>
            </w:r>
          </w:p>
        </w:tc>
        <w:tc>
          <w:tcPr>
            <w:tcW w:w="871" w:type="pct"/>
            <w:vAlign w:val="center"/>
          </w:tcPr>
          <w:p w:rsidR="00827DEC" w:rsidRPr="00AA4E8D" w:rsidRDefault="00827DEC" w:rsidP="004C58B6">
            <w:pPr>
              <w:ind w:firstLine="8"/>
              <w:jc w:val="center"/>
              <w:rPr>
                <w:color w:val="000000"/>
              </w:rPr>
            </w:pPr>
            <w:r w:rsidRPr="00AA4E8D">
              <w:rPr>
                <w:color w:val="000000"/>
              </w:rPr>
              <w:t>-</w:t>
            </w:r>
          </w:p>
        </w:tc>
        <w:tc>
          <w:tcPr>
            <w:tcW w:w="561" w:type="pct"/>
            <w:vAlign w:val="center"/>
          </w:tcPr>
          <w:p w:rsidR="00827DEC" w:rsidRPr="00AA4E8D" w:rsidRDefault="00827DEC" w:rsidP="004C58B6">
            <w:pPr>
              <w:ind w:firstLine="8"/>
              <w:jc w:val="center"/>
            </w:pPr>
            <w:r w:rsidRPr="00AA4E8D">
              <w:t>-</w:t>
            </w:r>
          </w:p>
        </w:tc>
        <w:tc>
          <w:tcPr>
            <w:tcW w:w="871" w:type="pct"/>
            <w:vAlign w:val="center"/>
          </w:tcPr>
          <w:p w:rsidR="00827DEC" w:rsidRPr="00AA4E8D" w:rsidRDefault="00827DEC" w:rsidP="004C58B6">
            <w:pPr>
              <w:ind w:firstLine="8"/>
              <w:jc w:val="center"/>
              <w:rPr>
                <w:color w:val="000000"/>
              </w:rPr>
            </w:pPr>
            <w:r w:rsidRPr="00AA4E8D">
              <w:rPr>
                <w:color w:val="000000"/>
              </w:rPr>
              <w:t>-</w:t>
            </w:r>
          </w:p>
        </w:tc>
      </w:tr>
      <w:tr w:rsidR="00827DEC" w:rsidRPr="00AA4E8D" w:rsidTr="004C58B6">
        <w:trPr>
          <w:trHeight w:val="311"/>
          <w:jc w:val="center"/>
        </w:trPr>
        <w:tc>
          <w:tcPr>
            <w:tcW w:w="5000" w:type="pct"/>
            <w:gridSpan w:val="8"/>
            <w:vAlign w:val="center"/>
          </w:tcPr>
          <w:p w:rsidR="00827DEC" w:rsidRPr="00F30BC6" w:rsidRDefault="00827DEC" w:rsidP="004C58B6">
            <w:pPr>
              <w:pStyle w:val="0"/>
            </w:pPr>
            <w:r w:rsidRPr="00F30BC6">
              <w:t>«+» – наличие технологических</w:t>
            </w:r>
            <w:r w:rsidRPr="00F30BC6">
              <w:rPr>
                <w:b/>
              </w:rPr>
              <w:t xml:space="preserve"> </w:t>
            </w:r>
            <w:r w:rsidRPr="00F30BC6">
              <w:t>зон с централизованными системами</w:t>
            </w:r>
          </w:p>
          <w:p w:rsidR="00827DEC" w:rsidRPr="00F30BC6" w:rsidRDefault="00827DEC" w:rsidP="004C58B6">
            <w:pPr>
              <w:pStyle w:val="0"/>
            </w:pPr>
            <w:r w:rsidRPr="00F30BC6">
              <w:t>«-» – отсутствие технологических зон с централизованными системами</w:t>
            </w:r>
          </w:p>
        </w:tc>
      </w:tr>
    </w:tbl>
    <w:p w:rsidR="00827DEC" w:rsidRPr="00C7012D" w:rsidRDefault="00827DEC" w:rsidP="00827DEC">
      <w:pPr>
        <w:pStyle w:val="12"/>
        <w:ind w:firstLine="0"/>
      </w:pPr>
    </w:p>
    <w:p w:rsidR="00827DEC" w:rsidRPr="006046D5" w:rsidRDefault="00827DEC" w:rsidP="00827DEC">
      <w:pPr>
        <w:pStyle w:val="12"/>
        <w:rPr>
          <w:sz w:val="24"/>
        </w:rPr>
      </w:pPr>
      <w:r w:rsidRPr="006046D5">
        <w:rPr>
          <w:b/>
          <w:sz w:val="24"/>
        </w:rPr>
        <w:t>Хозяйственно-бытовая канализация</w:t>
      </w:r>
      <w:r w:rsidRPr="006046D5">
        <w:rPr>
          <w:sz w:val="24"/>
        </w:rPr>
        <w:t xml:space="preserve"> в </w:t>
      </w:r>
      <w:proofErr w:type="spellStart"/>
      <w:r w:rsidRPr="006046D5">
        <w:rPr>
          <w:sz w:val="24"/>
        </w:rPr>
        <w:t>Лебяженском</w:t>
      </w:r>
      <w:proofErr w:type="spellEnd"/>
      <w:r w:rsidRPr="006046D5">
        <w:rPr>
          <w:sz w:val="24"/>
        </w:rPr>
        <w:t xml:space="preserve"> </w:t>
      </w:r>
      <w:proofErr w:type="spellStart"/>
      <w:r w:rsidRPr="006046D5">
        <w:rPr>
          <w:sz w:val="24"/>
        </w:rPr>
        <w:t>г.п</w:t>
      </w:r>
      <w:proofErr w:type="spellEnd"/>
      <w:r w:rsidRPr="006046D5">
        <w:rPr>
          <w:sz w:val="24"/>
        </w:rPr>
        <w:t xml:space="preserve">. определена тремя технологическими зонами, охватывающими абонентов в </w:t>
      </w:r>
      <w:proofErr w:type="spellStart"/>
      <w:r w:rsidRPr="006046D5">
        <w:rPr>
          <w:sz w:val="24"/>
        </w:rPr>
        <w:t>пгт</w:t>
      </w:r>
      <w:proofErr w:type="spellEnd"/>
      <w:r w:rsidRPr="006046D5">
        <w:rPr>
          <w:sz w:val="24"/>
        </w:rPr>
        <w:t xml:space="preserve">. Лебяжье, д. Гора Валдай, д. </w:t>
      </w:r>
      <w:proofErr w:type="spellStart"/>
      <w:r w:rsidRPr="006046D5">
        <w:rPr>
          <w:sz w:val="24"/>
        </w:rPr>
        <w:t>Шепелёво</w:t>
      </w:r>
      <w:proofErr w:type="spellEnd"/>
      <w:r w:rsidRPr="006046D5">
        <w:rPr>
          <w:sz w:val="24"/>
        </w:rPr>
        <w:t>.</w:t>
      </w:r>
    </w:p>
    <w:p w:rsidR="00827DEC" w:rsidRPr="006046D5" w:rsidRDefault="00827DEC" w:rsidP="00827DEC">
      <w:pPr>
        <w:pStyle w:val="12"/>
        <w:rPr>
          <w:sz w:val="24"/>
        </w:rPr>
      </w:pPr>
      <w:r w:rsidRPr="006046D5">
        <w:rPr>
          <w:sz w:val="24"/>
        </w:rPr>
        <w:t xml:space="preserve">В </w:t>
      </w:r>
      <w:proofErr w:type="spellStart"/>
      <w:r w:rsidRPr="006046D5">
        <w:rPr>
          <w:sz w:val="24"/>
        </w:rPr>
        <w:t>пгт</w:t>
      </w:r>
      <w:proofErr w:type="spellEnd"/>
      <w:r w:rsidRPr="006046D5">
        <w:rPr>
          <w:sz w:val="24"/>
        </w:rPr>
        <w:t xml:space="preserve">. Лебяжье отведение хозяйственно-бытовых стоков производиться по одной технологической зоны ВО. Все собираемые стоки на территории северной части населённого пункта самотёком поступают на КНС 2 и далее по напорному коллектору  на КОС </w:t>
      </w:r>
      <w:proofErr w:type="spellStart"/>
      <w:r w:rsidRPr="006046D5">
        <w:rPr>
          <w:sz w:val="24"/>
        </w:rPr>
        <w:t>пгт</w:t>
      </w:r>
      <w:proofErr w:type="spellEnd"/>
      <w:r w:rsidRPr="006046D5">
        <w:rPr>
          <w:sz w:val="24"/>
        </w:rPr>
        <w:t xml:space="preserve">. Лебяжье. В  южной части </w:t>
      </w:r>
      <w:proofErr w:type="spellStart"/>
      <w:r w:rsidRPr="006046D5">
        <w:rPr>
          <w:sz w:val="24"/>
        </w:rPr>
        <w:t>пгт</w:t>
      </w:r>
      <w:proofErr w:type="spellEnd"/>
      <w:r w:rsidRPr="006046D5">
        <w:rPr>
          <w:sz w:val="24"/>
        </w:rPr>
        <w:t xml:space="preserve">. Лебяжье собираемые стоки по самотёчному коллектору поступают в на КНС1 и далее по напорному коллектору на КОС </w:t>
      </w:r>
      <w:proofErr w:type="spellStart"/>
      <w:r w:rsidRPr="006046D5">
        <w:rPr>
          <w:sz w:val="24"/>
        </w:rPr>
        <w:t>пгт</w:t>
      </w:r>
      <w:proofErr w:type="spellEnd"/>
      <w:r w:rsidRPr="006046D5">
        <w:rPr>
          <w:sz w:val="24"/>
        </w:rPr>
        <w:t>. Лебяжье.</w:t>
      </w:r>
    </w:p>
    <w:p w:rsidR="00827DEC" w:rsidRPr="006046D5" w:rsidRDefault="00827DEC" w:rsidP="00827DEC">
      <w:pPr>
        <w:pStyle w:val="12"/>
        <w:rPr>
          <w:color w:val="000000"/>
          <w:sz w:val="24"/>
        </w:rPr>
      </w:pPr>
      <w:r w:rsidRPr="006046D5">
        <w:rPr>
          <w:color w:val="000000"/>
          <w:sz w:val="24"/>
        </w:rPr>
        <w:t xml:space="preserve">В д. Гора Валдай и д. </w:t>
      </w:r>
      <w:proofErr w:type="spellStart"/>
      <w:r w:rsidRPr="006046D5">
        <w:rPr>
          <w:color w:val="000000"/>
          <w:sz w:val="24"/>
        </w:rPr>
        <w:t>Шепелёво</w:t>
      </w:r>
      <w:proofErr w:type="spellEnd"/>
      <w:r w:rsidRPr="006046D5">
        <w:rPr>
          <w:color w:val="000000"/>
          <w:sz w:val="24"/>
        </w:rPr>
        <w:t xml:space="preserve"> </w:t>
      </w:r>
      <w:r w:rsidRPr="006046D5">
        <w:rPr>
          <w:sz w:val="24"/>
        </w:rPr>
        <w:t>отведение хозяйственно-бытовых стоков производится от жилых и общественно-производственных зданий по самотёчным сетям к месту расположения КОС соответственно по каждому населённому пункту.</w:t>
      </w:r>
    </w:p>
    <w:p w:rsidR="00827DEC" w:rsidRPr="006046D5" w:rsidRDefault="00827DEC" w:rsidP="00827DEC">
      <w:pPr>
        <w:pStyle w:val="12"/>
        <w:rPr>
          <w:sz w:val="24"/>
        </w:rPr>
      </w:pPr>
      <w:r w:rsidRPr="006046D5">
        <w:rPr>
          <w:b/>
          <w:sz w:val="24"/>
        </w:rPr>
        <w:t>Ливневая канализация</w:t>
      </w:r>
      <w:r w:rsidRPr="006046D5">
        <w:rPr>
          <w:sz w:val="24"/>
        </w:rPr>
        <w:t xml:space="preserve">. </w:t>
      </w:r>
    </w:p>
    <w:p w:rsidR="00827DEC" w:rsidRPr="006046D5" w:rsidRDefault="00827DEC" w:rsidP="00827DEC">
      <w:pPr>
        <w:pStyle w:val="12"/>
        <w:rPr>
          <w:sz w:val="24"/>
        </w:rPr>
      </w:pPr>
      <w:r w:rsidRPr="006046D5">
        <w:rPr>
          <w:sz w:val="24"/>
        </w:rPr>
        <w:t>Информация по системам ливневой канализации отсутствует</w:t>
      </w:r>
    </w:p>
    <w:p w:rsidR="00827DEC" w:rsidRPr="006046D5" w:rsidRDefault="00827DEC" w:rsidP="00827DEC">
      <w:pPr>
        <w:pStyle w:val="12"/>
        <w:spacing w:before="240"/>
        <w:rPr>
          <w:sz w:val="24"/>
        </w:rPr>
      </w:pPr>
      <w:r w:rsidRPr="006046D5">
        <w:rPr>
          <w:sz w:val="24"/>
        </w:rPr>
        <w:t xml:space="preserve">Технологическими зонами водоотведения охвачено около 53,4 % населения </w:t>
      </w:r>
      <w:proofErr w:type="spellStart"/>
      <w:r w:rsidRPr="006046D5">
        <w:rPr>
          <w:sz w:val="24"/>
        </w:rPr>
        <w:t>Лебяженского</w:t>
      </w:r>
      <w:proofErr w:type="spellEnd"/>
      <w:r w:rsidRPr="006046D5">
        <w:rPr>
          <w:sz w:val="24"/>
        </w:rPr>
        <w:t xml:space="preserve"> </w:t>
      </w:r>
      <w:proofErr w:type="spellStart"/>
      <w:r w:rsidRPr="006046D5">
        <w:rPr>
          <w:sz w:val="24"/>
        </w:rPr>
        <w:t>г.п</w:t>
      </w:r>
      <w:proofErr w:type="spellEnd"/>
      <w:r w:rsidRPr="006046D5">
        <w:rPr>
          <w:sz w:val="24"/>
        </w:rPr>
        <w:t>.:</w:t>
      </w:r>
    </w:p>
    <w:p w:rsidR="00827DEC" w:rsidRDefault="00827DEC" w:rsidP="00827DEC">
      <w:pPr>
        <w:pStyle w:val="ae"/>
        <w:keepNext/>
        <w:spacing w:before="240"/>
      </w:pPr>
      <w:r>
        <w:t xml:space="preserve">Таблица </w:t>
      </w:r>
      <w:fldSimple w:instr=" SEQ Таблица \* ARABIC ">
        <w:r w:rsidR="00B845E6">
          <w:rPr>
            <w:noProof/>
          </w:rPr>
          <w:t>32</w:t>
        </w:r>
      </w:fldSimple>
      <w:r>
        <w:t xml:space="preserve"> </w:t>
      </w:r>
      <w:r w:rsidRPr="00166389">
        <w:t>Численность населения, охваченная системами централизованного водоотведения</w:t>
      </w:r>
    </w:p>
    <w:tbl>
      <w:tblPr>
        <w:tblW w:w="5000" w:type="pct"/>
        <w:jc w:val="center"/>
        <w:tblLook w:val="04A0" w:firstRow="1" w:lastRow="0" w:firstColumn="1" w:lastColumn="0" w:noHBand="0" w:noVBand="1"/>
      </w:tblPr>
      <w:tblGrid>
        <w:gridCol w:w="516"/>
        <w:gridCol w:w="3162"/>
        <w:gridCol w:w="2664"/>
        <w:gridCol w:w="1471"/>
        <w:gridCol w:w="998"/>
        <w:gridCol w:w="2035"/>
      </w:tblGrid>
      <w:tr w:rsidR="00827DEC" w:rsidRPr="00EA62BE" w:rsidTr="004C58B6">
        <w:trPr>
          <w:trHeight w:val="341"/>
          <w:jc w:val="center"/>
        </w:trPr>
        <w:tc>
          <w:tcPr>
            <w:tcW w:w="23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w:t>
            </w:r>
          </w:p>
        </w:tc>
        <w:tc>
          <w:tcPr>
            <w:tcW w:w="145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Населенный пункт</w:t>
            </w:r>
          </w:p>
        </w:tc>
        <w:tc>
          <w:tcPr>
            <w:tcW w:w="122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Многоквартирный жилой фонд, чел.</w:t>
            </w:r>
          </w:p>
        </w:tc>
        <w:tc>
          <w:tcPr>
            <w:tcW w:w="67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Частный сектор, чел.</w:t>
            </w:r>
          </w:p>
        </w:tc>
        <w:tc>
          <w:tcPr>
            <w:tcW w:w="460"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Итого, чел.</w:t>
            </w:r>
          </w:p>
        </w:tc>
        <w:tc>
          <w:tcPr>
            <w:tcW w:w="938" w:type="pct"/>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Доля охваченного населения, %</w:t>
            </w:r>
          </w:p>
        </w:tc>
      </w:tr>
      <w:tr w:rsidR="00827DEC" w:rsidRPr="00EA62BE" w:rsidTr="004C58B6">
        <w:trPr>
          <w:trHeight w:val="341"/>
          <w:jc w:val="center"/>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EA62BE" w:rsidRDefault="00827DEC" w:rsidP="004C58B6">
            <w:pPr>
              <w:jc w:val="center"/>
              <w:rPr>
                <w:b/>
                <w:bCs/>
                <w:color w:val="000000"/>
              </w:rPr>
            </w:pPr>
            <w:r w:rsidRPr="00EA62BE">
              <w:rPr>
                <w:b/>
                <w:bCs/>
                <w:color w:val="000000"/>
              </w:rPr>
              <w:t>ХОЗЯЙСТВЕННО БЫТОВАЯ КАНАЛИЗАЦИЯ</w:t>
            </w:r>
          </w:p>
        </w:tc>
      </w:tr>
      <w:tr w:rsidR="00827DEC" w:rsidRPr="00EA62BE" w:rsidTr="004C58B6">
        <w:trPr>
          <w:trHeight w:val="341"/>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w:t>
            </w:r>
          </w:p>
        </w:tc>
        <w:tc>
          <w:tcPr>
            <w:tcW w:w="4762" w:type="pct"/>
            <w:gridSpan w:val="5"/>
            <w:tcBorders>
              <w:top w:val="single" w:sz="4" w:space="0" w:color="auto"/>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Зона эксплуатационной ответственности ООО «ЛР ТЭК»</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lastRenderedPageBreak/>
              <w:t>1.1</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proofErr w:type="spellStart"/>
            <w:r w:rsidRPr="00EA62BE">
              <w:rPr>
                <w:color w:val="000000"/>
              </w:rPr>
              <w:t>пгт</w:t>
            </w:r>
            <w:proofErr w:type="spellEnd"/>
            <w:r w:rsidRPr="00EA62BE">
              <w:rPr>
                <w:color w:val="000000"/>
              </w:rPr>
              <w:t>. Лебяжье</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2302</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2348</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55,8</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1.2</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д. Гора Валдай</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439</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100,0</w:t>
            </w:r>
          </w:p>
        </w:tc>
      </w:tr>
      <w:tr w:rsidR="00827DEC" w:rsidRPr="00EA62BE" w:rsidTr="004C58B6">
        <w:trPr>
          <w:trHeight w:val="366"/>
          <w:jc w:val="center"/>
        </w:trPr>
        <w:tc>
          <w:tcPr>
            <w:tcW w:w="238" w:type="pct"/>
            <w:tcBorders>
              <w:top w:val="nil"/>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1.3</w:t>
            </w:r>
          </w:p>
        </w:tc>
        <w:tc>
          <w:tcPr>
            <w:tcW w:w="145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rPr>
                <w:color w:val="000000"/>
              </w:rPr>
            </w:pPr>
            <w:r w:rsidRPr="00EA62BE">
              <w:rPr>
                <w:color w:val="000000"/>
              </w:rPr>
              <w:t xml:space="preserve">д. </w:t>
            </w:r>
            <w:proofErr w:type="spellStart"/>
            <w:r w:rsidRPr="00EA62BE">
              <w:rPr>
                <w:color w:val="000000"/>
              </w:rPr>
              <w:t>Шепелёво</w:t>
            </w:r>
            <w:proofErr w:type="spellEnd"/>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135</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color w:val="000000"/>
              </w:rPr>
            </w:pPr>
            <w:r w:rsidRPr="00EA62BE">
              <w:rPr>
                <w:color w:val="000000"/>
              </w:rPr>
              <w:t>50,4</w:t>
            </w:r>
          </w:p>
        </w:tc>
      </w:tr>
      <w:tr w:rsidR="00827DEC" w:rsidRPr="00EA62BE" w:rsidTr="004C58B6">
        <w:trPr>
          <w:trHeight w:val="366"/>
          <w:jc w:val="center"/>
        </w:trPr>
        <w:tc>
          <w:tcPr>
            <w:tcW w:w="1696" w:type="pct"/>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A62BE" w:rsidRDefault="00827DEC" w:rsidP="004C58B6">
            <w:pPr>
              <w:jc w:val="center"/>
              <w:rPr>
                <w:b/>
                <w:bCs/>
                <w:color w:val="000000"/>
              </w:rPr>
            </w:pPr>
            <w:r w:rsidRPr="00EA62BE">
              <w:rPr>
                <w:b/>
                <w:bCs/>
                <w:color w:val="000000"/>
              </w:rPr>
              <w:t>Всего по поселению</w:t>
            </w:r>
          </w:p>
        </w:tc>
        <w:tc>
          <w:tcPr>
            <w:tcW w:w="122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2876</w:t>
            </w:r>
          </w:p>
        </w:tc>
        <w:tc>
          <w:tcPr>
            <w:tcW w:w="67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46</w:t>
            </w:r>
          </w:p>
        </w:tc>
        <w:tc>
          <w:tcPr>
            <w:tcW w:w="460"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2922</w:t>
            </w:r>
          </w:p>
        </w:tc>
        <w:tc>
          <w:tcPr>
            <w:tcW w:w="938" w:type="pct"/>
            <w:tcBorders>
              <w:top w:val="nil"/>
              <w:left w:val="nil"/>
              <w:bottom w:val="single" w:sz="4" w:space="0" w:color="auto"/>
              <w:right w:val="single" w:sz="4" w:space="0" w:color="auto"/>
            </w:tcBorders>
            <w:shd w:val="clear" w:color="auto" w:fill="auto"/>
            <w:vAlign w:val="center"/>
            <w:hideMark/>
          </w:tcPr>
          <w:p w:rsidR="00827DEC" w:rsidRPr="00EA62BE" w:rsidRDefault="00827DEC" w:rsidP="004C58B6">
            <w:pPr>
              <w:jc w:val="center"/>
              <w:rPr>
                <w:b/>
                <w:color w:val="000000"/>
              </w:rPr>
            </w:pPr>
            <w:r w:rsidRPr="00EA62BE">
              <w:rPr>
                <w:b/>
                <w:color w:val="000000"/>
              </w:rPr>
              <w:t>53,4</w:t>
            </w:r>
          </w:p>
        </w:tc>
      </w:tr>
    </w:tbl>
    <w:p w:rsidR="00827DEC" w:rsidRPr="00C7012D" w:rsidRDefault="00827DEC" w:rsidP="00827DEC">
      <w:pPr>
        <w:pStyle w:val="12"/>
      </w:pPr>
      <w:r w:rsidRPr="00C7012D">
        <w:t xml:space="preserve"> </w:t>
      </w:r>
    </w:p>
    <w:p w:rsidR="00827DEC" w:rsidRPr="006046D5" w:rsidRDefault="00827DEC" w:rsidP="00827DEC">
      <w:pPr>
        <w:pStyle w:val="12"/>
        <w:rPr>
          <w:sz w:val="24"/>
        </w:rPr>
      </w:pPr>
      <w:r w:rsidRPr="006046D5">
        <w:rPr>
          <w:sz w:val="24"/>
        </w:rPr>
        <w:t xml:space="preserve">Зон с нецентрализованным водоотведением на территории </w:t>
      </w:r>
      <w:proofErr w:type="spellStart"/>
      <w:r w:rsidRPr="006046D5">
        <w:rPr>
          <w:sz w:val="24"/>
        </w:rPr>
        <w:t>Лебяженского</w:t>
      </w:r>
      <w:proofErr w:type="spellEnd"/>
      <w:r w:rsidRPr="006046D5">
        <w:rPr>
          <w:sz w:val="24"/>
        </w:rPr>
        <w:t xml:space="preserve"> </w:t>
      </w:r>
      <w:proofErr w:type="spellStart"/>
      <w:r w:rsidRPr="006046D5">
        <w:rPr>
          <w:sz w:val="24"/>
        </w:rPr>
        <w:t>г.п</w:t>
      </w:r>
      <w:proofErr w:type="spellEnd"/>
      <w:r w:rsidRPr="006046D5">
        <w:rPr>
          <w:sz w:val="24"/>
        </w:rPr>
        <w:t>. нет. Населением неохваченное централизованными системами использует накопительные ёмкости, септики и другие локальные системы (выгребные ямы).</w:t>
      </w:r>
    </w:p>
    <w:p w:rsidR="00827DEC" w:rsidRPr="00C7012D" w:rsidRDefault="00827DEC" w:rsidP="00827DEC">
      <w:pPr>
        <w:pStyle w:val="12"/>
        <w:ind w:firstLine="0"/>
      </w:pPr>
    </w:p>
    <w:p w:rsidR="00827DEC" w:rsidRPr="003E78C1" w:rsidRDefault="00827DEC" w:rsidP="00827DEC">
      <w:pPr>
        <w:pStyle w:val="Default"/>
        <w:rPr>
          <w:color w:val="FF0000"/>
          <w:u w:val="single"/>
        </w:rPr>
      </w:pPr>
    </w:p>
    <w:p w:rsidR="00827DEC" w:rsidRPr="006046D5" w:rsidRDefault="00827DEC" w:rsidP="00827DEC">
      <w:pPr>
        <w:pStyle w:val="Default"/>
        <w:rPr>
          <w:b/>
          <w:color w:val="auto"/>
          <w:szCs w:val="28"/>
        </w:rPr>
      </w:pPr>
      <w:r w:rsidRPr="006046D5">
        <w:rPr>
          <w:b/>
          <w:color w:val="auto"/>
          <w:szCs w:val="28"/>
        </w:rPr>
        <w:t>Описание существующих канализационных очистных сооружений</w:t>
      </w:r>
    </w:p>
    <w:p w:rsidR="00827DEC" w:rsidRPr="003E78C1" w:rsidRDefault="00827DEC" w:rsidP="00827DEC">
      <w:pPr>
        <w:ind w:firstLine="709"/>
        <w:rPr>
          <w:color w:val="FF0000"/>
        </w:rPr>
      </w:pPr>
    </w:p>
    <w:p w:rsidR="00827DEC" w:rsidRPr="006046D5" w:rsidRDefault="00827DEC" w:rsidP="00827DEC">
      <w:pPr>
        <w:pStyle w:val="12"/>
        <w:rPr>
          <w:sz w:val="24"/>
        </w:rPr>
      </w:pPr>
      <w:r w:rsidRPr="006046D5">
        <w:rPr>
          <w:sz w:val="24"/>
        </w:rPr>
        <w:t xml:space="preserve">Отведение и сброс сточных вод осуществляется по трём технологическим зонам. Общая характеристика систем хозяйственно-бытовых канализаций представлена таблице ниже. </w:t>
      </w:r>
    </w:p>
    <w:p w:rsidR="00827DEC" w:rsidRDefault="00827DEC" w:rsidP="00827DEC">
      <w:pPr>
        <w:pStyle w:val="ae"/>
        <w:keepNext/>
        <w:spacing w:before="240"/>
      </w:pPr>
      <w:r>
        <w:t xml:space="preserve">Таблица </w:t>
      </w:r>
      <w:fldSimple w:instr=" SEQ Таблица \* ARABIC ">
        <w:r w:rsidR="00B845E6">
          <w:rPr>
            <w:noProof/>
          </w:rPr>
          <w:t>33</w:t>
        </w:r>
      </w:fldSimple>
      <w:r>
        <w:t xml:space="preserve"> </w:t>
      </w:r>
      <w:r w:rsidRPr="005E6B3F">
        <w:t>Характеристика хозяйственно-бытовых канализаций</w:t>
      </w:r>
    </w:p>
    <w:tbl>
      <w:tblPr>
        <w:tblW w:w="5000" w:type="pct"/>
        <w:jc w:val="center"/>
        <w:tblLook w:val="04A0" w:firstRow="1" w:lastRow="0" w:firstColumn="1" w:lastColumn="0" w:noHBand="0" w:noVBand="1"/>
      </w:tblPr>
      <w:tblGrid>
        <w:gridCol w:w="1675"/>
        <w:gridCol w:w="1595"/>
        <w:gridCol w:w="960"/>
        <w:gridCol w:w="1546"/>
        <w:gridCol w:w="1403"/>
        <w:gridCol w:w="1680"/>
        <w:gridCol w:w="1987"/>
      </w:tblGrid>
      <w:tr w:rsidR="00827DEC" w:rsidRPr="007E677B" w:rsidTr="004C58B6">
        <w:trPr>
          <w:trHeight w:val="617"/>
          <w:tblHeader/>
          <w:jc w:val="center"/>
        </w:trPr>
        <w:tc>
          <w:tcPr>
            <w:tcW w:w="77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 населённого пункта (тех. зоны)</w:t>
            </w:r>
          </w:p>
        </w:tc>
        <w:tc>
          <w:tcPr>
            <w:tcW w:w="1178"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сети</w:t>
            </w:r>
          </w:p>
        </w:tc>
        <w:tc>
          <w:tcPr>
            <w:tcW w:w="1359"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насосные станции (КНС)</w:t>
            </w:r>
          </w:p>
        </w:tc>
        <w:tc>
          <w:tcPr>
            <w:tcW w:w="1690" w:type="pct"/>
            <w:gridSpan w:val="2"/>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Канализационные очистные сооружения (КОС)</w:t>
            </w:r>
          </w:p>
        </w:tc>
      </w:tr>
      <w:tr w:rsidR="00827DEC" w:rsidRPr="007E677B" w:rsidTr="004C58B6">
        <w:trPr>
          <w:trHeight w:val="617"/>
          <w:tblHeader/>
          <w:jc w:val="center"/>
        </w:trPr>
        <w:tc>
          <w:tcPr>
            <w:tcW w:w="772" w:type="pct"/>
            <w:vMerge/>
            <w:tcBorders>
              <w:top w:val="single" w:sz="4" w:space="0" w:color="auto"/>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Протяжённость, км</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Средний износ, %</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Наименование</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Насосное оборудование</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Тип очистных сооружений</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Производительность КОС, тыс. м3/</w:t>
            </w:r>
            <w:proofErr w:type="spellStart"/>
            <w:r w:rsidRPr="00F30BC6">
              <w:rPr>
                <w:lang w:eastAsia="ru-RU"/>
              </w:rPr>
              <w:t>сут</w:t>
            </w:r>
            <w:proofErr w:type="spellEnd"/>
          </w:p>
        </w:tc>
      </w:tr>
      <w:tr w:rsidR="00827DEC" w:rsidRPr="007E677B" w:rsidTr="004C58B6">
        <w:trPr>
          <w:trHeight w:val="617"/>
          <w:jc w:val="center"/>
        </w:trPr>
        <w:tc>
          <w:tcPr>
            <w:tcW w:w="772"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 xml:space="preserve">Технологическая зона ВО </w:t>
            </w:r>
            <w:proofErr w:type="spellStart"/>
            <w:r w:rsidRPr="00F30BC6">
              <w:rPr>
                <w:lang w:eastAsia="ru-RU"/>
              </w:rPr>
              <w:t>пгт</w:t>
            </w:r>
            <w:proofErr w:type="spellEnd"/>
            <w:r w:rsidRPr="00F30BC6">
              <w:rPr>
                <w:lang w:eastAsia="ru-RU"/>
              </w:rPr>
              <w:t>. Лебяжье</w:t>
            </w:r>
          </w:p>
        </w:tc>
        <w:tc>
          <w:tcPr>
            <w:tcW w:w="735"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6,53</w:t>
            </w:r>
          </w:p>
        </w:tc>
        <w:tc>
          <w:tcPr>
            <w:tcW w:w="443"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2, ул. Комсомольская</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СМ 125-80-315/4 – 2 шт.</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Двухступенчатая биологическая очистка</w:t>
            </w:r>
          </w:p>
        </w:tc>
        <w:tc>
          <w:tcPr>
            <w:tcW w:w="916"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1,4</w:t>
            </w:r>
          </w:p>
        </w:tc>
      </w:tr>
      <w:tr w:rsidR="00827DEC" w:rsidRPr="007E677B" w:rsidTr="004C58B6">
        <w:trPr>
          <w:trHeight w:val="617"/>
          <w:jc w:val="center"/>
        </w:trPr>
        <w:tc>
          <w:tcPr>
            <w:tcW w:w="772"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35"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443"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КНС № 1, в/ч 3526</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Н/Д</w:t>
            </w:r>
          </w:p>
        </w:tc>
        <w:tc>
          <w:tcPr>
            <w:tcW w:w="774" w:type="pct"/>
            <w:vMerge/>
            <w:tcBorders>
              <w:top w:val="nil"/>
              <w:left w:val="nil"/>
              <w:bottom w:val="single" w:sz="4" w:space="0" w:color="auto"/>
              <w:right w:val="single" w:sz="4" w:space="0" w:color="auto"/>
            </w:tcBorders>
            <w:vAlign w:val="center"/>
            <w:hideMark/>
          </w:tcPr>
          <w:p w:rsidR="00827DEC" w:rsidRPr="00F30BC6" w:rsidRDefault="00827DEC" w:rsidP="004C58B6">
            <w:pPr>
              <w:pStyle w:val="0"/>
              <w:rPr>
                <w:lang w:eastAsia="ru-RU"/>
              </w:rPr>
            </w:pPr>
          </w:p>
        </w:tc>
        <w:tc>
          <w:tcPr>
            <w:tcW w:w="916" w:type="pct"/>
            <w:vMerge/>
            <w:tcBorders>
              <w:top w:val="nil"/>
              <w:left w:val="single" w:sz="4" w:space="0" w:color="auto"/>
              <w:bottom w:val="single" w:sz="4" w:space="0" w:color="auto"/>
              <w:right w:val="single" w:sz="4" w:space="0" w:color="auto"/>
            </w:tcBorders>
            <w:vAlign w:val="center"/>
            <w:hideMark/>
          </w:tcPr>
          <w:p w:rsidR="00827DEC" w:rsidRPr="00F30BC6" w:rsidRDefault="00827DEC" w:rsidP="004C58B6">
            <w:pPr>
              <w:pStyle w:val="0"/>
              <w:rPr>
                <w:lang w:eastAsia="ru-RU"/>
              </w:rPr>
            </w:pP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Технологическая зона ВО д. Гора Валдай</w:t>
            </w:r>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3,9</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60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 xml:space="preserve">Биологическая очистка в </w:t>
            </w:r>
            <w:proofErr w:type="spellStart"/>
            <w:r w:rsidRPr="00F30BC6">
              <w:rPr>
                <w:lang w:eastAsia="ru-RU"/>
              </w:rPr>
              <w:t>аэротенках</w:t>
            </w:r>
            <w:proofErr w:type="spellEnd"/>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0,2</w:t>
            </w:r>
          </w:p>
        </w:tc>
      </w:tr>
      <w:tr w:rsidR="00827DEC" w:rsidRPr="007E677B" w:rsidTr="004C58B6">
        <w:trPr>
          <w:trHeight w:val="617"/>
          <w:jc w:val="center"/>
        </w:trPr>
        <w:tc>
          <w:tcPr>
            <w:tcW w:w="772" w:type="pct"/>
            <w:tcBorders>
              <w:top w:val="nil"/>
              <w:left w:val="single" w:sz="4" w:space="0" w:color="auto"/>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 xml:space="preserve">Технологическая зона ВО д. </w:t>
            </w:r>
            <w:proofErr w:type="spellStart"/>
            <w:r w:rsidRPr="00F30BC6">
              <w:rPr>
                <w:lang w:eastAsia="ru-RU"/>
              </w:rPr>
              <w:t>Шепелёво</w:t>
            </w:r>
            <w:proofErr w:type="spellEnd"/>
          </w:p>
        </w:tc>
        <w:tc>
          <w:tcPr>
            <w:tcW w:w="735"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3,8</w:t>
            </w:r>
          </w:p>
        </w:tc>
        <w:tc>
          <w:tcPr>
            <w:tcW w:w="44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70</w:t>
            </w:r>
          </w:p>
        </w:tc>
        <w:tc>
          <w:tcPr>
            <w:tcW w:w="713"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647"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w:t>
            </w:r>
          </w:p>
        </w:tc>
        <w:tc>
          <w:tcPr>
            <w:tcW w:w="774" w:type="pct"/>
            <w:tcBorders>
              <w:top w:val="single" w:sz="4" w:space="0" w:color="auto"/>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Полная биологическая очистка</w:t>
            </w:r>
          </w:p>
        </w:tc>
        <w:tc>
          <w:tcPr>
            <w:tcW w:w="916" w:type="pct"/>
            <w:tcBorders>
              <w:top w:val="nil"/>
              <w:left w:val="nil"/>
              <w:bottom w:val="single" w:sz="4" w:space="0" w:color="auto"/>
              <w:right w:val="single" w:sz="4" w:space="0" w:color="auto"/>
            </w:tcBorders>
            <w:shd w:val="clear" w:color="auto" w:fill="auto"/>
            <w:vAlign w:val="center"/>
            <w:hideMark/>
          </w:tcPr>
          <w:p w:rsidR="00827DEC" w:rsidRPr="00F30BC6" w:rsidRDefault="00827DEC" w:rsidP="004C58B6">
            <w:pPr>
              <w:pStyle w:val="0"/>
              <w:rPr>
                <w:lang w:eastAsia="ru-RU"/>
              </w:rPr>
            </w:pPr>
            <w:r w:rsidRPr="00F30BC6">
              <w:rPr>
                <w:lang w:eastAsia="ru-RU"/>
              </w:rPr>
              <w:t>0,7</w:t>
            </w:r>
          </w:p>
        </w:tc>
      </w:tr>
    </w:tbl>
    <w:p w:rsidR="00827DEC" w:rsidRPr="006046D5" w:rsidRDefault="00827DEC" w:rsidP="00827DEC">
      <w:pPr>
        <w:pStyle w:val="12"/>
        <w:rPr>
          <w:sz w:val="24"/>
        </w:rPr>
      </w:pPr>
      <w:r w:rsidRPr="006046D5">
        <w:rPr>
          <w:sz w:val="24"/>
        </w:rPr>
        <w:t>Н/Д – данные не предоставлены</w:t>
      </w:r>
    </w:p>
    <w:p w:rsidR="00827DEC" w:rsidRPr="006046D5" w:rsidRDefault="00827DEC" w:rsidP="00827DEC">
      <w:pPr>
        <w:ind w:firstLine="709"/>
        <w:rPr>
          <w:color w:val="FF0000"/>
          <w:sz w:val="22"/>
        </w:rPr>
      </w:pPr>
    </w:p>
    <w:p w:rsidR="00827DEC" w:rsidRPr="006046D5" w:rsidRDefault="00827DEC" w:rsidP="00827DEC">
      <w:pPr>
        <w:pStyle w:val="12"/>
        <w:rPr>
          <w:b/>
          <w:sz w:val="24"/>
        </w:rPr>
      </w:pPr>
      <w:r w:rsidRPr="006046D5">
        <w:rPr>
          <w:b/>
          <w:sz w:val="24"/>
        </w:rPr>
        <w:t>Очистные сооружения хозяйственно-бытовой канализации</w:t>
      </w:r>
    </w:p>
    <w:p w:rsidR="00827DEC" w:rsidRPr="006046D5" w:rsidRDefault="00827DEC" w:rsidP="00827DEC">
      <w:pPr>
        <w:pStyle w:val="12"/>
        <w:rPr>
          <w:i/>
          <w:sz w:val="24"/>
        </w:rPr>
      </w:pPr>
      <w:proofErr w:type="spellStart"/>
      <w:r w:rsidRPr="006046D5">
        <w:rPr>
          <w:i/>
          <w:sz w:val="24"/>
        </w:rPr>
        <w:t>пгт</w:t>
      </w:r>
      <w:proofErr w:type="spellEnd"/>
      <w:r w:rsidRPr="006046D5">
        <w:rPr>
          <w:i/>
          <w:sz w:val="24"/>
        </w:rPr>
        <w:t>. Лебяжье</w:t>
      </w:r>
    </w:p>
    <w:p w:rsidR="00827DEC" w:rsidRPr="006046D5" w:rsidRDefault="00827DEC" w:rsidP="00827DEC">
      <w:pPr>
        <w:pStyle w:val="12"/>
        <w:rPr>
          <w:sz w:val="24"/>
        </w:rPr>
      </w:pPr>
      <w:r w:rsidRPr="006046D5">
        <w:rPr>
          <w:sz w:val="24"/>
        </w:rPr>
        <w:t xml:space="preserve">Образуемые хозяйственно-бытовые стоки от жилых, административных и общественно-производственных зданий по напорным коллекторам поступают на КОС </w:t>
      </w:r>
      <w:proofErr w:type="spellStart"/>
      <w:r w:rsidRPr="006046D5">
        <w:rPr>
          <w:sz w:val="24"/>
        </w:rPr>
        <w:t>пгт</w:t>
      </w:r>
      <w:proofErr w:type="spellEnd"/>
      <w:r w:rsidRPr="006046D5">
        <w:rPr>
          <w:sz w:val="24"/>
        </w:rPr>
        <w:t>. Лебяжье - проектная нагрузка 1400 м3/</w:t>
      </w:r>
      <w:proofErr w:type="spellStart"/>
      <w:r w:rsidRPr="006046D5">
        <w:rPr>
          <w:sz w:val="24"/>
        </w:rPr>
        <w:t>сут</w:t>
      </w:r>
      <w:proofErr w:type="spellEnd"/>
      <w:r w:rsidRPr="006046D5">
        <w:rPr>
          <w:sz w:val="24"/>
        </w:rPr>
        <w:t>.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В период с 2002-2006 гг. были проведены работы по реконструкции КОС:</w:t>
      </w:r>
    </w:p>
    <w:p w:rsidR="00827DEC" w:rsidRPr="006046D5" w:rsidRDefault="00827DEC" w:rsidP="008160A2">
      <w:pPr>
        <w:pStyle w:val="12"/>
        <w:numPr>
          <w:ilvl w:val="0"/>
          <w:numId w:val="43"/>
        </w:numPr>
        <w:spacing w:line="312" w:lineRule="auto"/>
        <w:rPr>
          <w:sz w:val="24"/>
        </w:rPr>
      </w:pPr>
      <w:r w:rsidRPr="006046D5">
        <w:rPr>
          <w:sz w:val="24"/>
        </w:rPr>
        <w:t>Реконструкция КНС № 2;</w:t>
      </w:r>
    </w:p>
    <w:p w:rsidR="00827DEC" w:rsidRPr="006046D5" w:rsidRDefault="00827DEC" w:rsidP="008160A2">
      <w:pPr>
        <w:pStyle w:val="12"/>
        <w:numPr>
          <w:ilvl w:val="0"/>
          <w:numId w:val="43"/>
        </w:numPr>
        <w:spacing w:line="312" w:lineRule="auto"/>
        <w:rPr>
          <w:sz w:val="24"/>
        </w:rPr>
      </w:pPr>
      <w:r w:rsidRPr="006046D5">
        <w:rPr>
          <w:sz w:val="24"/>
        </w:rPr>
        <w:t>Реконструкция производственного корпуса с вводом в действие:</w:t>
      </w:r>
    </w:p>
    <w:p w:rsidR="00827DEC" w:rsidRPr="006046D5" w:rsidRDefault="00827DEC" w:rsidP="008160A2">
      <w:pPr>
        <w:pStyle w:val="12"/>
        <w:numPr>
          <w:ilvl w:val="0"/>
          <w:numId w:val="44"/>
        </w:numPr>
        <w:spacing w:line="312" w:lineRule="auto"/>
        <w:rPr>
          <w:sz w:val="24"/>
        </w:rPr>
      </w:pPr>
      <w:r w:rsidRPr="006046D5">
        <w:rPr>
          <w:sz w:val="24"/>
        </w:rPr>
        <w:t>электролизной установки варки гипохлорита натрия «Спектр»;</w:t>
      </w:r>
    </w:p>
    <w:p w:rsidR="00827DEC" w:rsidRPr="006046D5" w:rsidRDefault="00827DEC" w:rsidP="008160A2">
      <w:pPr>
        <w:pStyle w:val="12"/>
        <w:numPr>
          <w:ilvl w:val="0"/>
          <w:numId w:val="44"/>
        </w:numPr>
        <w:spacing w:line="312" w:lineRule="auto"/>
        <w:rPr>
          <w:sz w:val="24"/>
        </w:rPr>
      </w:pPr>
      <w:r w:rsidRPr="006046D5">
        <w:rPr>
          <w:sz w:val="24"/>
        </w:rPr>
        <w:t>узла фильтрации на скорых фильтрах.</w:t>
      </w:r>
    </w:p>
    <w:p w:rsidR="00827DEC" w:rsidRPr="006046D5" w:rsidRDefault="00827DEC" w:rsidP="008160A2">
      <w:pPr>
        <w:pStyle w:val="12"/>
        <w:numPr>
          <w:ilvl w:val="0"/>
          <w:numId w:val="43"/>
        </w:numPr>
        <w:spacing w:line="312" w:lineRule="auto"/>
        <w:rPr>
          <w:sz w:val="24"/>
        </w:rPr>
      </w:pPr>
      <w:r w:rsidRPr="006046D5">
        <w:rPr>
          <w:sz w:val="24"/>
        </w:rPr>
        <w:lastRenderedPageBreak/>
        <w:t xml:space="preserve">Реконструкция наружных инженерных сетей и сооружений на базе имеющихся 4-х </w:t>
      </w:r>
      <w:proofErr w:type="spellStart"/>
      <w:r w:rsidRPr="006046D5">
        <w:rPr>
          <w:sz w:val="24"/>
        </w:rPr>
        <w:t>эмшерных</w:t>
      </w:r>
      <w:proofErr w:type="spellEnd"/>
      <w:r w:rsidRPr="006046D5">
        <w:rPr>
          <w:sz w:val="24"/>
        </w:rPr>
        <w:t xml:space="preserve"> отстойников.</w:t>
      </w:r>
    </w:p>
    <w:p w:rsidR="00827DEC" w:rsidRPr="006046D5" w:rsidRDefault="00827DEC" w:rsidP="00827DEC">
      <w:pPr>
        <w:pStyle w:val="12"/>
        <w:rPr>
          <w:sz w:val="24"/>
        </w:rPr>
      </w:pPr>
      <w:r w:rsidRPr="006046D5">
        <w:rPr>
          <w:sz w:val="24"/>
        </w:rPr>
        <w:t xml:space="preserve">Следует отметить, что на сегодняшний день так и не решён вопрос обработки и удаления илового осадка. Существующие иловые площадки заполнены  </w:t>
      </w:r>
      <w:proofErr w:type="spellStart"/>
      <w:r w:rsidRPr="006046D5">
        <w:rPr>
          <w:sz w:val="24"/>
        </w:rPr>
        <w:t>необезвоженным</w:t>
      </w:r>
      <w:proofErr w:type="spellEnd"/>
      <w:r w:rsidRPr="006046D5">
        <w:rPr>
          <w:sz w:val="24"/>
        </w:rPr>
        <w:t xml:space="preserve"> илом, дренаж в иловых площадках не работает. </w:t>
      </w:r>
    </w:p>
    <w:p w:rsidR="00827DEC" w:rsidRPr="006046D5" w:rsidRDefault="00827DEC" w:rsidP="00827DEC">
      <w:pPr>
        <w:pStyle w:val="12"/>
        <w:rPr>
          <w:sz w:val="24"/>
        </w:rPr>
      </w:pPr>
      <w:r w:rsidRPr="006046D5">
        <w:rPr>
          <w:sz w:val="24"/>
        </w:rPr>
        <w:t>В 2008 г. был разработан проект сооружений для обработки осадка, но до сих пор не определён источник финансирования строительства.</w:t>
      </w:r>
    </w:p>
    <w:p w:rsidR="00827DEC" w:rsidRPr="006046D5" w:rsidRDefault="00827DEC" w:rsidP="00827DEC">
      <w:pPr>
        <w:pStyle w:val="12"/>
        <w:rPr>
          <w:sz w:val="24"/>
        </w:rPr>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Default="00827DEC" w:rsidP="00827DEC">
      <w:pPr>
        <w:pStyle w:val="12"/>
      </w:pPr>
    </w:p>
    <w:p w:rsidR="00827DEC" w:rsidRDefault="00827DEC" w:rsidP="00827DEC">
      <w:pPr>
        <w:pStyle w:val="12"/>
      </w:pPr>
    </w:p>
    <w:p w:rsidR="00827DEC" w:rsidRDefault="00827DEC" w:rsidP="00827DEC">
      <w:pPr>
        <w:pStyle w:val="0"/>
        <w:sectPr w:rsidR="00827DEC" w:rsidSect="004C58B6">
          <w:pgSz w:w="11906" w:h="16838"/>
          <w:pgMar w:top="680" w:right="425" w:bottom="992" w:left="851" w:header="709" w:footer="709" w:gutter="0"/>
          <w:cols w:space="708"/>
          <w:titlePg/>
          <w:docGrid w:linePitch="381"/>
        </w:sectPr>
      </w:pPr>
    </w:p>
    <w:p w:rsidR="00827DEC" w:rsidRDefault="00827DEC" w:rsidP="00827DEC">
      <w:pPr>
        <w:pStyle w:val="ae"/>
        <w:keepNext/>
      </w:pPr>
      <w:r>
        <w:lastRenderedPageBreak/>
        <w:t xml:space="preserve">Таблица </w:t>
      </w:r>
      <w:fldSimple w:instr=" SEQ Таблица \* ARABIC ">
        <w:r w:rsidR="00B845E6">
          <w:rPr>
            <w:noProof/>
          </w:rPr>
          <w:t>34</w:t>
        </w:r>
      </w:fldSimple>
      <w:r>
        <w:t xml:space="preserve"> </w:t>
      </w:r>
      <w:r w:rsidRPr="00945ED9">
        <w:t xml:space="preserve">Показатели входных и выходных параметров поступающих стоков на КОС в </w:t>
      </w:r>
      <w:proofErr w:type="spellStart"/>
      <w:r w:rsidRPr="00945ED9">
        <w:t>пгт</w:t>
      </w:r>
      <w:proofErr w:type="spellEnd"/>
      <w:r w:rsidRPr="00945ED9">
        <w:t>. Лебяжье</w:t>
      </w:r>
    </w:p>
    <w:tbl>
      <w:tblPr>
        <w:tblW w:w="14814" w:type="dxa"/>
        <w:jc w:val="center"/>
        <w:tblLook w:val="04A0" w:firstRow="1" w:lastRow="0" w:firstColumn="1" w:lastColumn="0" w:noHBand="0" w:noVBand="1"/>
      </w:tblPr>
      <w:tblGrid>
        <w:gridCol w:w="540"/>
        <w:gridCol w:w="1715"/>
        <w:gridCol w:w="942"/>
        <w:gridCol w:w="876"/>
        <w:gridCol w:w="1825"/>
        <w:gridCol w:w="872"/>
        <w:gridCol w:w="876"/>
        <w:gridCol w:w="1825"/>
        <w:gridCol w:w="872"/>
        <w:gridCol w:w="876"/>
        <w:gridCol w:w="1825"/>
        <w:gridCol w:w="1770"/>
      </w:tblGrid>
      <w:tr w:rsidR="00827DEC" w:rsidRPr="00A80055" w:rsidTr="004C58B6">
        <w:trPr>
          <w:trHeight w:val="244"/>
          <w:tblHeader/>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Наименование показателей, по которым производится очистка</w:t>
            </w:r>
          </w:p>
        </w:tc>
        <w:tc>
          <w:tcPr>
            <w:tcW w:w="181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1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2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48"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BE7537" w:rsidRDefault="00827DEC" w:rsidP="004C58B6">
            <w:pPr>
              <w:jc w:val="center"/>
            </w:pPr>
            <w:r w:rsidRPr="00BE7537">
              <w:t>3 кв.2014</w:t>
            </w:r>
            <w:r w:rsidRPr="00A80055">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Средняя эффективность очистки  за 3 кв. 2014 г.</w:t>
            </w:r>
          </w:p>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 xml:space="preserve">вход на КОС </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BE7537" w:rsidRDefault="00827DEC" w:rsidP="004C58B6">
            <w:pPr>
              <w:jc w:val="center"/>
            </w:pPr>
            <w:r w:rsidRPr="00BE7537">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76"/>
          <w:tblHeader/>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94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872"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BE7537"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BE7537" w:rsidRDefault="00827DEC" w:rsidP="004C58B6"/>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БПК 5</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86,9</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roofErr w:type="spellStart"/>
            <w:r w:rsidRPr="00BE7537">
              <w:t>Взвеш</w:t>
            </w:r>
            <w:proofErr w:type="spellEnd"/>
            <w:r w:rsidRPr="00BE7537">
              <w:t>. в-</w:t>
            </w:r>
            <w:proofErr w:type="spellStart"/>
            <w:r w:rsidRPr="00BE7537">
              <w:t>ва</w:t>
            </w:r>
            <w:proofErr w:type="spellEnd"/>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94</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90,2</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Сухой остаток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475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585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568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roofErr w:type="spellStart"/>
            <w:r w:rsidRPr="00BE7537">
              <w:t>Нефтепрод</w:t>
            </w:r>
            <w:proofErr w:type="spellEnd"/>
            <w:r w:rsidRPr="00BE7537">
              <w:t>.</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95,4</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ХПК</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409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48,9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76</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86,7</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Ионы аммония</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9,30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73</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0,17</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90,8</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Нитрит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0,060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Нитрат ионы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22,00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Сульфаты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41</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29</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Хлориды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78</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34</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42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236</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Железо общее</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0,41</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0,44</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66</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79</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70,3</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Медь</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Марганец</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0,022</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89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0,029</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91</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90,0</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АПАВ</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1,20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0,0125</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98,1</w:t>
            </w:r>
          </w:p>
        </w:tc>
      </w:tr>
      <w:tr w:rsidR="00827DEC" w:rsidRPr="00A80055" w:rsidTr="004C58B6">
        <w:trPr>
          <w:trHeight w:val="244"/>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Фенолы</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0,28</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0,0032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0,3</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99</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0,27</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0,0043</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98,6</w:t>
            </w:r>
          </w:p>
        </w:tc>
      </w:tr>
      <w:tr w:rsidR="00827DEC" w:rsidRPr="00A80055" w:rsidTr="004C58B6">
        <w:trPr>
          <w:trHeight w:val="301"/>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r w:rsidRPr="00BE7537">
              <w:t>Фосфаты (ион)</w:t>
            </w:r>
          </w:p>
        </w:tc>
        <w:tc>
          <w:tcPr>
            <w:tcW w:w="94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1,60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38</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1,5</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1,10</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27</w:t>
            </w:r>
          </w:p>
        </w:tc>
        <w:tc>
          <w:tcPr>
            <w:tcW w:w="872"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10,0</w:t>
            </w:r>
          </w:p>
        </w:tc>
        <w:tc>
          <w:tcPr>
            <w:tcW w:w="876"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0,82</w:t>
            </w:r>
          </w:p>
        </w:tc>
        <w:tc>
          <w:tcPr>
            <w:tcW w:w="1825"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92</w:t>
            </w:r>
          </w:p>
        </w:tc>
        <w:tc>
          <w:tcPr>
            <w:tcW w:w="1770" w:type="dxa"/>
            <w:tcBorders>
              <w:top w:val="nil"/>
              <w:left w:val="nil"/>
              <w:bottom w:val="single" w:sz="4" w:space="0" w:color="auto"/>
              <w:right w:val="single" w:sz="4" w:space="0" w:color="auto"/>
            </w:tcBorders>
            <w:shd w:val="clear" w:color="auto" w:fill="auto"/>
            <w:vAlign w:val="center"/>
            <w:hideMark/>
          </w:tcPr>
          <w:p w:rsidR="00827DEC" w:rsidRPr="00BE7537" w:rsidRDefault="00827DEC" w:rsidP="004C58B6">
            <w:pPr>
              <w:jc w:val="center"/>
            </w:pPr>
            <w:r w:rsidRPr="00BE7537">
              <w:t>52,0</w:t>
            </w:r>
          </w:p>
        </w:tc>
      </w:tr>
    </w:tbl>
    <w:p w:rsidR="00827DEC" w:rsidRDefault="00827DEC" w:rsidP="00827DEC">
      <w:pPr>
        <w:pStyle w:val="12"/>
        <w:ind w:firstLine="0"/>
      </w:pPr>
    </w:p>
    <w:p w:rsidR="00827DEC" w:rsidRDefault="00827DEC" w:rsidP="00827DEC">
      <w:pPr>
        <w:pStyle w:val="12"/>
        <w:ind w:firstLine="0"/>
        <w:sectPr w:rsidR="00827DEC" w:rsidSect="004C58B6">
          <w:pgSz w:w="16838" w:h="11906" w:orient="landscape"/>
          <w:pgMar w:top="851" w:right="680" w:bottom="425" w:left="992" w:header="709" w:footer="709" w:gutter="0"/>
          <w:cols w:space="708"/>
          <w:titlePg/>
          <w:docGrid w:linePitch="381"/>
        </w:sectPr>
      </w:pPr>
    </w:p>
    <w:p w:rsidR="00827DEC" w:rsidRPr="00E94508" w:rsidRDefault="00827DEC" w:rsidP="00827DEC">
      <w:pPr>
        <w:pStyle w:val="12"/>
        <w:ind w:firstLine="0"/>
      </w:pPr>
    </w:p>
    <w:p w:rsidR="00827DEC" w:rsidRPr="006046D5" w:rsidRDefault="00827DEC" w:rsidP="00827DEC">
      <w:pPr>
        <w:pStyle w:val="12"/>
        <w:rPr>
          <w:i/>
          <w:sz w:val="24"/>
        </w:rPr>
      </w:pPr>
      <w:r w:rsidRPr="006046D5">
        <w:rPr>
          <w:i/>
          <w:sz w:val="24"/>
        </w:rPr>
        <w:t>д. Гора Валдай</w:t>
      </w:r>
    </w:p>
    <w:p w:rsidR="00827DEC" w:rsidRPr="006046D5" w:rsidRDefault="00827DEC" w:rsidP="00827DEC">
      <w:pPr>
        <w:pStyle w:val="12"/>
        <w:rPr>
          <w:sz w:val="24"/>
        </w:rPr>
      </w:pPr>
      <w:r w:rsidRPr="006046D5">
        <w:rPr>
          <w:sz w:val="24"/>
        </w:rPr>
        <w:t>Образуемые хозяйственно-бытовые стоки от жилых и административных зданий по самотёчному коллектору поступают на КОС д. Гора Валдай - проектная нагрузка 200 м3/</w:t>
      </w:r>
      <w:proofErr w:type="spellStart"/>
      <w:r w:rsidRPr="006046D5">
        <w:rPr>
          <w:sz w:val="24"/>
        </w:rPr>
        <w:t>сут</w:t>
      </w:r>
      <w:proofErr w:type="spellEnd"/>
      <w:r w:rsidRPr="006046D5">
        <w:rPr>
          <w:sz w:val="24"/>
        </w:rPr>
        <w:t>. На КОС осуществляется механическая, биологическая очистка и обеззараживание сбрасываемой воды.</w:t>
      </w:r>
    </w:p>
    <w:p w:rsidR="00827DEC" w:rsidRPr="006046D5" w:rsidRDefault="00827DEC" w:rsidP="00827DEC">
      <w:pPr>
        <w:pStyle w:val="12"/>
        <w:rPr>
          <w:sz w:val="24"/>
        </w:rPr>
      </w:pPr>
      <w:r w:rsidRPr="006046D5">
        <w:rPr>
          <w:sz w:val="24"/>
        </w:rPr>
        <w:t xml:space="preserve">Год ввода в действие КОС -1979г. Ситуационный план КОС представлен на рисунке ниже. </w:t>
      </w:r>
    </w:p>
    <w:p w:rsidR="00827DEC" w:rsidRDefault="00827DEC" w:rsidP="00827DEC">
      <w:pPr>
        <w:pStyle w:val="12"/>
      </w:pPr>
      <w:r w:rsidRPr="006046D5">
        <w:rPr>
          <w:sz w:val="24"/>
        </w:rPr>
        <w:t>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w:t>
      </w:r>
    </w:p>
    <w:p w:rsidR="00827DEC" w:rsidRPr="007B3A4A" w:rsidRDefault="00827DEC" w:rsidP="00827DEC">
      <w:pPr>
        <w:pStyle w:val="12"/>
        <w:ind w:firstLine="0"/>
      </w:pPr>
    </w:p>
    <w:p w:rsidR="00827DEC" w:rsidRDefault="00505094" w:rsidP="00827DEC">
      <w:pPr>
        <w:pStyle w:val="0"/>
        <w:keepNext/>
      </w:pPr>
      <w:r>
        <w:rPr>
          <w:noProof/>
          <w:lang w:eastAsia="ru-RU"/>
        </w:rPr>
        <w:drawing>
          <wp:inline distT="0" distB="0" distL="0" distR="0">
            <wp:extent cx="6341110" cy="4180205"/>
            <wp:effectExtent l="19050" t="0" r="2540" b="0"/>
            <wp:docPr id="8" name="Рисунок 8" descr="КОС Гора Валда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КОС Гора Валдай (2)"/>
                    <pic:cNvPicPr>
                      <a:picLocks noChangeAspect="1" noChangeArrowheads="1"/>
                    </pic:cNvPicPr>
                  </pic:nvPicPr>
                  <pic:blipFill>
                    <a:blip r:embed="rId19" cstate="print"/>
                    <a:srcRect/>
                    <a:stretch>
                      <a:fillRect/>
                    </a:stretch>
                  </pic:blipFill>
                  <pic:spPr bwMode="auto">
                    <a:xfrm>
                      <a:off x="0" y="0"/>
                      <a:ext cx="6341110" cy="4180205"/>
                    </a:xfrm>
                    <a:prstGeom prst="rect">
                      <a:avLst/>
                    </a:prstGeom>
                    <a:noFill/>
                    <a:ln w="9525">
                      <a:noFill/>
                      <a:miter lim="800000"/>
                      <a:headEnd/>
                      <a:tailEnd/>
                    </a:ln>
                  </pic:spPr>
                </pic:pic>
              </a:graphicData>
            </a:graphic>
          </wp:inline>
        </w:drawing>
      </w:r>
    </w:p>
    <w:p w:rsidR="00827DEC" w:rsidRDefault="00827DEC" w:rsidP="00827DEC">
      <w:pPr>
        <w:pStyle w:val="ae"/>
        <w:jc w:val="center"/>
      </w:pPr>
      <w:r>
        <w:t xml:space="preserve">Рисунок </w:t>
      </w:r>
      <w:fldSimple w:instr=" SEQ Рисунок \* ARABIC ">
        <w:r w:rsidR="00B845E6">
          <w:rPr>
            <w:noProof/>
          </w:rPr>
          <w:t>7</w:t>
        </w:r>
      </w:fldSimple>
      <w:r>
        <w:t xml:space="preserve"> </w:t>
      </w:r>
      <w:r w:rsidRPr="007D4372">
        <w:t xml:space="preserve">Ситуационный план очистных сооружений в д. Гора Валдай: 1 - </w:t>
      </w:r>
      <w:proofErr w:type="spellStart"/>
      <w:r w:rsidRPr="007D4372">
        <w:t>аэротенк</w:t>
      </w:r>
      <w:proofErr w:type="spellEnd"/>
      <w:r w:rsidRPr="007D4372">
        <w:t>; 2 - отстойник; 3 – контактный резервуар; 4 – иловые площадки; 5 - колодцы</w:t>
      </w:r>
    </w:p>
    <w:p w:rsidR="00827DEC" w:rsidRDefault="00827DEC" w:rsidP="00827DEC">
      <w:pPr>
        <w:pStyle w:val="12"/>
        <w:rPr>
          <w:i/>
        </w:rPr>
      </w:pPr>
    </w:p>
    <w:p w:rsidR="00827DEC" w:rsidRPr="00BB4936" w:rsidRDefault="00827DEC" w:rsidP="00827DEC">
      <w:pPr>
        <w:pStyle w:val="12"/>
        <w:rPr>
          <w:sz w:val="24"/>
        </w:rPr>
      </w:pPr>
      <w:r w:rsidRPr="00BB4936">
        <w:rPr>
          <w:sz w:val="24"/>
        </w:rPr>
        <w:t xml:space="preserve">Как видно из таблицы выше наблюдается низкая степень очистки поступающих стоков хозяйственно-бытовой канализации в д. Гора Валдай. Стоит отметить высоких износ оборудования очистных сооружений, в соответствии с которым требуется проведения ремонтно-восстановительных работ. </w:t>
      </w:r>
    </w:p>
    <w:p w:rsidR="00827DEC" w:rsidRPr="00BB4936" w:rsidRDefault="00827DEC" w:rsidP="00827DEC">
      <w:pPr>
        <w:pStyle w:val="12"/>
        <w:rPr>
          <w:i/>
          <w:sz w:val="24"/>
        </w:rPr>
      </w:pPr>
    </w:p>
    <w:p w:rsidR="00827DEC" w:rsidRPr="00BB4936" w:rsidRDefault="00827DEC" w:rsidP="00827DEC">
      <w:pPr>
        <w:pStyle w:val="12"/>
        <w:rPr>
          <w:i/>
          <w:sz w:val="24"/>
        </w:rPr>
      </w:pPr>
      <w:r w:rsidRPr="00BB4936">
        <w:rPr>
          <w:i/>
          <w:sz w:val="24"/>
        </w:rPr>
        <w:t xml:space="preserve">д. </w:t>
      </w:r>
      <w:proofErr w:type="spellStart"/>
      <w:r w:rsidRPr="00BB4936">
        <w:rPr>
          <w:i/>
          <w:sz w:val="24"/>
        </w:rPr>
        <w:t>Шепелёво</w:t>
      </w:r>
      <w:proofErr w:type="spellEnd"/>
    </w:p>
    <w:p w:rsidR="00827DEC" w:rsidRPr="00BB4936" w:rsidRDefault="00827DEC" w:rsidP="00827DEC">
      <w:pPr>
        <w:pStyle w:val="12"/>
        <w:rPr>
          <w:sz w:val="24"/>
        </w:rPr>
      </w:pPr>
      <w:r w:rsidRPr="00BB4936">
        <w:rPr>
          <w:sz w:val="24"/>
        </w:rPr>
        <w:t xml:space="preserve">КОС в д. </w:t>
      </w:r>
      <w:proofErr w:type="spellStart"/>
      <w:r w:rsidRPr="00BB4936">
        <w:rPr>
          <w:sz w:val="24"/>
        </w:rPr>
        <w:t>Шепелёво</w:t>
      </w:r>
      <w:proofErr w:type="spellEnd"/>
      <w:r w:rsidRPr="00BB4936">
        <w:rPr>
          <w:sz w:val="24"/>
        </w:rPr>
        <w:t xml:space="preserve"> были построены в 1986 году, проект разрабатывались с учётом имеющегося на тот период перспективного рыбного производства, стоки от которого должны были поступать на очистные сооружения. На сегодняшний день стоки от рыбного производства нет,  образуемые хозяйственно-бытовые стоки от жилых зданий по самотёчному коллектору поступают на КОС - проектная нагрузка 700 м3/</w:t>
      </w:r>
      <w:proofErr w:type="spellStart"/>
      <w:r w:rsidRPr="00BB4936">
        <w:rPr>
          <w:sz w:val="24"/>
        </w:rPr>
        <w:t>сут</w:t>
      </w:r>
      <w:proofErr w:type="spellEnd"/>
      <w:r w:rsidRPr="00BB4936">
        <w:rPr>
          <w:sz w:val="24"/>
        </w:rPr>
        <w:t>. На КОС осуществляется механическая, биологическая очистка и обеззараживание сбрасываемой воды.</w:t>
      </w:r>
    </w:p>
    <w:p w:rsidR="00827DEC" w:rsidRPr="00BB4936" w:rsidRDefault="00827DEC" w:rsidP="00827DEC">
      <w:pPr>
        <w:pStyle w:val="12"/>
        <w:rPr>
          <w:sz w:val="24"/>
        </w:rPr>
      </w:pPr>
      <w:r w:rsidRPr="00BB4936">
        <w:rPr>
          <w:sz w:val="24"/>
        </w:rPr>
        <w:t xml:space="preserve">В соответствиями с протоколами лабораторных исследований за 2014 год физико-химические показатели стоков до и после очистки на КОС приведены в таблице ниже. </w:t>
      </w:r>
    </w:p>
    <w:p w:rsidR="00827DEC" w:rsidRDefault="00827DEC" w:rsidP="00827DEC">
      <w:pPr>
        <w:pStyle w:val="0"/>
      </w:pPr>
    </w:p>
    <w:p w:rsidR="00827DEC" w:rsidRDefault="00827DEC" w:rsidP="00827DEC">
      <w:pPr>
        <w:pStyle w:val="0"/>
        <w:sectPr w:rsidR="00827DEC" w:rsidSect="004C58B6">
          <w:headerReference w:type="default" r:id="rId20"/>
          <w:footerReference w:type="default" r:id="rId21"/>
          <w:headerReference w:type="first" r:id="rId22"/>
          <w:pgSz w:w="11906" w:h="16838" w:code="9"/>
          <w:pgMar w:top="820" w:right="851" w:bottom="1100" w:left="993" w:header="539" w:footer="512" w:gutter="0"/>
          <w:cols w:space="708"/>
          <w:docGrid w:linePitch="360"/>
        </w:sectPr>
      </w:pPr>
    </w:p>
    <w:p w:rsidR="00827DEC" w:rsidRDefault="00827DEC" w:rsidP="00827DEC">
      <w:pPr>
        <w:pStyle w:val="ae"/>
        <w:keepNext/>
      </w:pPr>
      <w:r>
        <w:lastRenderedPageBreak/>
        <w:t xml:space="preserve">Таблица </w:t>
      </w:r>
      <w:fldSimple w:instr=" SEQ Таблица \* ARABIC ">
        <w:r w:rsidR="00B845E6">
          <w:rPr>
            <w:noProof/>
          </w:rPr>
          <w:t>35</w:t>
        </w:r>
      </w:fldSimple>
      <w:r>
        <w:t xml:space="preserve"> </w:t>
      </w:r>
      <w:r w:rsidRPr="00FD434A">
        <w:t xml:space="preserve">Физико-химические исследования сточных вод на КОС п. </w:t>
      </w:r>
      <w:proofErr w:type="spellStart"/>
      <w:r w:rsidRPr="00FD434A">
        <w:t>Войскорово</w:t>
      </w:r>
      <w:proofErr w:type="spellEnd"/>
    </w:p>
    <w:tbl>
      <w:tblPr>
        <w:tblW w:w="14733" w:type="dxa"/>
        <w:jc w:val="center"/>
        <w:tblInd w:w="89" w:type="dxa"/>
        <w:tblLook w:val="04A0" w:firstRow="1" w:lastRow="0" w:firstColumn="1" w:lastColumn="0" w:noHBand="0" w:noVBand="1"/>
      </w:tblPr>
      <w:tblGrid>
        <w:gridCol w:w="540"/>
        <w:gridCol w:w="1715"/>
        <w:gridCol w:w="876"/>
        <w:gridCol w:w="996"/>
        <w:gridCol w:w="1825"/>
        <w:gridCol w:w="756"/>
        <w:gridCol w:w="876"/>
        <w:gridCol w:w="1825"/>
        <w:gridCol w:w="876"/>
        <w:gridCol w:w="853"/>
        <w:gridCol w:w="1825"/>
        <w:gridCol w:w="1770"/>
      </w:tblGrid>
      <w:tr w:rsidR="00827DEC" w:rsidRPr="00630F38" w:rsidTr="004C58B6">
        <w:trPr>
          <w:trHeight w:val="338"/>
          <w:jc w:val="center"/>
        </w:trPr>
        <w:tc>
          <w:tcPr>
            <w:tcW w:w="5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п/п</w:t>
            </w:r>
          </w:p>
        </w:tc>
        <w:tc>
          <w:tcPr>
            <w:tcW w:w="171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Наименование показателей, по которым производится очистка</w:t>
            </w:r>
          </w:p>
        </w:tc>
        <w:tc>
          <w:tcPr>
            <w:tcW w:w="187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1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632"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2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29" w:type="dxa"/>
            <w:gridSpan w:val="2"/>
            <w:tcBorders>
              <w:top w:val="single" w:sz="4" w:space="0" w:color="auto"/>
              <w:left w:val="nil"/>
              <w:bottom w:val="single" w:sz="4" w:space="0" w:color="auto"/>
              <w:right w:val="single" w:sz="4" w:space="0" w:color="000000"/>
            </w:tcBorders>
            <w:shd w:val="clear" w:color="auto" w:fill="auto"/>
            <w:vAlign w:val="center"/>
            <w:hideMark/>
          </w:tcPr>
          <w:p w:rsidR="00827DEC" w:rsidRPr="00630F38" w:rsidRDefault="00827DEC" w:rsidP="004C58B6">
            <w:pPr>
              <w:jc w:val="center"/>
            </w:pPr>
            <w:r w:rsidRPr="00630F38">
              <w:t>3 кв.2014</w:t>
            </w:r>
            <w:r>
              <w:t xml:space="preserve"> г.</w:t>
            </w:r>
          </w:p>
        </w:tc>
        <w:tc>
          <w:tcPr>
            <w:tcW w:w="1825"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Эффективность очистки, %</w:t>
            </w:r>
          </w:p>
        </w:tc>
        <w:tc>
          <w:tcPr>
            <w:tcW w:w="177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Средняя эффективность очистки  за 3 кв. 2014 г., %</w:t>
            </w:r>
          </w:p>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 xml:space="preserve">вход на КОС </w:t>
            </w:r>
          </w:p>
        </w:tc>
        <w:tc>
          <w:tcPr>
            <w:tcW w:w="99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вход на КОС</w:t>
            </w:r>
          </w:p>
        </w:tc>
        <w:tc>
          <w:tcPr>
            <w:tcW w:w="853" w:type="dxa"/>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630F38" w:rsidRDefault="00827DEC" w:rsidP="004C58B6">
            <w:pPr>
              <w:jc w:val="center"/>
            </w:pPr>
            <w:r w:rsidRPr="00630F38">
              <w:t>выход с КОС</w:t>
            </w:r>
          </w:p>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464"/>
          <w:jc w:val="center"/>
        </w:trPr>
        <w:tc>
          <w:tcPr>
            <w:tcW w:w="54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1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99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75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876"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853" w:type="dxa"/>
            <w:vMerge/>
            <w:tcBorders>
              <w:top w:val="nil"/>
              <w:left w:val="single" w:sz="4" w:space="0" w:color="auto"/>
              <w:bottom w:val="single" w:sz="4" w:space="0" w:color="000000"/>
              <w:right w:val="single" w:sz="4" w:space="0" w:color="auto"/>
            </w:tcBorders>
            <w:vAlign w:val="center"/>
            <w:hideMark/>
          </w:tcPr>
          <w:p w:rsidR="00827DEC" w:rsidRPr="00630F38" w:rsidRDefault="00827DEC" w:rsidP="004C58B6"/>
        </w:tc>
        <w:tc>
          <w:tcPr>
            <w:tcW w:w="1825"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c>
          <w:tcPr>
            <w:tcW w:w="1770" w:type="dxa"/>
            <w:vMerge/>
            <w:tcBorders>
              <w:top w:val="single" w:sz="4" w:space="0" w:color="auto"/>
              <w:left w:val="single" w:sz="4" w:space="0" w:color="auto"/>
              <w:bottom w:val="single" w:sz="4" w:space="0" w:color="000000"/>
              <w:right w:val="single" w:sz="4" w:space="0" w:color="auto"/>
            </w:tcBorders>
            <w:vAlign w:val="center"/>
            <w:hideMark/>
          </w:tcPr>
          <w:p w:rsidR="00827DEC" w:rsidRPr="00630F38" w:rsidRDefault="00827DEC" w:rsidP="004C58B6"/>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БПК 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33,9</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38,7</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roofErr w:type="spellStart"/>
            <w:r w:rsidRPr="00630F38">
              <w:t>Взвеш</w:t>
            </w:r>
            <w:proofErr w:type="spellEnd"/>
            <w:r w:rsidRPr="00630F38">
              <w:t>. в-</w:t>
            </w:r>
            <w:proofErr w:type="spellStart"/>
            <w:r w:rsidRPr="00630F38">
              <w:t>ва</w:t>
            </w:r>
            <w:proofErr w:type="spellEnd"/>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60</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54,3</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Сухой остаток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281</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186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259</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2430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roofErr w:type="spellStart"/>
            <w:r w:rsidRPr="00630F38">
              <w:t>Нефтепрод</w:t>
            </w:r>
            <w:proofErr w:type="spellEnd"/>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0,62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0,58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0,22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ХПК</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37,3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52,5</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Ионы аммония</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96</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68,5</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Нитрит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0,42</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0,36</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Нитрат ионы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0,05</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Сульфаты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28</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42</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39</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Хлориды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701</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1284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Железо общее</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27,0</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Медь</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0,006</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17</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67</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33</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38,9</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13</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Марганец</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0,013</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81</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0,0960</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0,003</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97</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59,4</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АПАВ</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0,93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0,074</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0,86</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0,190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78</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87,3</w:t>
            </w:r>
          </w:p>
        </w:tc>
      </w:tr>
      <w:tr w:rsidR="00827DEC" w:rsidRPr="00630F38" w:rsidTr="004C58B6">
        <w:trPr>
          <w:trHeight w:val="33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15</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Фенолы</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0,0120</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0,00025</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98</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0,011</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0,0007</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 </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0,0089</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0,001</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89</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62,2</w:t>
            </w:r>
          </w:p>
        </w:tc>
      </w:tr>
      <w:tr w:rsidR="00827DEC" w:rsidRPr="00630F38" w:rsidTr="004C58B6">
        <w:trPr>
          <w:trHeight w:val="678"/>
          <w:jc w:val="center"/>
        </w:trPr>
        <w:tc>
          <w:tcPr>
            <w:tcW w:w="540" w:type="dxa"/>
            <w:tcBorders>
              <w:top w:val="nil"/>
              <w:left w:val="single" w:sz="4" w:space="0" w:color="auto"/>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16</w:t>
            </w:r>
          </w:p>
        </w:tc>
        <w:tc>
          <w:tcPr>
            <w:tcW w:w="171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r w:rsidRPr="00630F38">
              <w:t>Фосфаты (ион)</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99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14</w:t>
            </w:r>
          </w:p>
        </w:tc>
        <w:tc>
          <w:tcPr>
            <w:tcW w:w="75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1,2</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0,326</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73</w:t>
            </w:r>
          </w:p>
        </w:tc>
        <w:tc>
          <w:tcPr>
            <w:tcW w:w="876"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5,3</w:t>
            </w:r>
          </w:p>
        </w:tc>
        <w:tc>
          <w:tcPr>
            <w:tcW w:w="853"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2,900</w:t>
            </w:r>
          </w:p>
        </w:tc>
        <w:tc>
          <w:tcPr>
            <w:tcW w:w="1825"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45</w:t>
            </w:r>
          </w:p>
        </w:tc>
        <w:tc>
          <w:tcPr>
            <w:tcW w:w="1770" w:type="dxa"/>
            <w:tcBorders>
              <w:top w:val="nil"/>
              <w:left w:val="nil"/>
              <w:bottom w:val="single" w:sz="4" w:space="0" w:color="auto"/>
              <w:right w:val="single" w:sz="4" w:space="0" w:color="auto"/>
            </w:tcBorders>
            <w:shd w:val="clear" w:color="auto" w:fill="auto"/>
            <w:vAlign w:val="center"/>
            <w:hideMark/>
          </w:tcPr>
          <w:p w:rsidR="00827DEC" w:rsidRPr="00630F38" w:rsidRDefault="00827DEC" w:rsidP="004C58B6">
            <w:pPr>
              <w:jc w:val="center"/>
            </w:pPr>
            <w:r w:rsidRPr="00630F38">
              <w:t>44,1</w:t>
            </w:r>
          </w:p>
        </w:tc>
      </w:tr>
    </w:tbl>
    <w:p w:rsidR="00827DEC" w:rsidRDefault="00827DEC" w:rsidP="00827DEC">
      <w:pPr>
        <w:pStyle w:val="12"/>
        <w:sectPr w:rsidR="00827DEC" w:rsidSect="004C58B6">
          <w:pgSz w:w="16838" w:h="11906" w:orient="landscape" w:code="9"/>
          <w:pgMar w:top="992" w:right="822" w:bottom="851" w:left="1100" w:header="539" w:footer="510" w:gutter="0"/>
          <w:cols w:space="708"/>
          <w:docGrid w:linePitch="360"/>
        </w:sectPr>
      </w:pPr>
    </w:p>
    <w:p w:rsidR="00827DEC" w:rsidRPr="00A0194D" w:rsidRDefault="00827DEC" w:rsidP="00827DEC">
      <w:pPr>
        <w:pStyle w:val="12"/>
        <w:rPr>
          <w:sz w:val="24"/>
        </w:rPr>
      </w:pPr>
      <w:r w:rsidRPr="00A0194D">
        <w:rPr>
          <w:sz w:val="24"/>
        </w:rPr>
        <w:lastRenderedPageBreak/>
        <w:t xml:space="preserve">Как видно из таблицы выше наблюдается низкая степень очистки поступающих стоков хозяйственно-бытовой канализации в д. </w:t>
      </w:r>
      <w:proofErr w:type="spellStart"/>
      <w:r w:rsidRPr="00A0194D">
        <w:rPr>
          <w:sz w:val="24"/>
        </w:rPr>
        <w:t>Шепелёво</w:t>
      </w:r>
      <w:proofErr w:type="spellEnd"/>
      <w:r w:rsidRPr="00A0194D">
        <w:rPr>
          <w:sz w:val="24"/>
        </w:rPr>
        <w:t>. Сегодня основной фонд сооружений КОС очень изношен и требует ремонтно-восстановительных работ или проектирования и строительства новых очистных сооружений.</w:t>
      </w:r>
    </w:p>
    <w:p w:rsidR="00827DEC" w:rsidRPr="00A0194D" w:rsidRDefault="00827DEC" w:rsidP="00827DEC">
      <w:pPr>
        <w:pStyle w:val="12"/>
        <w:rPr>
          <w:sz w:val="24"/>
        </w:rPr>
      </w:pPr>
      <w:r w:rsidRPr="00A0194D">
        <w:rPr>
          <w:sz w:val="24"/>
        </w:rPr>
        <w:t xml:space="preserve">Результаты анализов воды Финского залива - водоприемника сточных вод от КОС </w:t>
      </w:r>
      <w:proofErr w:type="spellStart"/>
      <w:r w:rsidRPr="00A0194D">
        <w:rPr>
          <w:sz w:val="24"/>
        </w:rPr>
        <w:t>пгт</w:t>
      </w:r>
      <w:proofErr w:type="spellEnd"/>
      <w:r w:rsidRPr="00A0194D">
        <w:rPr>
          <w:sz w:val="24"/>
        </w:rPr>
        <w:t xml:space="preserve">. Лебяжье, д. Гора Валдай, д. </w:t>
      </w:r>
      <w:proofErr w:type="spellStart"/>
      <w:r w:rsidRPr="00A0194D">
        <w:rPr>
          <w:sz w:val="24"/>
        </w:rPr>
        <w:t>Шепелево</w:t>
      </w:r>
      <w:proofErr w:type="spellEnd"/>
      <w:r w:rsidRPr="00A0194D">
        <w:rPr>
          <w:sz w:val="24"/>
        </w:rPr>
        <w:t xml:space="preserve"> за 2013 г.-2014 г. приведены ниже.</w:t>
      </w:r>
    </w:p>
    <w:p w:rsidR="00827DEC" w:rsidRDefault="00827DEC" w:rsidP="00827DEC">
      <w:pPr>
        <w:pStyle w:val="ae"/>
        <w:keepNext/>
      </w:pPr>
      <w:r>
        <w:t xml:space="preserve">Таблица </w:t>
      </w:r>
      <w:fldSimple w:instr=" SEQ Таблица \* ARABIC ">
        <w:r w:rsidR="00B845E6">
          <w:rPr>
            <w:noProof/>
          </w:rPr>
          <w:t>36</w:t>
        </w:r>
      </w:fldSimple>
      <w:r>
        <w:t xml:space="preserve"> </w:t>
      </w:r>
      <w:r w:rsidRPr="00187EC7">
        <w:t>Физико-химические исследования воды р. Ижора</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289"/>
        <w:gridCol w:w="1125"/>
        <w:gridCol w:w="1125"/>
        <w:gridCol w:w="1125"/>
        <w:gridCol w:w="1125"/>
        <w:gridCol w:w="1125"/>
        <w:gridCol w:w="1125"/>
        <w:gridCol w:w="970"/>
        <w:gridCol w:w="970"/>
      </w:tblGrid>
      <w:tr w:rsidR="00827DEC" w:rsidRPr="00911E2D" w:rsidTr="004C58B6">
        <w:trPr>
          <w:trHeight w:val="493"/>
          <w:jc w:val="center"/>
        </w:trPr>
        <w:tc>
          <w:tcPr>
            <w:tcW w:w="212"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 п/п</w:t>
            </w:r>
          </w:p>
        </w:tc>
        <w:tc>
          <w:tcPr>
            <w:tcW w:w="617" w:type="pct"/>
            <w:vMerge w:val="restart"/>
            <w:shd w:val="clear" w:color="auto" w:fill="auto"/>
            <w:vAlign w:val="center"/>
            <w:hideMark/>
          </w:tcPr>
          <w:p w:rsidR="00827DEC" w:rsidRPr="00F30BC6" w:rsidRDefault="00827DEC" w:rsidP="004C58B6">
            <w:pPr>
              <w:pStyle w:val="0"/>
              <w:rPr>
                <w:sz w:val="22"/>
                <w:lang w:eastAsia="ru-RU"/>
              </w:rPr>
            </w:pPr>
            <w:r w:rsidRPr="00F30BC6">
              <w:rPr>
                <w:sz w:val="22"/>
                <w:lang w:eastAsia="ru-RU"/>
              </w:rPr>
              <w:t>Наименование загрязняющего вещества</w:t>
            </w:r>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 xml:space="preserve">д. </w:t>
            </w:r>
            <w:proofErr w:type="spellStart"/>
            <w:r w:rsidRPr="00F30BC6">
              <w:rPr>
                <w:sz w:val="22"/>
                <w:lang w:eastAsia="ru-RU"/>
              </w:rPr>
              <w:t>Шепелево</w:t>
            </w:r>
            <w:proofErr w:type="spellEnd"/>
          </w:p>
        </w:tc>
        <w:tc>
          <w:tcPr>
            <w:tcW w:w="1080"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д. Гора Валдай</w:t>
            </w:r>
          </w:p>
        </w:tc>
        <w:tc>
          <w:tcPr>
            <w:tcW w:w="1080" w:type="pct"/>
            <w:gridSpan w:val="2"/>
            <w:shd w:val="clear" w:color="auto" w:fill="auto"/>
            <w:vAlign w:val="center"/>
            <w:hideMark/>
          </w:tcPr>
          <w:p w:rsidR="00827DEC" w:rsidRPr="00F30BC6" w:rsidRDefault="00827DEC" w:rsidP="004C58B6">
            <w:pPr>
              <w:pStyle w:val="0"/>
              <w:rPr>
                <w:sz w:val="22"/>
                <w:lang w:eastAsia="ru-RU"/>
              </w:rPr>
            </w:pPr>
            <w:proofErr w:type="spellStart"/>
            <w:r w:rsidRPr="00F30BC6">
              <w:rPr>
                <w:sz w:val="22"/>
                <w:lang w:eastAsia="ru-RU"/>
              </w:rPr>
              <w:t>п.г.т</w:t>
            </w:r>
            <w:proofErr w:type="spellEnd"/>
            <w:r w:rsidRPr="00F30BC6">
              <w:rPr>
                <w:sz w:val="22"/>
                <w:lang w:eastAsia="ru-RU"/>
              </w:rPr>
              <w:t>. Лебяжье</w:t>
            </w:r>
          </w:p>
        </w:tc>
        <w:tc>
          <w:tcPr>
            <w:tcW w:w="931" w:type="pct"/>
            <w:gridSpan w:val="2"/>
            <w:shd w:val="clear" w:color="auto" w:fill="auto"/>
            <w:vAlign w:val="center"/>
            <w:hideMark/>
          </w:tcPr>
          <w:p w:rsidR="00827DEC" w:rsidRPr="00F30BC6" w:rsidRDefault="00827DEC" w:rsidP="004C58B6">
            <w:pPr>
              <w:pStyle w:val="0"/>
              <w:rPr>
                <w:sz w:val="22"/>
                <w:lang w:eastAsia="ru-RU"/>
              </w:rPr>
            </w:pPr>
            <w:r w:rsidRPr="00F30BC6">
              <w:rPr>
                <w:sz w:val="22"/>
                <w:lang w:eastAsia="ru-RU"/>
              </w:rPr>
              <w:t>Финский залив</w:t>
            </w:r>
          </w:p>
        </w:tc>
      </w:tr>
      <w:tr w:rsidR="00827DEC" w:rsidRPr="00911E2D" w:rsidTr="004C58B6">
        <w:trPr>
          <w:trHeight w:val="1405"/>
          <w:jc w:val="center"/>
        </w:trPr>
        <w:tc>
          <w:tcPr>
            <w:tcW w:w="212" w:type="pct"/>
            <w:vMerge/>
            <w:vAlign w:val="center"/>
            <w:hideMark/>
          </w:tcPr>
          <w:p w:rsidR="00827DEC" w:rsidRPr="00F30BC6" w:rsidRDefault="00827DEC" w:rsidP="004C58B6">
            <w:pPr>
              <w:pStyle w:val="0"/>
              <w:rPr>
                <w:sz w:val="22"/>
                <w:lang w:eastAsia="ru-RU"/>
              </w:rPr>
            </w:pPr>
          </w:p>
        </w:tc>
        <w:tc>
          <w:tcPr>
            <w:tcW w:w="617" w:type="pct"/>
            <w:vMerge/>
            <w:vAlign w:val="center"/>
            <w:hideMark/>
          </w:tcPr>
          <w:p w:rsidR="00827DEC" w:rsidRPr="00F30BC6" w:rsidRDefault="00827DEC" w:rsidP="004C58B6">
            <w:pPr>
              <w:pStyle w:val="0"/>
              <w:rPr>
                <w:sz w:val="22"/>
                <w:lang w:eastAsia="ru-RU"/>
              </w:rPr>
            </w:pP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Финский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 xml:space="preserve">2013 </w:t>
            </w:r>
            <w:proofErr w:type="spellStart"/>
            <w:r w:rsidRPr="00F30BC6">
              <w:rPr>
                <w:sz w:val="22"/>
                <w:lang w:eastAsia="ru-RU"/>
              </w:rPr>
              <w:t>г.Финский</w:t>
            </w:r>
            <w:proofErr w:type="spellEnd"/>
            <w:r w:rsidRPr="00F30BC6">
              <w:rPr>
                <w:sz w:val="22"/>
                <w:lang w:eastAsia="ru-RU"/>
              </w:rPr>
              <w:t xml:space="preserve">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 xml:space="preserve">2014 </w:t>
            </w:r>
            <w:proofErr w:type="spellStart"/>
            <w:r w:rsidRPr="00F30BC6">
              <w:rPr>
                <w:sz w:val="22"/>
                <w:lang w:eastAsia="ru-RU"/>
              </w:rPr>
              <w:t>г.Финский</w:t>
            </w:r>
            <w:proofErr w:type="spellEnd"/>
            <w:r w:rsidRPr="00F30BC6">
              <w:rPr>
                <w:sz w:val="22"/>
                <w:lang w:eastAsia="ru-RU"/>
              </w:rPr>
              <w:t xml:space="preserve">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 xml:space="preserve">2013 </w:t>
            </w:r>
            <w:proofErr w:type="spellStart"/>
            <w:r w:rsidRPr="00F30BC6">
              <w:rPr>
                <w:sz w:val="22"/>
                <w:lang w:eastAsia="ru-RU"/>
              </w:rPr>
              <w:t>г.Финский</w:t>
            </w:r>
            <w:proofErr w:type="spellEnd"/>
            <w:r w:rsidRPr="00F30BC6">
              <w:rPr>
                <w:sz w:val="22"/>
                <w:lang w:eastAsia="ru-RU"/>
              </w:rPr>
              <w:t xml:space="preserve"> залив, в зоне начального разбавления, 50 м от выпуска</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 xml:space="preserve">2014 </w:t>
            </w:r>
            <w:proofErr w:type="spellStart"/>
            <w:r w:rsidRPr="00F30BC6">
              <w:rPr>
                <w:sz w:val="22"/>
                <w:lang w:eastAsia="ru-RU"/>
              </w:rPr>
              <w:t>г.Финский</w:t>
            </w:r>
            <w:proofErr w:type="spellEnd"/>
            <w:r w:rsidRPr="00F30BC6">
              <w:rPr>
                <w:sz w:val="22"/>
                <w:lang w:eastAsia="ru-RU"/>
              </w:rPr>
              <w:t xml:space="preserve"> залив, в зоне начального разбавления, 50 м от выпуска</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2013 г. Фоновая 1 км. от берега (западнее устья р. Лебяжьей)</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2014 г. Фоновая 1 км. от берега (западнее устья р. Лебяжьей)</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 xml:space="preserve">БПК 5, </w:t>
            </w:r>
            <w:proofErr w:type="spellStart"/>
            <w:r w:rsidRPr="00F30BC6">
              <w:rPr>
                <w:sz w:val="22"/>
                <w:lang w:eastAsia="ru-RU"/>
              </w:rPr>
              <w:t>мгО</w:t>
            </w:r>
            <w:proofErr w:type="spellEnd"/>
            <w:r w:rsidRPr="00F30BC6">
              <w:rPr>
                <w:sz w:val="22"/>
                <w:lang w:eastAsia="ru-RU"/>
              </w:rPr>
              <w:t>/дм3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8,4</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9,9</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w:t>
            </w:r>
          </w:p>
        </w:tc>
        <w:tc>
          <w:tcPr>
            <w:tcW w:w="617" w:type="pct"/>
            <w:shd w:val="clear" w:color="auto" w:fill="auto"/>
            <w:vAlign w:val="center"/>
            <w:hideMark/>
          </w:tcPr>
          <w:p w:rsidR="00827DEC" w:rsidRPr="00F30BC6" w:rsidRDefault="00827DEC" w:rsidP="004C58B6">
            <w:pPr>
              <w:pStyle w:val="0"/>
              <w:jc w:val="left"/>
              <w:rPr>
                <w:sz w:val="22"/>
                <w:lang w:eastAsia="ru-RU"/>
              </w:rPr>
            </w:pPr>
            <w:proofErr w:type="spellStart"/>
            <w:r w:rsidRPr="00F30BC6">
              <w:rPr>
                <w:sz w:val="22"/>
                <w:lang w:eastAsia="ru-RU"/>
              </w:rPr>
              <w:t>Взвеш</w:t>
            </w:r>
            <w:proofErr w:type="spellEnd"/>
            <w:r w:rsidRPr="00F30BC6">
              <w:rPr>
                <w:sz w:val="22"/>
                <w:lang w:eastAsia="ru-RU"/>
              </w:rPr>
              <w:t>. в-</w:t>
            </w:r>
            <w:proofErr w:type="spellStart"/>
            <w:r w:rsidRPr="00F30BC6">
              <w:rPr>
                <w:sz w:val="22"/>
                <w:lang w:eastAsia="ru-RU"/>
              </w:rPr>
              <w:t>ва</w:t>
            </w:r>
            <w:proofErr w:type="spellEnd"/>
            <w:r w:rsidRPr="00F30BC6">
              <w:rPr>
                <w:sz w:val="22"/>
                <w:lang w:eastAsia="ru-RU"/>
              </w:rPr>
              <w:t>,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17</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 xml:space="preserve">Сухой </w:t>
            </w:r>
            <w:proofErr w:type="spellStart"/>
            <w:r w:rsidRPr="00F30BC6">
              <w:rPr>
                <w:sz w:val="22"/>
                <w:lang w:eastAsia="ru-RU"/>
              </w:rPr>
              <w:t>остат</w:t>
            </w:r>
            <w:proofErr w:type="spellEnd"/>
            <w:r w:rsidRPr="00F30BC6">
              <w:rPr>
                <w:sz w:val="22"/>
                <w:lang w:eastAsia="ru-RU"/>
              </w:rPr>
              <w:t>,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2650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3080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2890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1000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w:t>
            </w:r>
          </w:p>
        </w:tc>
        <w:tc>
          <w:tcPr>
            <w:tcW w:w="617" w:type="pct"/>
            <w:shd w:val="clear" w:color="auto" w:fill="auto"/>
            <w:vAlign w:val="center"/>
            <w:hideMark/>
          </w:tcPr>
          <w:p w:rsidR="00827DEC" w:rsidRPr="00F30BC6" w:rsidRDefault="00827DEC" w:rsidP="004C58B6">
            <w:pPr>
              <w:pStyle w:val="0"/>
              <w:jc w:val="left"/>
              <w:rPr>
                <w:sz w:val="22"/>
                <w:lang w:eastAsia="ru-RU"/>
              </w:rPr>
            </w:pPr>
            <w:proofErr w:type="spellStart"/>
            <w:r w:rsidRPr="00F30BC6">
              <w:rPr>
                <w:sz w:val="22"/>
                <w:lang w:eastAsia="ru-RU"/>
              </w:rPr>
              <w:t>Нефтепрод</w:t>
            </w:r>
            <w:proofErr w:type="spellEnd"/>
            <w:r w:rsidRPr="00F30BC6">
              <w:rPr>
                <w:sz w:val="22"/>
                <w:lang w:eastAsia="ru-RU"/>
              </w:rPr>
              <w:t>.,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0,0095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 xml:space="preserve">ХПК, </w:t>
            </w:r>
            <w:proofErr w:type="spellStart"/>
            <w:r w:rsidRPr="00F30BC6">
              <w:rPr>
                <w:sz w:val="22"/>
                <w:lang w:eastAsia="ru-RU"/>
              </w:rPr>
              <w:t>мгО</w:t>
            </w:r>
            <w:proofErr w:type="spellEnd"/>
            <w:r w:rsidRPr="00F30BC6">
              <w:rPr>
                <w:sz w:val="22"/>
                <w:lang w:eastAsia="ru-RU"/>
              </w:rPr>
              <w:t>/дм3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27,3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32,5</w:t>
            </w:r>
          </w:p>
        </w:tc>
      </w:tr>
      <w:tr w:rsidR="00827DEC" w:rsidRPr="00911E2D" w:rsidTr="004C58B6">
        <w:trPr>
          <w:trHeight w:val="3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Ион аммония,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0,68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0,9</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0,53</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Нитрит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0,035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0,05</w:t>
            </w:r>
          </w:p>
        </w:tc>
      </w:tr>
      <w:tr w:rsidR="00827DEC" w:rsidRPr="00911E2D" w:rsidTr="004C58B6">
        <w:trPr>
          <w:trHeight w:val="55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Нитрат ионы,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5,0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7,3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6,2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9</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Сульфаты,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258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227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235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199</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133</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10</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Хлориды,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1287</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1395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1303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1516</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418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882</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380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857</w:t>
            </w:r>
          </w:p>
        </w:tc>
      </w:tr>
      <w:tr w:rsidR="00827DEC" w:rsidRPr="00911E2D" w:rsidTr="004C58B6">
        <w:trPr>
          <w:trHeight w:val="644"/>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11</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Железо общее,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0,22</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0,30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&lt;0,1</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0,48</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12</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Медь,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0,0010</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13</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Марганец,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&lt;0,01</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0,045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14</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АПАВ,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&lt;0,025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15</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Фенолы,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&lt;0,0005</w:t>
            </w:r>
          </w:p>
        </w:tc>
      </w:tr>
      <w:tr w:rsidR="00827DEC" w:rsidRPr="00911E2D" w:rsidTr="004C58B6">
        <w:trPr>
          <w:trHeight w:val="278"/>
          <w:jc w:val="center"/>
        </w:trPr>
        <w:tc>
          <w:tcPr>
            <w:tcW w:w="212"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16</w:t>
            </w:r>
          </w:p>
        </w:tc>
        <w:tc>
          <w:tcPr>
            <w:tcW w:w="617" w:type="pct"/>
            <w:shd w:val="clear" w:color="auto" w:fill="auto"/>
            <w:vAlign w:val="center"/>
            <w:hideMark/>
          </w:tcPr>
          <w:p w:rsidR="00827DEC" w:rsidRPr="00F30BC6" w:rsidRDefault="00827DEC" w:rsidP="004C58B6">
            <w:pPr>
              <w:pStyle w:val="0"/>
              <w:jc w:val="left"/>
              <w:rPr>
                <w:sz w:val="22"/>
                <w:lang w:eastAsia="ru-RU"/>
              </w:rPr>
            </w:pPr>
            <w:r w:rsidRPr="00F30BC6">
              <w:rPr>
                <w:sz w:val="22"/>
                <w:lang w:eastAsia="ru-RU"/>
              </w:rPr>
              <w:t>Фосфаты, мг/дм3</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0,15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&lt;0,05</w:t>
            </w:r>
          </w:p>
        </w:tc>
        <w:tc>
          <w:tcPr>
            <w:tcW w:w="540"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0,06</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c>
          <w:tcPr>
            <w:tcW w:w="466" w:type="pct"/>
            <w:shd w:val="clear" w:color="auto" w:fill="auto"/>
            <w:vAlign w:val="center"/>
            <w:hideMark/>
          </w:tcPr>
          <w:p w:rsidR="00827DEC" w:rsidRPr="00F30BC6" w:rsidRDefault="00827DEC" w:rsidP="004C58B6">
            <w:pPr>
              <w:pStyle w:val="0"/>
              <w:rPr>
                <w:sz w:val="22"/>
                <w:lang w:eastAsia="ru-RU"/>
              </w:rPr>
            </w:pPr>
            <w:r w:rsidRPr="00F30BC6">
              <w:rPr>
                <w:sz w:val="22"/>
                <w:lang w:eastAsia="ru-RU"/>
              </w:rPr>
              <w:t>0,08</w:t>
            </w:r>
          </w:p>
        </w:tc>
      </w:tr>
    </w:tbl>
    <w:p w:rsidR="00827DEC" w:rsidRDefault="00827DEC" w:rsidP="00827DEC">
      <w:pPr>
        <w:pStyle w:val="12"/>
        <w:ind w:firstLine="0"/>
      </w:pPr>
    </w:p>
    <w:p w:rsidR="00827DEC" w:rsidRPr="00A0194D" w:rsidRDefault="00827DEC" w:rsidP="00827DEC">
      <w:pPr>
        <w:pStyle w:val="12"/>
        <w:rPr>
          <w:sz w:val="24"/>
          <w:lang w:eastAsia="ru-RU"/>
        </w:rPr>
      </w:pPr>
      <w:r w:rsidRPr="00A0194D">
        <w:rPr>
          <w:b/>
          <w:sz w:val="24"/>
          <w:lang w:eastAsia="ru-RU"/>
        </w:rPr>
        <w:t xml:space="preserve">Дефицит (резерв) мощностей очистных сооружений хозяйственно бытовой канализации </w:t>
      </w:r>
      <w:r w:rsidRPr="00A0194D">
        <w:rPr>
          <w:sz w:val="24"/>
          <w:lang w:eastAsia="ru-RU"/>
        </w:rPr>
        <w:t xml:space="preserve">в </w:t>
      </w:r>
      <w:proofErr w:type="spellStart"/>
      <w:r w:rsidRPr="00A0194D">
        <w:rPr>
          <w:sz w:val="24"/>
          <w:lang w:eastAsia="ru-RU"/>
        </w:rPr>
        <w:t>Лебяженском</w:t>
      </w:r>
      <w:proofErr w:type="spellEnd"/>
      <w:r w:rsidRPr="00A0194D">
        <w:rPr>
          <w:sz w:val="24"/>
          <w:lang w:eastAsia="ru-RU"/>
        </w:rPr>
        <w:t xml:space="preserve"> </w:t>
      </w:r>
      <w:proofErr w:type="spellStart"/>
      <w:r w:rsidRPr="00A0194D">
        <w:rPr>
          <w:sz w:val="24"/>
          <w:lang w:eastAsia="ru-RU"/>
        </w:rPr>
        <w:t>г.п</w:t>
      </w:r>
      <w:proofErr w:type="spellEnd"/>
      <w:r w:rsidRPr="00A0194D">
        <w:rPr>
          <w:sz w:val="24"/>
          <w:lang w:eastAsia="ru-RU"/>
        </w:rPr>
        <w:t>. определялись по каждой системе хозяйственно-бытовой канализации с учётом проектных нагрузок КОС и статистической информации по количеству отведённых стоков за отчётный период с учётом возможного максимального спроса.</w:t>
      </w:r>
    </w:p>
    <w:p w:rsidR="00827DEC" w:rsidRPr="00A0194D" w:rsidRDefault="00827DEC" w:rsidP="00827DEC">
      <w:pPr>
        <w:pStyle w:val="12"/>
        <w:rPr>
          <w:sz w:val="24"/>
          <w:lang w:eastAsia="ru-RU"/>
        </w:rPr>
      </w:pPr>
      <w:r w:rsidRPr="00A0194D">
        <w:rPr>
          <w:sz w:val="24"/>
          <w:lang w:eastAsia="ru-RU"/>
        </w:rPr>
        <w:t xml:space="preserve">Как видно из полученных данных в таблице ниже  высокие резерв систем обеспечен в д. Гора Валдай и в особенности в д. </w:t>
      </w:r>
      <w:proofErr w:type="spellStart"/>
      <w:r w:rsidRPr="00A0194D">
        <w:rPr>
          <w:sz w:val="24"/>
          <w:lang w:eastAsia="ru-RU"/>
        </w:rPr>
        <w:t>Шепелёво</w:t>
      </w:r>
      <w:proofErr w:type="spellEnd"/>
      <w:r w:rsidRPr="00A0194D">
        <w:rPr>
          <w:sz w:val="24"/>
          <w:lang w:eastAsia="ru-RU"/>
        </w:rPr>
        <w:t xml:space="preserve">, так как производительность КОС предполагала очистку стоков от местного рыбного производства, которого на сегодняшний день в д. </w:t>
      </w:r>
      <w:proofErr w:type="spellStart"/>
      <w:r w:rsidRPr="00A0194D">
        <w:rPr>
          <w:sz w:val="24"/>
          <w:lang w:eastAsia="ru-RU"/>
        </w:rPr>
        <w:t>Шепелёво</w:t>
      </w:r>
      <w:proofErr w:type="spellEnd"/>
      <w:r w:rsidRPr="00A0194D">
        <w:rPr>
          <w:sz w:val="24"/>
          <w:lang w:eastAsia="ru-RU"/>
        </w:rPr>
        <w:t xml:space="preserve"> нет.</w:t>
      </w:r>
    </w:p>
    <w:p w:rsidR="00827DEC" w:rsidRDefault="00827DEC" w:rsidP="00827DEC">
      <w:pPr>
        <w:pStyle w:val="12"/>
        <w:ind w:firstLine="0"/>
      </w:pPr>
    </w:p>
    <w:p w:rsidR="00827DEC" w:rsidRDefault="00827DEC" w:rsidP="00827DEC">
      <w:pPr>
        <w:pStyle w:val="ae"/>
        <w:keepNext/>
      </w:pPr>
      <w:r>
        <w:t xml:space="preserve">Таблица </w:t>
      </w:r>
      <w:fldSimple w:instr=" SEQ Таблица \* ARABIC ">
        <w:r w:rsidR="00B845E6">
          <w:rPr>
            <w:noProof/>
          </w:rPr>
          <w:t>37</w:t>
        </w:r>
      </w:fldSimple>
      <w:r>
        <w:t xml:space="preserve"> </w:t>
      </w:r>
      <w:r w:rsidRPr="00FB761C">
        <w:t>Определение существующего дефицита (резерва) мощностей очистных сооружений</w:t>
      </w:r>
    </w:p>
    <w:tbl>
      <w:tblPr>
        <w:tblW w:w="5000" w:type="pct"/>
        <w:jc w:val="center"/>
        <w:tblLook w:val="04A0" w:firstRow="1" w:lastRow="0" w:firstColumn="1" w:lastColumn="0" w:noHBand="0" w:noVBand="1"/>
      </w:tblPr>
      <w:tblGrid>
        <w:gridCol w:w="3742"/>
        <w:gridCol w:w="1387"/>
        <w:gridCol w:w="1665"/>
        <w:gridCol w:w="1215"/>
        <w:gridCol w:w="1071"/>
        <w:gridCol w:w="1340"/>
      </w:tblGrid>
      <w:tr w:rsidR="00827DEC" w:rsidRPr="00E374DF" w:rsidTr="004C58B6">
        <w:trPr>
          <w:cantSplit/>
          <w:trHeight w:val="1387"/>
          <w:jc w:val="center"/>
        </w:trPr>
        <w:tc>
          <w:tcPr>
            <w:tcW w:w="179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 xml:space="preserve">Наименование показателя </w:t>
            </w:r>
          </w:p>
        </w:tc>
        <w:tc>
          <w:tcPr>
            <w:tcW w:w="665"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Единица измерения</w:t>
            </w:r>
          </w:p>
        </w:tc>
        <w:tc>
          <w:tcPr>
            <w:tcW w:w="799"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proofErr w:type="spellStart"/>
            <w:r w:rsidRPr="00E374DF">
              <w:rPr>
                <w:b/>
                <w:bCs/>
              </w:rPr>
              <w:t>Лебяженское</w:t>
            </w:r>
            <w:proofErr w:type="spellEnd"/>
            <w:r w:rsidRPr="00E374DF">
              <w:rPr>
                <w:b/>
                <w:bCs/>
              </w:rPr>
              <w:t xml:space="preserve"> </w:t>
            </w:r>
            <w:proofErr w:type="spellStart"/>
            <w:r w:rsidRPr="00E374DF">
              <w:rPr>
                <w:b/>
                <w:bCs/>
              </w:rPr>
              <w:t>г.п</w:t>
            </w:r>
            <w:proofErr w:type="spellEnd"/>
            <w:r w:rsidRPr="00E374DF">
              <w:rPr>
                <w:b/>
                <w:bCs/>
              </w:rPr>
              <w:t>.</w:t>
            </w:r>
          </w:p>
        </w:tc>
        <w:tc>
          <w:tcPr>
            <w:tcW w:w="58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proofErr w:type="spellStart"/>
            <w:r w:rsidRPr="00E374DF">
              <w:rPr>
                <w:b/>
                <w:bCs/>
              </w:rPr>
              <w:t>пгт</w:t>
            </w:r>
            <w:proofErr w:type="spellEnd"/>
            <w:r w:rsidRPr="00E374DF">
              <w:rPr>
                <w:b/>
                <w:bCs/>
              </w:rPr>
              <w:t>. Лебяжье</w:t>
            </w:r>
          </w:p>
        </w:tc>
        <w:tc>
          <w:tcPr>
            <w:tcW w:w="514"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д. Гора Валдай</w:t>
            </w:r>
          </w:p>
        </w:tc>
        <w:tc>
          <w:tcPr>
            <w:tcW w:w="643" w:type="pct"/>
            <w:tcBorders>
              <w:top w:val="single" w:sz="4" w:space="0" w:color="auto"/>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 xml:space="preserve">д. </w:t>
            </w:r>
            <w:proofErr w:type="spellStart"/>
            <w:r w:rsidRPr="00E374DF">
              <w:rPr>
                <w:b/>
                <w:bCs/>
              </w:rPr>
              <w:t>Шепелёво</w:t>
            </w:r>
            <w:proofErr w:type="spellEnd"/>
          </w:p>
        </w:tc>
      </w:tr>
      <w:tr w:rsidR="00827DEC" w:rsidRPr="00E374DF" w:rsidTr="004C58B6">
        <w:trPr>
          <w:cantSplit/>
          <w:trHeight w:val="940"/>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Среднее количество отведённых стоков</w:t>
            </w:r>
          </w:p>
        </w:tc>
        <w:tc>
          <w:tcPr>
            <w:tcW w:w="665"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E374DF" w:rsidRDefault="00827DEC" w:rsidP="004C58B6">
            <w:pPr>
              <w:jc w:val="center"/>
            </w:pPr>
            <w:r w:rsidRPr="00E374DF">
              <w:t>м3/</w:t>
            </w:r>
            <w:proofErr w:type="spellStart"/>
            <w:r w:rsidRPr="00E374DF">
              <w:t>сут</w:t>
            </w:r>
            <w:proofErr w:type="spellEnd"/>
          </w:p>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881,3</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739,4</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88,8</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53,2</w:t>
            </w:r>
          </w:p>
        </w:tc>
      </w:tr>
      <w:tr w:rsidR="00827DEC" w:rsidRPr="00E374DF" w:rsidTr="004C58B6">
        <w:trPr>
          <w:cantSplit/>
          <w:trHeight w:val="1803"/>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Расчётное количество отведённых стоков с учётом возможного максимального спроса</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1145,7</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961,2</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115,4</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69,1</w:t>
            </w:r>
          </w:p>
        </w:tc>
      </w:tr>
      <w:tr w:rsidR="00827DEC" w:rsidRPr="00E374DF" w:rsidTr="004C58B6">
        <w:trPr>
          <w:cantSplit/>
          <w:trHeight w:val="1275"/>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Максимальное производительность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1400</w:t>
            </w:r>
          </w:p>
        </w:tc>
        <w:tc>
          <w:tcPr>
            <w:tcW w:w="514"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200</w:t>
            </w:r>
          </w:p>
        </w:tc>
        <w:tc>
          <w:tcPr>
            <w:tcW w:w="643"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pPr>
            <w:r w:rsidRPr="00E374DF">
              <w:t>700</w:t>
            </w:r>
          </w:p>
        </w:tc>
      </w:tr>
      <w:tr w:rsidR="00827DEC" w:rsidRPr="00E374DF" w:rsidTr="004C58B6">
        <w:trPr>
          <w:cantSplit/>
          <w:trHeight w:val="1247"/>
          <w:jc w:val="center"/>
        </w:trPr>
        <w:tc>
          <w:tcPr>
            <w:tcW w:w="1795" w:type="pct"/>
            <w:tcBorders>
              <w:top w:val="nil"/>
              <w:left w:val="single" w:sz="4" w:space="0" w:color="auto"/>
              <w:bottom w:val="single" w:sz="4" w:space="0" w:color="auto"/>
              <w:right w:val="single" w:sz="4" w:space="0" w:color="auto"/>
            </w:tcBorders>
            <w:shd w:val="clear" w:color="auto" w:fill="auto"/>
            <w:vAlign w:val="center"/>
            <w:hideMark/>
          </w:tcPr>
          <w:p w:rsidR="00827DEC" w:rsidRPr="00E374DF" w:rsidRDefault="00827DEC" w:rsidP="004C58B6">
            <w:r w:rsidRPr="00E374DF">
              <w:t>Резерв (дефицит «-») мощности КОС</w:t>
            </w:r>
          </w:p>
        </w:tc>
        <w:tc>
          <w:tcPr>
            <w:tcW w:w="665" w:type="pct"/>
            <w:vMerge/>
            <w:tcBorders>
              <w:top w:val="nil"/>
              <w:left w:val="single" w:sz="4" w:space="0" w:color="auto"/>
              <w:bottom w:val="single" w:sz="4" w:space="0" w:color="000000"/>
              <w:right w:val="single" w:sz="4" w:space="0" w:color="auto"/>
            </w:tcBorders>
            <w:vAlign w:val="center"/>
            <w:hideMark/>
          </w:tcPr>
          <w:p w:rsidR="00827DEC" w:rsidRPr="00E374DF" w:rsidRDefault="00827DEC" w:rsidP="004C58B6"/>
        </w:tc>
        <w:tc>
          <w:tcPr>
            <w:tcW w:w="799" w:type="pct"/>
            <w:tcBorders>
              <w:top w:val="nil"/>
              <w:left w:val="nil"/>
              <w:bottom w:val="single" w:sz="4" w:space="0" w:color="auto"/>
              <w:right w:val="single" w:sz="4" w:space="0" w:color="auto"/>
            </w:tcBorders>
            <w:shd w:val="clear" w:color="auto" w:fill="auto"/>
            <w:vAlign w:val="center"/>
            <w:hideMark/>
          </w:tcPr>
          <w:p w:rsidR="00827DEC" w:rsidRPr="00E374DF" w:rsidRDefault="00827DEC" w:rsidP="004C58B6">
            <w:pPr>
              <w:jc w:val="center"/>
              <w:rPr>
                <w:b/>
                <w:bCs/>
              </w:rPr>
            </w:pPr>
            <w:r w:rsidRPr="00E374DF">
              <w:rPr>
                <w:b/>
                <w:bCs/>
              </w:rPr>
              <w:t>-</w:t>
            </w:r>
          </w:p>
        </w:tc>
        <w:tc>
          <w:tcPr>
            <w:tcW w:w="58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438,8</w:t>
            </w:r>
          </w:p>
        </w:tc>
        <w:tc>
          <w:tcPr>
            <w:tcW w:w="514"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84,6</w:t>
            </w:r>
          </w:p>
        </w:tc>
        <w:tc>
          <w:tcPr>
            <w:tcW w:w="643" w:type="pct"/>
            <w:tcBorders>
              <w:top w:val="nil"/>
              <w:left w:val="nil"/>
              <w:bottom w:val="single" w:sz="4" w:space="0" w:color="auto"/>
              <w:right w:val="single" w:sz="4" w:space="0" w:color="auto"/>
            </w:tcBorders>
            <w:shd w:val="clear" w:color="auto" w:fill="auto"/>
            <w:noWrap/>
            <w:vAlign w:val="center"/>
            <w:hideMark/>
          </w:tcPr>
          <w:p w:rsidR="00827DEC" w:rsidRPr="00E374DF" w:rsidRDefault="00827DEC" w:rsidP="004C58B6">
            <w:pPr>
              <w:jc w:val="center"/>
            </w:pPr>
            <w:r w:rsidRPr="00E374DF">
              <w:t>630,9</w:t>
            </w:r>
          </w:p>
        </w:tc>
      </w:tr>
    </w:tbl>
    <w:p w:rsidR="00827DEC" w:rsidRDefault="00827DEC" w:rsidP="00827DEC">
      <w:pPr>
        <w:pStyle w:val="12"/>
      </w:pPr>
    </w:p>
    <w:p w:rsidR="00827DEC" w:rsidRPr="00A0194D" w:rsidRDefault="00827DEC" w:rsidP="00827DEC">
      <w:pPr>
        <w:pStyle w:val="Default"/>
        <w:rPr>
          <w:b/>
          <w:color w:val="auto"/>
        </w:rPr>
      </w:pPr>
      <w:r w:rsidRPr="00A0194D">
        <w:rPr>
          <w:b/>
          <w:color w:val="auto"/>
        </w:rPr>
        <w:t>Описание состояния и функционирования канализационных коллекторов и сетей.</w:t>
      </w:r>
    </w:p>
    <w:p w:rsidR="00827DEC" w:rsidRPr="003E78C1" w:rsidRDefault="00827DEC" w:rsidP="00827DEC">
      <w:pPr>
        <w:pStyle w:val="Default"/>
        <w:outlineLvl w:val="2"/>
        <w:rPr>
          <w:b/>
          <w:bCs/>
          <w:color w:val="FF0000"/>
        </w:rPr>
      </w:pPr>
    </w:p>
    <w:p w:rsidR="00827DEC" w:rsidRDefault="00827DEC" w:rsidP="00827DEC">
      <w:pPr>
        <w:pStyle w:val="12"/>
        <w:rPr>
          <w:sz w:val="24"/>
        </w:rPr>
      </w:pPr>
      <w:r w:rsidRPr="00A0194D">
        <w:rPr>
          <w:sz w:val="24"/>
        </w:rPr>
        <w:t xml:space="preserve">Сети водоотведения в зоне эксплуатационной ответственности ООО «ЛР ТЭК» </w:t>
      </w:r>
      <w:proofErr w:type="spellStart"/>
      <w:r w:rsidRPr="00A0194D">
        <w:rPr>
          <w:sz w:val="24"/>
        </w:rPr>
        <w:t>самортизированы</w:t>
      </w:r>
      <w:proofErr w:type="spellEnd"/>
      <w:r w:rsidRPr="00A0194D">
        <w:rPr>
          <w:sz w:val="24"/>
        </w:rPr>
        <w:t xml:space="preserve"> на 60-70 %, находятся в неудовлетворительном состоянии и требуют проведения ремонтно-восстановительных работ и замены.</w:t>
      </w:r>
    </w:p>
    <w:p w:rsidR="00827DEC" w:rsidRDefault="00827DEC" w:rsidP="00827DEC">
      <w:pPr>
        <w:pStyle w:val="ae"/>
        <w:keepNext/>
        <w:spacing w:before="240"/>
      </w:pPr>
      <w:r>
        <w:t xml:space="preserve">Таблица </w:t>
      </w:r>
      <w:fldSimple w:instr=" SEQ Таблица \* ARABIC ">
        <w:r w:rsidR="00B845E6">
          <w:rPr>
            <w:noProof/>
          </w:rPr>
          <w:t>38</w:t>
        </w:r>
      </w:fldSimple>
      <w:r>
        <w:t xml:space="preserve"> </w:t>
      </w:r>
      <w:r w:rsidRPr="00CB5C29">
        <w:t>Состояния объектов централизованных систем водоотведения</w:t>
      </w:r>
    </w:p>
    <w:tbl>
      <w:tblPr>
        <w:tblW w:w="5000" w:type="pct"/>
        <w:jc w:val="center"/>
        <w:tblLayout w:type="fixed"/>
        <w:tblLook w:val="04A0" w:firstRow="1" w:lastRow="0" w:firstColumn="1" w:lastColumn="0" w:noHBand="0" w:noVBand="1"/>
      </w:tblPr>
      <w:tblGrid>
        <w:gridCol w:w="1483"/>
        <w:gridCol w:w="1381"/>
        <w:gridCol w:w="1413"/>
        <w:gridCol w:w="1107"/>
        <w:gridCol w:w="42"/>
        <w:gridCol w:w="1294"/>
        <w:gridCol w:w="1184"/>
        <w:gridCol w:w="1259"/>
        <w:gridCol w:w="1257"/>
      </w:tblGrid>
      <w:tr w:rsidR="00827DEC" w:rsidRPr="00C16769" w:rsidTr="004C58B6">
        <w:trPr>
          <w:trHeight w:val="525"/>
          <w:tblHeader/>
          <w:jc w:val="center"/>
        </w:trPr>
        <w:tc>
          <w:tcPr>
            <w:tcW w:w="71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ind w:left="-142" w:right="-28"/>
              <w:jc w:val="center"/>
              <w:rPr>
                <w:b/>
                <w:bCs/>
                <w:color w:val="000000"/>
              </w:rPr>
            </w:pPr>
            <w:r w:rsidRPr="00C16769">
              <w:rPr>
                <w:b/>
                <w:bCs/>
                <w:color w:val="000000"/>
              </w:rPr>
              <w:t>Наименование показателей</w:t>
            </w:r>
          </w:p>
        </w:tc>
        <w:tc>
          <w:tcPr>
            <w:tcW w:w="663" w:type="pct"/>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proofErr w:type="spellStart"/>
            <w:r w:rsidRPr="00C16769">
              <w:rPr>
                <w:b/>
                <w:bCs/>
                <w:color w:val="000000"/>
              </w:rPr>
              <w:t>Лебяженское</w:t>
            </w:r>
            <w:proofErr w:type="spellEnd"/>
            <w:r w:rsidRPr="00C16769">
              <w:rPr>
                <w:b/>
                <w:bCs/>
                <w:color w:val="000000"/>
              </w:rPr>
              <w:t xml:space="preserve"> </w:t>
            </w:r>
            <w:proofErr w:type="spellStart"/>
            <w:r w:rsidRPr="00C16769">
              <w:rPr>
                <w:b/>
                <w:bCs/>
                <w:color w:val="000000"/>
              </w:rPr>
              <w:t>г.п</w:t>
            </w:r>
            <w:proofErr w:type="spellEnd"/>
            <w:r w:rsidRPr="00C16769">
              <w:rPr>
                <w:b/>
                <w:bCs/>
                <w:color w:val="000000"/>
              </w:rPr>
              <w:t>.</w:t>
            </w:r>
          </w:p>
        </w:tc>
        <w:tc>
          <w:tcPr>
            <w:tcW w:w="1209"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 xml:space="preserve">Тех. зона ВО </w:t>
            </w:r>
            <w:proofErr w:type="spellStart"/>
            <w:r w:rsidRPr="00C16769">
              <w:rPr>
                <w:b/>
                <w:bCs/>
                <w:color w:val="000000"/>
              </w:rPr>
              <w:t>пгт</w:t>
            </w:r>
            <w:proofErr w:type="spellEnd"/>
            <w:r w:rsidRPr="00C16769">
              <w:rPr>
                <w:b/>
                <w:bCs/>
                <w:color w:val="000000"/>
              </w:rPr>
              <w:t>. Лебяжье</w:t>
            </w:r>
          </w:p>
        </w:tc>
        <w:tc>
          <w:tcPr>
            <w:tcW w:w="1209" w:type="pct"/>
            <w:gridSpan w:val="3"/>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Тех. зона ВО д. Гора Валдай</w:t>
            </w:r>
          </w:p>
        </w:tc>
        <w:tc>
          <w:tcPr>
            <w:tcW w:w="1207" w:type="pct"/>
            <w:gridSpan w:val="2"/>
            <w:tcBorders>
              <w:top w:val="single" w:sz="4" w:space="0" w:color="auto"/>
              <w:left w:val="nil"/>
              <w:bottom w:val="single" w:sz="4" w:space="0" w:color="auto"/>
              <w:right w:val="single" w:sz="4" w:space="0" w:color="000000"/>
            </w:tcBorders>
            <w:shd w:val="clear" w:color="auto" w:fill="auto"/>
            <w:vAlign w:val="center"/>
            <w:hideMark/>
          </w:tcPr>
          <w:p w:rsidR="00827DEC" w:rsidRPr="00C16769" w:rsidRDefault="00827DEC" w:rsidP="004C58B6">
            <w:pPr>
              <w:jc w:val="center"/>
              <w:rPr>
                <w:b/>
                <w:bCs/>
                <w:color w:val="000000"/>
              </w:rPr>
            </w:pPr>
            <w:r w:rsidRPr="00C16769">
              <w:rPr>
                <w:b/>
                <w:bCs/>
                <w:color w:val="000000"/>
              </w:rPr>
              <w:t xml:space="preserve">Тех. зона ВО д. </w:t>
            </w:r>
            <w:proofErr w:type="spellStart"/>
            <w:r w:rsidRPr="00C16769">
              <w:rPr>
                <w:b/>
                <w:bCs/>
                <w:color w:val="000000"/>
              </w:rPr>
              <w:t>Шепелёво</w:t>
            </w:r>
            <w:proofErr w:type="spellEnd"/>
          </w:p>
        </w:tc>
      </w:tr>
      <w:tr w:rsidR="00827DEC" w:rsidRPr="00C16769" w:rsidTr="004C58B6">
        <w:trPr>
          <w:trHeight w:val="309"/>
          <w:jc w:val="center"/>
        </w:trPr>
        <w:tc>
          <w:tcPr>
            <w:tcW w:w="1374" w:type="pct"/>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827DEC" w:rsidRPr="00C16769" w:rsidRDefault="00827DEC" w:rsidP="004C58B6">
            <w:pPr>
              <w:jc w:val="center"/>
              <w:rPr>
                <w:color w:val="000000"/>
              </w:rPr>
            </w:pPr>
            <w:r w:rsidRPr="00C16769">
              <w:rPr>
                <w:color w:val="000000"/>
              </w:rPr>
              <w:t>Зона эксплуатационной ответственности</w:t>
            </w:r>
          </w:p>
        </w:tc>
        <w:tc>
          <w:tcPr>
            <w:tcW w:w="3626" w:type="pct"/>
            <w:gridSpan w:val="7"/>
            <w:tcBorders>
              <w:top w:val="single" w:sz="4" w:space="0" w:color="auto"/>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ООО «ЛР ТЭК»</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Показатели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Протяжённость, км</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Средний износ, %</w:t>
            </w:r>
          </w:p>
        </w:tc>
      </w:tr>
      <w:tr w:rsidR="00827DEC" w:rsidRPr="00C16769" w:rsidTr="004C58B6">
        <w:trPr>
          <w:trHeight w:val="1013"/>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lastRenderedPageBreak/>
              <w:t>Главные коллектор</w:t>
            </w:r>
            <w:r>
              <w:rPr>
                <w:color w:val="000000"/>
              </w:rPr>
              <w:t>ы</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6,33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0,53</w:t>
            </w:r>
          </w:p>
        </w:tc>
        <w:tc>
          <w:tcPr>
            <w:tcW w:w="551" w:type="pct"/>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3,4</w:t>
            </w:r>
          </w:p>
        </w:tc>
        <w:tc>
          <w:tcPr>
            <w:tcW w:w="568"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2,4</w:t>
            </w:r>
          </w:p>
        </w:tc>
        <w:tc>
          <w:tcPr>
            <w:tcW w:w="603" w:type="pct"/>
            <w:vMerge w:val="restart"/>
            <w:tcBorders>
              <w:top w:val="nil"/>
              <w:left w:val="single" w:sz="4" w:space="0" w:color="auto"/>
              <w:bottom w:val="single" w:sz="4" w:space="0" w:color="000000"/>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Уличные разводящие сети</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7,9</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551" w:type="pct"/>
            <w:gridSpan w:val="2"/>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0,5</w:t>
            </w:r>
          </w:p>
        </w:tc>
        <w:tc>
          <w:tcPr>
            <w:tcW w:w="568"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1,4</w:t>
            </w:r>
          </w:p>
        </w:tc>
        <w:tc>
          <w:tcPr>
            <w:tcW w:w="603" w:type="pct"/>
            <w:vMerge/>
            <w:tcBorders>
              <w:top w:val="nil"/>
              <w:left w:val="single" w:sz="4" w:space="0" w:color="auto"/>
              <w:bottom w:val="single" w:sz="4" w:space="0" w:color="000000"/>
              <w:right w:val="single" w:sz="4" w:space="0" w:color="auto"/>
            </w:tcBorders>
            <w:vAlign w:val="center"/>
            <w:hideMark/>
          </w:tcPr>
          <w:p w:rsidR="00827DEC" w:rsidRPr="00C16769" w:rsidRDefault="00827DEC" w:rsidP="004C58B6">
            <w:pPr>
              <w:rPr>
                <w:color w:val="000000"/>
              </w:rPr>
            </w:pPr>
          </w:p>
        </w:tc>
      </w:tr>
      <w:tr w:rsidR="00827DEC" w:rsidRPr="00C16769" w:rsidTr="004C58B6">
        <w:trPr>
          <w:trHeight w:val="525"/>
          <w:jc w:val="center"/>
        </w:trPr>
        <w:tc>
          <w:tcPr>
            <w:tcW w:w="712" w:type="pct"/>
            <w:tcBorders>
              <w:top w:val="nil"/>
              <w:left w:val="single" w:sz="4" w:space="0" w:color="auto"/>
              <w:bottom w:val="single" w:sz="4" w:space="0" w:color="auto"/>
              <w:right w:val="single" w:sz="4" w:space="0" w:color="auto"/>
            </w:tcBorders>
            <w:shd w:val="clear" w:color="auto" w:fill="auto"/>
            <w:vAlign w:val="center"/>
            <w:hideMark/>
          </w:tcPr>
          <w:p w:rsidR="00827DEC" w:rsidRPr="00C16769" w:rsidRDefault="00827DEC" w:rsidP="004C58B6">
            <w:pPr>
              <w:rPr>
                <w:color w:val="000000"/>
              </w:rPr>
            </w:pPr>
            <w:r w:rsidRPr="00C16769">
              <w:rPr>
                <w:color w:val="000000"/>
              </w:rPr>
              <w:t>Общая протяжённость сетей</w:t>
            </w:r>
          </w:p>
        </w:tc>
        <w:tc>
          <w:tcPr>
            <w:tcW w:w="66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14,23</w:t>
            </w:r>
          </w:p>
        </w:tc>
        <w:tc>
          <w:tcPr>
            <w:tcW w:w="67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6,53</w:t>
            </w:r>
          </w:p>
        </w:tc>
        <w:tc>
          <w:tcPr>
            <w:tcW w:w="551" w:type="pct"/>
            <w:gridSpan w:val="2"/>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c>
          <w:tcPr>
            <w:tcW w:w="621"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3,9</w:t>
            </w:r>
          </w:p>
        </w:tc>
        <w:tc>
          <w:tcPr>
            <w:tcW w:w="568"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60</w:t>
            </w:r>
          </w:p>
        </w:tc>
        <w:tc>
          <w:tcPr>
            <w:tcW w:w="604"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b/>
                <w:bCs/>
                <w:color w:val="000000"/>
              </w:rPr>
            </w:pPr>
            <w:r w:rsidRPr="00C16769">
              <w:rPr>
                <w:b/>
                <w:bCs/>
                <w:color w:val="000000"/>
              </w:rPr>
              <w:t>3,8</w:t>
            </w:r>
          </w:p>
        </w:tc>
        <w:tc>
          <w:tcPr>
            <w:tcW w:w="603" w:type="pct"/>
            <w:tcBorders>
              <w:top w:val="nil"/>
              <w:left w:val="nil"/>
              <w:bottom w:val="single" w:sz="4" w:space="0" w:color="auto"/>
              <w:right w:val="single" w:sz="4" w:space="0" w:color="auto"/>
            </w:tcBorders>
            <w:shd w:val="clear" w:color="auto" w:fill="auto"/>
            <w:vAlign w:val="center"/>
            <w:hideMark/>
          </w:tcPr>
          <w:p w:rsidR="00827DEC" w:rsidRPr="00C16769" w:rsidRDefault="00827DEC" w:rsidP="004C58B6">
            <w:pPr>
              <w:jc w:val="center"/>
              <w:rPr>
                <w:color w:val="000000"/>
              </w:rPr>
            </w:pPr>
            <w:r w:rsidRPr="00C16769">
              <w:rPr>
                <w:color w:val="000000"/>
              </w:rPr>
              <w:t>70</w:t>
            </w:r>
          </w:p>
        </w:tc>
      </w:tr>
    </w:tbl>
    <w:p w:rsidR="00827DEC" w:rsidRDefault="00827DEC" w:rsidP="00827DEC">
      <w:pPr>
        <w:pStyle w:val="12"/>
        <w:ind w:firstLine="0"/>
      </w:pPr>
    </w:p>
    <w:p w:rsidR="00827DEC" w:rsidRPr="0076005B" w:rsidRDefault="00827DEC" w:rsidP="00827DEC">
      <w:pPr>
        <w:pStyle w:val="12"/>
        <w:rPr>
          <w:sz w:val="24"/>
        </w:rPr>
      </w:pPr>
      <w:r w:rsidRPr="0076005B">
        <w:rPr>
          <w:sz w:val="24"/>
        </w:rPr>
        <w:t>Детальное описание существующих канализационных сетей согласно составленной электронной модели приведено в таблице ниже.</w:t>
      </w:r>
    </w:p>
    <w:p w:rsidR="00827DEC" w:rsidRPr="00AE7664" w:rsidRDefault="00827DEC" w:rsidP="00827DEC">
      <w:pPr>
        <w:pStyle w:val="0"/>
        <w:jc w:val="left"/>
      </w:pPr>
    </w:p>
    <w:p w:rsidR="00827DEC" w:rsidRDefault="00827DEC" w:rsidP="00827DEC">
      <w:pPr>
        <w:pStyle w:val="ae"/>
        <w:keepNext/>
      </w:pPr>
      <w:r>
        <w:t xml:space="preserve">Таблица </w:t>
      </w:r>
      <w:fldSimple w:instr=" SEQ Таблица \* ARABIC ">
        <w:r w:rsidR="00B845E6">
          <w:rPr>
            <w:noProof/>
          </w:rPr>
          <w:t>39</w:t>
        </w:r>
      </w:fldSimple>
      <w:r>
        <w:t xml:space="preserve"> </w:t>
      </w:r>
      <w:r w:rsidRPr="00BF363F">
        <w:t xml:space="preserve">Характеристика сетей канализации в </w:t>
      </w:r>
      <w:proofErr w:type="spellStart"/>
      <w:r w:rsidRPr="00BF363F">
        <w:t>Лебяженском</w:t>
      </w:r>
      <w:proofErr w:type="spellEnd"/>
      <w:r w:rsidRPr="00BF363F">
        <w:t xml:space="preserve"> </w:t>
      </w:r>
      <w:proofErr w:type="spellStart"/>
      <w:r w:rsidRPr="00BF363F">
        <w:t>г.п</w:t>
      </w:r>
      <w:proofErr w:type="spellEnd"/>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8"/>
        <w:gridCol w:w="2138"/>
        <w:gridCol w:w="2151"/>
        <w:gridCol w:w="1667"/>
        <w:gridCol w:w="1651"/>
        <w:gridCol w:w="1865"/>
      </w:tblGrid>
      <w:tr w:rsidR="00827DEC" w:rsidRPr="00C30FD3" w:rsidTr="004C58B6">
        <w:trPr>
          <w:trHeight w:val="510"/>
          <w:tblHeader/>
        </w:trPr>
        <w:tc>
          <w:tcPr>
            <w:tcW w:w="455" w:type="pct"/>
            <w:shd w:val="clear" w:color="auto" w:fill="auto"/>
            <w:vAlign w:val="center"/>
            <w:hideMark/>
          </w:tcPr>
          <w:p w:rsidR="00827DEC" w:rsidRPr="00C30FD3" w:rsidRDefault="00827DEC" w:rsidP="004C58B6">
            <w:pPr>
              <w:jc w:val="center"/>
              <w:rPr>
                <w:b/>
                <w:bCs/>
                <w:color w:val="000000"/>
              </w:rPr>
            </w:pPr>
            <w:r w:rsidRPr="00C30FD3">
              <w:rPr>
                <w:b/>
                <w:bCs/>
                <w:color w:val="000000"/>
              </w:rPr>
              <w:t>№</w:t>
            </w:r>
          </w:p>
        </w:tc>
        <w:tc>
          <w:tcPr>
            <w:tcW w:w="1026" w:type="pct"/>
            <w:shd w:val="clear" w:color="auto" w:fill="auto"/>
            <w:vAlign w:val="center"/>
            <w:hideMark/>
          </w:tcPr>
          <w:p w:rsidR="00827DEC" w:rsidRPr="00C30FD3" w:rsidRDefault="00827DEC" w:rsidP="004C58B6">
            <w:pPr>
              <w:jc w:val="center"/>
              <w:rPr>
                <w:b/>
                <w:bCs/>
                <w:color w:val="000000"/>
              </w:rPr>
            </w:pPr>
            <w:r w:rsidRPr="00C30FD3">
              <w:rPr>
                <w:b/>
                <w:bCs/>
                <w:color w:val="000000"/>
              </w:rPr>
              <w:t>Начальный узел</w:t>
            </w:r>
          </w:p>
        </w:tc>
        <w:tc>
          <w:tcPr>
            <w:tcW w:w="1032" w:type="pct"/>
            <w:shd w:val="clear" w:color="auto" w:fill="auto"/>
            <w:vAlign w:val="center"/>
            <w:hideMark/>
          </w:tcPr>
          <w:p w:rsidR="00827DEC" w:rsidRPr="00C30FD3" w:rsidRDefault="00827DEC" w:rsidP="004C58B6">
            <w:pPr>
              <w:jc w:val="center"/>
              <w:rPr>
                <w:b/>
                <w:bCs/>
                <w:color w:val="000000"/>
              </w:rPr>
            </w:pPr>
            <w:r w:rsidRPr="00C30FD3">
              <w:rPr>
                <w:b/>
                <w:bCs/>
                <w:color w:val="000000"/>
              </w:rPr>
              <w:t>Конечный узел</w:t>
            </w:r>
          </w:p>
        </w:tc>
        <w:tc>
          <w:tcPr>
            <w:tcW w:w="800" w:type="pct"/>
            <w:shd w:val="clear" w:color="auto" w:fill="auto"/>
            <w:vAlign w:val="center"/>
            <w:hideMark/>
          </w:tcPr>
          <w:p w:rsidR="00827DEC" w:rsidRPr="00C30FD3" w:rsidRDefault="00827DEC" w:rsidP="004C58B6">
            <w:pPr>
              <w:jc w:val="center"/>
              <w:rPr>
                <w:b/>
                <w:bCs/>
                <w:color w:val="000000"/>
              </w:rPr>
            </w:pPr>
            <w:r w:rsidRPr="00C30FD3">
              <w:rPr>
                <w:b/>
                <w:bCs/>
                <w:color w:val="000000"/>
              </w:rPr>
              <w:t>Длина, м*</w:t>
            </w:r>
          </w:p>
        </w:tc>
        <w:tc>
          <w:tcPr>
            <w:tcW w:w="792" w:type="pct"/>
            <w:shd w:val="clear" w:color="auto" w:fill="auto"/>
            <w:vAlign w:val="center"/>
            <w:hideMark/>
          </w:tcPr>
          <w:p w:rsidR="00827DEC" w:rsidRPr="00C30FD3" w:rsidRDefault="00827DEC" w:rsidP="004C58B6">
            <w:pPr>
              <w:jc w:val="center"/>
              <w:rPr>
                <w:b/>
                <w:bCs/>
                <w:color w:val="000000"/>
              </w:rPr>
            </w:pPr>
            <w:r w:rsidRPr="00C30FD3">
              <w:rPr>
                <w:b/>
                <w:bCs/>
                <w:color w:val="000000"/>
              </w:rPr>
              <w:t>Диаметр (кон), м</w:t>
            </w:r>
          </w:p>
        </w:tc>
        <w:tc>
          <w:tcPr>
            <w:tcW w:w="895" w:type="pct"/>
            <w:shd w:val="clear" w:color="auto" w:fill="auto"/>
            <w:vAlign w:val="center"/>
            <w:hideMark/>
          </w:tcPr>
          <w:p w:rsidR="00827DEC" w:rsidRPr="00C30FD3" w:rsidRDefault="00827DEC" w:rsidP="004C58B6">
            <w:pPr>
              <w:jc w:val="center"/>
              <w:rPr>
                <w:b/>
                <w:bCs/>
                <w:color w:val="000000"/>
              </w:rPr>
            </w:pPr>
            <w:r w:rsidRPr="00C30FD3">
              <w:rPr>
                <w:b/>
                <w:bCs/>
                <w:color w:val="000000"/>
              </w:rPr>
              <w:t>Материал</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w:t>
            </w:r>
          </w:p>
        </w:tc>
        <w:tc>
          <w:tcPr>
            <w:tcW w:w="4545" w:type="pct"/>
            <w:gridSpan w:val="5"/>
            <w:shd w:val="clear" w:color="auto" w:fill="auto"/>
            <w:vAlign w:val="center"/>
            <w:hideMark/>
          </w:tcPr>
          <w:p w:rsidR="00827DEC" w:rsidRPr="00C30FD3" w:rsidRDefault="00827DEC" w:rsidP="004C58B6">
            <w:pPr>
              <w:jc w:val="center"/>
              <w:rPr>
                <w:b/>
                <w:bCs/>
                <w:color w:val="000000"/>
              </w:rPr>
            </w:pPr>
            <w:proofErr w:type="spellStart"/>
            <w:r w:rsidRPr="00C30FD3">
              <w:rPr>
                <w:b/>
                <w:bCs/>
                <w:color w:val="000000"/>
              </w:rPr>
              <w:t>пгт</w:t>
            </w:r>
            <w:proofErr w:type="spellEnd"/>
            <w:r w:rsidRPr="00C30FD3">
              <w:rPr>
                <w:b/>
                <w:bCs/>
                <w:color w:val="000000"/>
              </w:rPr>
              <w:t>.  Лебяжье</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61,7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56,3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46,9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274,2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1КК88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88,8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0,15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0,3</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112,0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50,3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165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169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70,8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26,7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1КК176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179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31,5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18,9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104,6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199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1КК191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1КК204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35,7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1КК181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1КК167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85,5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1КК36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1КК126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27,1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1КК151а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1КК152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1КК97а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1КК98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209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210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63,6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1КК137а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1КК138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1КК142а</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1КК142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Лебяжье,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83,0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Лебяжье, КНС 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 xml:space="preserve">на КОС </w:t>
            </w:r>
            <w:proofErr w:type="spellStart"/>
            <w:r w:rsidRPr="00C30FD3">
              <w:rPr>
                <w:color w:val="000000"/>
              </w:rPr>
              <w:t>пгт</w:t>
            </w:r>
            <w:proofErr w:type="spellEnd"/>
            <w:r w:rsidRPr="00C30FD3">
              <w:rPr>
                <w:color w:val="000000"/>
              </w:rPr>
              <w:t>. Лебяжье</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1000,0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 xml:space="preserve">Итого, </w:t>
            </w:r>
            <w:proofErr w:type="spellStart"/>
            <w:r w:rsidRPr="00C30FD3">
              <w:rPr>
                <w:color w:val="000000"/>
              </w:rPr>
              <w:t>пог</w:t>
            </w:r>
            <w:proofErr w:type="spellEnd"/>
            <w:r w:rsidRPr="00C30FD3">
              <w:rPr>
                <w:color w:val="000000"/>
              </w:rPr>
              <w:t>.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216</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д. Гора Валдай</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42,3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10,9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111,1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33,3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229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15,8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19,0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7,7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66,0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20,0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130,6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30,1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28,0</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40,4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548,1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Гора Валдай,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551,2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0,25</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67,5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249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2КК10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2КК6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12,5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250</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 xml:space="preserve">Итого, </w:t>
            </w:r>
            <w:proofErr w:type="spellStart"/>
            <w:r w:rsidRPr="00C30FD3">
              <w:rPr>
                <w:color w:val="000000"/>
              </w:rPr>
              <w:t>пог</w:t>
            </w:r>
            <w:proofErr w:type="spellEnd"/>
            <w:r w:rsidRPr="00C30FD3">
              <w:rPr>
                <w:color w:val="000000"/>
              </w:rPr>
              <w:t>.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251</w:t>
            </w:r>
          </w:p>
        </w:tc>
        <w:tc>
          <w:tcPr>
            <w:tcW w:w="4545" w:type="pct"/>
            <w:gridSpan w:val="5"/>
            <w:shd w:val="clear" w:color="auto" w:fill="auto"/>
            <w:vAlign w:val="center"/>
            <w:hideMark/>
          </w:tcPr>
          <w:p w:rsidR="00827DEC" w:rsidRPr="00C30FD3" w:rsidRDefault="00827DEC" w:rsidP="004C58B6">
            <w:pPr>
              <w:jc w:val="center"/>
              <w:rPr>
                <w:b/>
                <w:bCs/>
                <w:color w:val="000000"/>
              </w:rPr>
            </w:pPr>
            <w:r w:rsidRPr="00C30FD3">
              <w:rPr>
                <w:b/>
                <w:bCs/>
                <w:color w:val="000000"/>
              </w:rPr>
              <w:t xml:space="preserve">д. </w:t>
            </w:r>
            <w:proofErr w:type="spellStart"/>
            <w:r w:rsidRPr="00C30FD3">
              <w:rPr>
                <w:b/>
                <w:bCs/>
                <w:color w:val="000000"/>
              </w:rPr>
              <w:t>Шепелёво</w:t>
            </w:r>
            <w:proofErr w:type="spellEnd"/>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lastRenderedPageBreak/>
              <w:t>253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3КК10</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22,7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254</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3КК9</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36,5</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255</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3КК11</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256</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3КК8</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41,1</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257</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3КК7</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59,9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258</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3КК6</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23,7</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259</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3КК5</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29,2</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260</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3КК4</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17,8</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261</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3КК3</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21,9</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262</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3КК2</w:t>
            </w:r>
          </w:p>
        </w:tc>
        <w:tc>
          <w:tcPr>
            <w:tcW w:w="1032"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263</w:t>
            </w:r>
          </w:p>
        </w:tc>
        <w:tc>
          <w:tcPr>
            <w:tcW w:w="1026" w:type="pct"/>
            <w:shd w:val="clear" w:color="auto" w:fill="auto"/>
            <w:vAlign w:val="center"/>
            <w:hideMark/>
          </w:tcPr>
          <w:p w:rsidR="00827DEC" w:rsidRPr="00C30FD3" w:rsidRDefault="00827DEC" w:rsidP="004C58B6">
            <w:pPr>
              <w:jc w:val="center"/>
              <w:rPr>
                <w:color w:val="000000"/>
              </w:rPr>
            </w:pPr>
            <w:r w:rsidRPr="00C30FD3">
              <w:rPr>
                <w:color w:val="000000"/>
              </w:rPr>
              <w:t>3КК1</w:t>
            </w:r>
          </w:p>
        </w:tc>
        <w:tc>
          <w:tcPr>
            <w:tcW w:w="1032" w:type="pct"/>
            <w:shd w:val="clear" w:color="auto" w:fill="auto"/>
            <w:vAlign w:val="center"/>
            <w:hideMark/>
          </w:tcPr>
          <w:p w:rsidR="00827DEC" w:rsidRPr="00C30FD3" w:rsidRDefault="00827DEC" w:rsidP="004C58B6">
            <w:pPr>
              <w:jc w:val="center"/>
              <w:rPr>
                <w:color w:val="000000"/>
              </w:rPr>
            </w:pPr>
            <w:proofErr w:type="spellStart"/>
            <w:r w:rsidRPr="00C30FD3">
              <w:rPr>
                <w:color w:val="000000"/>
              </w:rPr>
              <w:t>Шепелёво</w:t>
            </w:r>
            <w:proofErr w:type="spellEnd"/>
            <w:r w:rsidRPr="00C30FD3">
              <w:rPr>
                <w:color w:val="000000"/>
              </w:rPr>
              <w:t>, КОС</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93,4</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0,2</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Чугун</w:t>
            </w:r>
          </w:p>
        </w:tc>
      </w:tr>
      <w:tr w:rsidR="00827DEC" w:rsidRPr="00C30FD3" w:rsidTr="004C58B6">
        <w:trPr>
          <w:trHeight w:val="51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264</w:t>
            </w:r>
          </w:p>
        </w:tc>
        <w:tc>
          <w:tcPr>
            <w:tcW w:w="1026" w:type="pct"/>
            <w:shd w:val="clear" w:color="auto" w:fill="auto"/>
            <w:vAlign w:val="center"/>
            <w:hideMark/>
          </w:tcPr>
          <w:p w:rsidR="00827DEC" w:rsidRPr="00C30FD3" w:rsidRDefault="00827DEC" w:rsidP="004C58B6">
            <w:pPr>
              <w:jc w:val="center"/>
              <w:rPr>
                <w:color w:val="000000"/>
              </w:rPr>
            </w:pPr>
            <w:proofErr w:type="spellStart"/>
            <w:r w:rsidRPr="00C30FD3">
              <w:rPr>
                <w:color w:val="000000"/>
              </w:rPr>
              <w:t>Шепелёво</w:t>
            </w:r>
            <w:proofErr w:type="spellEnd"/>
            <w:r w:rsidRPr="00C30FD3">
              <w:rPr>
                <w:color w:val="000000"/>
              </w:rPr>
              <w:t>, КОС</w:t>
            </w:r>
          </w:p>
        </w:tc>
        <w:tc>
          <w:tcPr>
            <w:tcW w:w="1032" w:type="pct"/>
            <w:shd w:val="clear" w:color="auto" w:fill="auto"/>
            <w:vAlign w:val="center"/>
            <w:hideMark/>
          </w:tcPr>
          <w:p w:rsidR="00827DEC" w:rsidRPr="00C30FD3" w:rsidRDefault="00827DEC" w:rsidP="004C58B6">
            <w:pPr>
              <w:jc w:val="center"/>
              <w:rPr>
                <w:color w:val="000000"/>
              </w:rPr>
            </w:pPr>
            <w:proofErr w:type="spellStart"/>
            <w:r w:rsidRPr="00C30FD3">
              <w:rPr>
                <w:color w:val="000000"/>
              </w:rPr>
              <w:t>Шепелёво</w:t>
            </w:r>
            <w:proofErr w:type="spellEnd"/>
            <w:r w:rsidRPr="00C30FD3">
              <w:rPr>
                <w:color w:val="000000"/>
              </w:rPr>
              <w:t>, выпуск</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149,3</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r w:rsidR="00827DEC" w:rsidRPr="00C30FD3" w:rsidTr="004C58B6">
        <w:trPr>
          <w:trHeight w:val="300"/>
        </w:trPr>
        <w:tc>
          <w:tcPr>
            <w:tcW w:w="455" w:type="pct"/>
            <w:shd w:val="clear" w:color="auto" w:fill="auto"/>
            <w:vAlign w:val="center"/>
            <w:hideMark/>
          </w:tcPr>
          <w:p w:rsidR="00827DEC" w:rsidRPr="00C30FD3" w:rsidRDefault="00827DEC" w:rsidP="004C58B6">
            <w:pPr>
              <w:jc w:val="center"/>
              <w:rPr>
                <w:color w:val="000000"/>
              </w:rPr>
            </w:pPr>
            <w:r w:rsidRPr="00C30FD3">
              <w:rPr>
                <w:color w:val="000000"/>
              </w:rPr>
              <w:t>265</w:t>
            </w:r>
          </w:p>
        </w:tc>
        <w:tc>
          <w:tcPr>
            <w:tcW w:w="2058" w:type="pct"/>
            <w:gridSpan w:val="2"/>
            <w:shd w:val="clear" w:color="auto" w:fill="auto"/>
            <w:vAlign w:val="center"/>
            <w:hideMark/>
          </w:tcPr>
          <w:p w:rsidR="00827DEC" w:rsidRPr="00C30FD3" w:rsidRDefault="00827DEC" w:rsidP="004C58B6">
            <w:pPr>
              <w:jc w:val="center"/>
              <w:rPr>
                <w:color w:val="000000"/>
              </w:rPr>
            </w:pPr>
            <w:r w:rsidRPr="00C30FD3">
              <w:rPr>
                <w:color w:val="000000"/>
              </w:rPr>
              <w:t xml:space="preserve">Итого, </w:t>
            </w:r>
            <w:proofErr w:type="spellStart"/>
            <w:r w:rsidRPr="00C30FD3">
              <w:rPr>
                <w:color w:val="000000"/>
              </w:rPr>
              <w:t>пог</w:t>
            </w:r>
            <w:proofErr w:type="spellEnd"/>
            <w:r w:rsidRPr="00C30FD3">
              <w:rPr>
                <w:color w:val="000000"/>
              </w:rPr>
              <w:t>. км</w:t>
            </w:r>
          </w:p>
        </w:tc>
        <w:tc>
          <w:tcPr>
            <w:tcW w:w="800" w:type="pct"/>
            <w:shd w:val="clear" w:color="auto" w:fill="auto"/>
            <w:vAlign w:val="center"/>
            <w:hideMark/>
          </w:tcPr>
          <w:p w:rsidR="00827DEC" w:rsidRPr="00C30FD3" w:rsidRDefault="00827DEC" w:rsidP="004C58B6">
            <w:pPr>
              <w:jc w:val="center"/>
              <w:rPr>
                <w:color w:val="000000"/>
              </w:rPr>
            </w:pPr>
            <w:r w:rsidRPr="00C30FD3">
              <w:rPr>
                <w:color w:val="000000"/>
              </w:rPr>
              <w:t>0,6</w:t>
            </w:r>
          </w:p>
        </w:tc>
        <w:tc>
          <w:tcPr>
            <w:tcW w:w="792" w:type="pct"/>
            <w:shd w:val="clear" w:color="auto" w:fill="auto"/>
            <w:vAlign w:val="center"/>
            <w:hideMark/>
          </w:tcPr>
          <w:p w:rsidR="00827DEC" w:rsidRPr="00C30FD3" w:rsidRDefault="00827DEC" w:rsidP="004C58B6">
            <w:pPr>
              <w:jc w:val="center"/>
              <w:rPr>
                <w:color w:val="000000"/>
              </w:rPr>
            </w:pPr>
            <w:r w:rsidRPr="00C30FD3">
              <w:rPr>
                <w:color w:val="000000"/>
              </w:rPr>
              <w:t> </w:t>
            </w:r>
          </w:p>
        </w:tc>
        <w:tc>
          <w:tcPr>
            <w:tcW w:w="895" w:type="pct"/>
            <w:shd w:val="clear" w:color="auto" w:fill="auto"/>
            <w:vAlign w:val="center"/>
            <w:hideMark/>
          </w:tcPr>
          <w:p w:rsidR="00827DEC" w:rsidRPr="00C30FD3" w:rsidRDefault="00827DEC" w:rsidP="004C58B6">
            <w:pPr>
              <w:jc w:val="center"/>
              <w:rPr>
                <w:color w:val="000000"/>
              </w:rPr>
            </w:pPr>
            <w:r w:rsidRPr="00C30FD3">
              <w:rPr>
                <w:color w:val="000000"/>
              </w:rPr>
              <w:t> </w:t>
            </w:r>
          </w:p>
        </w:tc>
      </w:tr>
    </w:tbl>
    <w:p w:rsidR="00827DEC" w:rsidRPr="003E78C1" w:rsidRDefault="00827DEC" w:rsidP="00827DEC">
      <w:pPr>
        <w:pStyle w:val="Default"/>
        <w:outlineLvl w:val="2"/>
        <w:rPr>
          <w:b/>
          <w:bCs/>
          <w:color w:val="FF0000"/>
        </w:rPr>
      </w:pPr>
    </w:p>
    <w:p w:rsidR="00827DEC" w:rsidRPr="003E78C1" w:rsidRDefault="00827DEC" w:rsidP="00827DEC">
      <w:pPr>
        <w:pStyle w:val="Default"/>
        <w:outlineLvl w:val="2"/>
        <w:rPr>
          <w:b/>
          <w:bCs/>
          <w:color w:val="FF0000"/>
        </w:rPr>
      </w:pPr>
    </w:p>
    <w:p w:rsidR="00827DEC" w:rsidRPr="0076005B" w:rsidRDefault="00827DEC" w:rsidP="00827DEC">
      <w:pPr>
        <w:pStyle w:val="Default"/>
        <w:outlineLvl w:val="2"/>
        <w:rPr>
          <w:b/>
          <w:bCs/>
          <w:color w:val="auto"/>
        </w:rPr>
      </w:pPr>
      <w:bookmarkStart w:id="69" w:name="_Toc433736711"/>
      <w:bookmarkStart w:id="70" w:name="_Toc436138725"/>
      <w:r w:rsidRPr="0076005B">
        <w:rPr>
          <w:b/>
          <w:bCs/>
          <w:color w:val="auto"/>
        </w:rPr>
        <w:t>Балансы мощности и ресурса, резервы и дефициты системы</w:t>
      </w:r>
      <w:bookmarkEnd w:id="69"/>
      <w:bookmarkEnd w:id="70"/>
    </w:p>
    <w:p w:rsidR="00827DEC" w:rsidRPr="003E78C1" w:rsidRDefault="00827DEC" w:rsidP="00827DEC">
      <w:pPr>
        <w:pStyle w:val="Default"/>
        <w:rPr>
          <w:b/>
          <w:bCs/>
          <w:color w:val="FF0000"/>
          <w:sz w:val="28"/>
          <w:szCs w:val="28"/>
        </w:rPr>
      </w:pPr>
    </w:p>
    <w:p w:rsidR="00827DEC" w:rsidRDefault="00827DEC" w:rsidP="00827DEC">
      <w:pPr>
        <w:pStyle w:val="12"/>
      </w:pPr>
      <w:r>
        <w:rPr>
          <w:sz w:val="23"/>
          <w:szCs w:val="23"/>
        </w:rPr>
        <w:t xml:space="preserve">В таблице ниже приведён баланс отведённых стоков по населённым пунктам и группам абонентов централизованной системы водоотведения за </w:t>
      </w:r>
      <w:r w:rsidR="00787AF5">
        <w:rPr>
          <w:sz w:val="23"/>
          <w:szCs w:val="23"/>
        </w:rPr>
        <w:t>2016</w:t>
      </w:r>
      <w:r>
        <w:rPr>
          <w:sz w:val="23"/>
          <w:szCs w:val="23"/>
        </w:rPr>
        <w:t xml:space="preserve"> год.</w:t>
      </w:r>
    </w:p>
    <w:p w:rsidR="00827DEC" w:rsidRPr="00C7012D" w:rsidRDefault="00827DEC" w:rsidP="00827DEC">
      <w:pPr>
        <w:pStyle w:val="12"/>
      </w:pPr>
    </w:p>
    <w:p w:rsidR="00827DEC" w:rsidRDefault="00827DEC" w:rsidP="00827DEC">
      <w:pPr>
        <w:pStyle w:val="ae"/>
        <w:keepNext/>
      </w:pPr>
      <w:r>
        <w:t xml:space="preserve">Таблица </w:t>
      </w:r>
      <w:fldSimple w:instr=" SEQ Таблица \* ARABIC ">
        <w:r w:rsidR="00B845E6">
          <w:rPr>
            <w:noProof/>
          </w:rPr>
          <w:t>40</w:t>
        </w:r>
      </w:fldSimple>
      <w:r>
        <w:t xml:space="preserve"> </w:t>
      </w:r>
      <w:r w:rsidRPr="00073F33">
        <w:t xml:space="preserve">Общий баланс водоотведения стоков по группам потребителей в </w:t>
      </w:r>
      <w:r w:rsidR="00787AF5">
        <w:t>2016</w:t>
      </w:r>
      <w:r w:rsidRPr="00073F33">
        <w:t xml:space="preserve"> году</w:t>
      </w:r>
    </w:p>
    <w:tbl>
      <w:tblPr>
        <w:tblW w:w="5000" w:type="pct"/>
        <w:jc w:val="center"/>
        <w:tblLook w:val="04A0" w:firstRow="1" w:lastRow="0" w:firstColumn="1" w:lastColumn="0" w:noHBand="0" w:noVBand="1"/>
      </w:tblPr>
      <w:tblGrid>
        <w:gridCol w:w="2976"/>
        <w:gridCol w:w="1425"/>
        <w:gridCol w:w="1671"/>
        <w:gridCol w:w="1438"/>
        <w:gridCol w:w="1588"/>
        <w:gridCol w:w="1322"/>
      </w:tblGrid>
      <w:tr w:rsidR="00827DEC" w:rsidRPr="00A71CB9" w:rsidTr="004C58B6">
        <w:trPr>
          <w:trHeight w:val="1273"/>
          <w:jc w:val="center"/>
        </w:trPr>
        <w:tc>
          <w:tcPr>
            <w:tcW w:w="1428"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Группы абонентов</w:t>
            </w:r>
          </w:p>
        </w:tc>
        <w:tc>
          <w:tcPr>
            <w:tcW w:w="68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Единица измерения</w:t>
            </w:r>
          </w:p>
        </w:tc>
        <w:tc>
          <w:tcPr>
            <w:tcW w:w="80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proofErr w:type="spellStart"/>
            <w:r w:rsidRPr="00A71CB9">
              <w:rPr>
                <w:b/>
                <w:bCs/>
              </w:rPr>
              <w:t>Лебяженское</w:t>
            </w:r>
            <w:proofErr w:type="spellEnd"/>
            <w:r w:rsidRPr="00A71CB9">
              <w:rPr>
                <w:b/>
                <w:bCs/>
              </w:rPr>
              <w:t xml:space="preserve"> </w:t>
            </w:r>
            <w:proofErr w:type="spellStart"/>
            <w:r w:rsidRPr="00A71CB9">
              <w:rPr>
                <w:b/>
                <w:bCs/>
              </w:rPr>
              <w:t>г.п</w:t>
            </w:r>
            <w:proofErr w:type="spellEnd"/>
            <w:r w:rsidRPr="00A71CB9">
              <w:rPr>
                <w:b/>
                <w:bCs/>
              </w:rPr>
              <w:t>.</w:t>
            </w:r>
          </w:p>
        </w:tc>
        <w:tc>
          <w:tcPr>
            <w:tcW w:w="690"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proofErr w:type="spellStart"/>
            <w:r w:rsidRPr="00A71CB9">
              <w:rPr>
                <w:b/>
                <w:bCs/>
              </w:rPr>
              <w:t>пгт</w:t>
            </w:r>
            <w:proofErr w:type="spellEnd"/>
            <w:r w:rsidRPr="00A71CB9">
              <w:rPr>
                <w:b/>
                <w:bCs/>
              </w:rPr>
              <w:t>. Лебяжье</w:t>
            </w:r>
          </w:p>
        </w:tc>
        <w:tc>
          <w:tcPr>
            <w:tcW w:w="762"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д. Гора Валдай</w:t>
            </w:r>
          </w:p>
        </w:tc>
        <w:tc>
          <w:tcPr>
            <w:tcW w:w="634" w:type="pct"/>
            <w:tcBorders>
              <w:top w:val="single" w:sz="4" w:space="0" w:color="auto"/>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b/>
                <w:bCs/>
              </w:rPr>
            </w:pPr>
            <w:r w:rsidRPr="00A71CB9">
              <w:rPr>
                <w:b/>
                <w:bCs/>
              </w:rPr>
              <w:t xml:space="preserve">д. </w:t>
            </w:r>
            <w:proofErr w:type="spellStart"/>
            <w:r w:rsidRPr="00A71CB9">
              <w:rPr>
                <w:b/>
                <w:bCs/>
              </w:rPr>
              <w:t>Шепелёво</w:t>
            </w:r>
            <w:proofErr w:type="spellEnd"/>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населения</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145,3</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101,2</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29,2</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14,9</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бюджет</w:t>
            </w:r>
            <w:r>
              <w:rPr>
                <w:color w:val="000000"/>
              </w:rPr>
              <w:t>н</w:t>
            </w:r>
            <w:r w:rsidRPr="00A71CB9">
              <w:rPr>
                <w:color w:val="000000"/>
              </w:rPr>
              <w:t>о-финансируемых организаций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192,8</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192,3</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0,3</w:t>
            </w:r>
          </w:p>
        </w:tc>
        <w:tc>
          <w:tcPr>
            <w:tcW w:w="634"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0,2</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16"/>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прочих потребителей</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6,1</w:t>
            </w:r>
          </w:p>
        </w:tc>
        <w:tc>
          <w:tcPr>
            <w:tcW w:w="690"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5,6</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0,5</w:t>
            </w:r>
          </w:p>
        </w:tc>
        <w:tc>
          <w:tcPr>
            <w:tcW w:w="634"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vMerge w:val="restar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right"/>
              <w:rPr>
                <w:color w:val="000000"/>
              </w:rPr>
            </w:pPr>
            <w:r w:rsidRPr="00A71CB9">
              <w:rPr>
                <w:color w:val="000000"/>
              </w:rPr>
              <w:t>от собственного производства</w:t>
            </w:r>
          </w:p>
        </w:tc>
        <w:tc>
          <w:tcPr>
            <w:tcW w:w="684" w:type="pct"/>
            <w:vMerge w:val="restart"/>
            <w:tcBorders>
              <w:top w:val="nil"/>
              <w:left w:val="nil"/>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0,8</w:t>
            </w:r>
          </w:p>
        </w:tc>
        <w:tc>
          <w:tcPr>
            <w:tcW w:w="690" w:type="pct"/>
            <w:vMerge w:val="restart"/>
            <w:tcBorders>
              <w:top w:val="nil"/>
              <w:left w:val="nil"/>
              <w:right w:val="single" w:sz="4" w:space="0" w:color="auto"/>
            </w:tcBorders>
            <w:shd w:val="clear" w:color="auto" w:fill="auto"/>
            <w:vAlign w:val="center"/>
            <w:hideMark/>
          </w:tcPr>
          <w:p w:rsidR="00827DEC" w:rsidRPr="00556E60" w:rsidRDefault="00827DEC" w:rsidP="004C58B6">
            <w:pPr>
              <w:pStyle w:val="0"/>
              <w:rPr>
                <w:b/>
              </w:rPr>
            </w:pPr>
            <w:r w:rsidRPr="00556E60">
              <w:rPr>
                <w:b/>
              </w:rPr>
              <w:t>0,01</w:t>
            </w:r>
          </w:p>
        </w:tc>
        <w:tc>
          <w:tcPr>
            <w:tcW w:w="762" w:type="pct"/>
            <w:vMerge w:val="restart"/>
            <w:tcBorders>
              <w:top w:val="nil"/>
              <w:left w:val="nil"/>
              <w:right w:val="single" w:sz="4" w:space="0" w:color="auto"/>
            </w:tcBorders>
            <w:shd w:val="clear" w:color="auto" w:fill="auto"/>
            <w:vAlign w:val="center"/>
            <w:hideMark/>
          </w:tcPr>
          <w:p w:rsidR="00827DEC" w:rsidRPr="00BB72C2" w:rsidRDefault="00827DEC" w:rsidP="004C58B6">
            <w:pPr>
              <w:pStyle w:val="0"/>
              <w:rPr>
                <w:b/>
              </w:rPr>
            </w:pPr>
            <w:r>
              <w:rPr>
                <w:b/>
              </w:rPr>
              <w:t>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0,4</w:t>
            </w:r>
          </w:p>
        </w:tc>
      </w:tr>
      <w:tr w:rsidR="00827DEC" w:rsidRPr="00A71CB9" w:rsidTr="004C58B6">
        <w:trPr>
          <w:trHeight w:val="339"/>
          <w:jc w:val="center"/>
        </w:trPr>
        <w:tc>
          <w:tcPr>
            <w:tcW w:w="1428" w:type="pct"/>
            <w:vMerge/>
            <w:tcBorders>
              <w:top w:val="nil"/>
              <w:left w:val="single" w:sz="4" w:space="0" w:color="auto"/>
              <w:bottom w:val="single" w:sz="4" w:space="0" w:color="auto"/>
              <w:right w:val="single" w:sz="4" w:space="0" w:color="auto"/>
            </w:tcBorders>
            <w:vAlign w:val="center"/>
            <w:hideMark/>
          </w:tcPr>
          <w:p w:rsidR="00827DEC" w:rsidRPr="00A71CB9" w:rsidRDefault="00827DEC" w:rsidP="004C58B6">
            <w:pPr>
              <w:rPr>
                <w:color w:val="000000"/>
              </w:rPr>
            </w:pPr>
          </w:p>
        </w:tc>
        <w:tc>
          <w:tcPr>
            <w:tcW w:w="684" w:type="pct"/>
            <w:vMerge/>
            <w:tcBorders>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p>
        </w:tc>
        <w:tc>
          <w:tcPr>
            <w:tcW w:w="80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90"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762" w:type="pct"/>
            <w:vMerge/>
            <w:tcBorders>
              <w:left w:val="nil"/>
              <w:bottom w:val="single" w:sz="4" w:space="0" w:color="auto"/>
              <w:right w:val="single" w:sz="4" w:space="0" w:color="auto"/>
            </w:tcBorders>
            <w:shd w:val="clear" w:color="auto" w:fill="auto"/>
            <w:vAlign w:val="center"/>
            <w:hideMark/>
          </w:tcPr>
          <w:p w:rsidR="00827DEC" w:rsidRDefault="00827DEC" w:rsidP="004C58B6">
            <w:pPr>
              <w:pStyle w:val="0"/>
            </w:pPr>
          </w:p>
        </w:tc>
        <w:tc>
          <w:tcPr>
            <w:tcW w:w="634" w:type="pct"/>
            <w:tcBorders>
              <w:top w:val="nil"/>
              <w:left w:val="nil"/>
              <w:bottom w:val="single" w:sz="4" w:space="0" w:color="auto"/>
              <w:right w:val="single" w:sz="4" w:space="0" w:color="auto"/>
            </w:tcBorders>
            <w:shd w:val="clear" w:color="auto" w:fill="auto"/>
            <w:vAlign w:val="center"/>
            <w:hideMark/>
          </w:tcPr>
          <w:p w:rsidR="00827DEC" w:rsidRDefault="00827DEC" w:rsidP="004C58B6">
            <w:pPr>
              <w:pStyle w:val="0"/>
            </w:pPr>
          </w:p>
        </w:tc>
      </w:tr>
      <w:tr w:rsidR="00827DEC" w:rsidRPr="00A71CB9" w:rsidTr="004C58B6">
        <w:trPr>
          <w:trHeight w:val="659"/>
          <w:jc w:val="center"/>
        </w:trPr>
        <w:tc>
          <w:tcPr>
            <w:tcW w:w="1428" w:type="pct"/>
            <w:tcBorders>
              <w:top w:val="nil"/>
              <w:left w:val="single" w:sz="4" w:space="0" w:color="auto"/>
              <w:bottom w:val="single" w:sz="4" w:space="0" w:color="auto"/>
              <w:right w:val="single" w:sz="4" w:space="0" w:color="auto"/>
            </w:tcBorders>
            <w:shd w:val="clear" w:color="auto" w:fill="auto"/>
            <w:vAlign w:val="center"/>
            <w:hideMark/>
          </w:tcPr>
          <w:p w:rsidR="00827DEC" w:rsidRPr="00A71CB9" w:rsidRDefault="00827DEC" w:rsidP="004C58B6">
            <w:pPr>
              <w:jc w:val="center"/>
              <w:rPr>
                <w:b/>
                <w:bCs/>
                <w:color w:val="000000"/>
              </w:rPr>
            </w:pPr>
            <w:r w:rsidRPr="00A71CB9">
              <w:rPr>
                <w:b/>
                <w:bCs/>
                <w:color w:val="000000"/>
              </w:rPr>
              <w:t>Итого отведённых стоков</w:t>
            </w:r>
          </w:p>
        </w:tc>
        <w:tc>
          <w:tcPr>
            <w:tcW w:w="684" w:type="pct"/>
            <w:tcBorders>
              <w:top w:val="nil"/>
              <w:left w:val="nil"/>
              <w:bottom w:val="single" w:sz="4" w:space="0" w:color="auto"/>
              <w:right w:val="single" w:sz="4" w:space="0" w:color="auto"/>
            </w:tcBorders>
            <w:shd w:val="clear" w:color="auto" w:fill="auto"/>
            <w:vAlign w:val="center"/>
            <w:hideMark/>
          </w:tcPr>
          <w:p w:rsidR="00827DEC" w:rsidRPr="00A71CB9" w:rsidRDefault="00827DEC" w:rsidP="004C58B6">
            <w:pPr>
              <w:jc w:val="center"/>
              <w:rPr>
                <w:color w:val="000000"/>
              </w:rPr>
            </w:pPr>
            <w:r w:rsidRPr="00A71CB9">
              <w:rPr>
                <w:color w:val="000000"/>
              </w:rPr>
              <w:t>тыс. м</w:t>
            </w:r>
            <w:r w:rsidRPr="00A71CB9">
              <w:rPr>
                <w:color w:val="000000"/>
                <w:vertAlign w:val="superscript"/>
              </w:rPr>
              <w:t>3</w:t>
            </w:r>
            <w:r w:rsidRPr="00A71CB9">
              <w:rPr>
                <w:color w:val="000000"/>
              </w:rPr>
              <w:t>/год</w:t>
            </w:r>
          </w:p>
        </w:tc>
        <w:tc>
          <w:tcPr>
            <w:tcW w:w="80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345,0</w:t>
            </w:r>
          </w:p>
        </w:tc>
        <w:tc>
          <w:tcPr>
            <w:tcW w:w="690"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299,1</w:t>
            </w:r>
          </w:p>
        </w:tc>
        <w:tc>
          <w:tcPr>
            <w:tcW w:w="762"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30,4</w:t>
            </w:r>
          </w:p>
        </w:tc>
        <w:tc>
          <w:tcPr>
            <w:tcW w:w="634" w:type="pct"/>
            <w:tcBorders>
              <w:top w:val="nil"/>
              <w:left w:val="nil"/>
              <w:bottom w:val="single" w:sz="4" w:space="0" w:color="auto"/>
              <w:right w:val="single" w:sz="4" w:space="0" w:color="auto"/>
            </w:tcBorders>
            <w:shd w:val="clear" w:color="auto" w:fill="auto"/>
            <w:vAlign w:val="center"/>
            <w:hideMark/>
          </w:tcPr>
          <w:p w:rsidR="00827DEC" w:rsidRPr="00BB72C2" w:rsidRDefault="00827DEC" w:rsidP="004C58B6">
            <w:pPr>
              <w:pStyle w:val="0"/>
              <w:rPr>
                <w:b/>
              </w:rPr>
            </w:pPr>
            <w:r>
              <w:rPr>
                <w:b/>
              </w:rPr>
              <w:t>15,5</w:t>
            </w:r>
          </w:p>
        </w:tc>
      </w:tr>
    </w:tbl>
    <w:p w:rsidR="00827DEC" w:rsidRPr="00C7012D" w:rsidRDefault="00827DEC" w:rsidP="00827DEC">
      <w:pPr>
        <w:sectPr w:rsidR="00827DEC" w:rsidRPr="00C7012D" w:rsidSect="004C58B6">
          <w:pgSz w:w="11906" w:h="16838" w:code="9"/>
          <w:pgMar w:top="998" w:right="709" w:bottom="1100" w:left="993" w:header="426" w:footer="512" w:gutter="0"/>
          <w:cols w:space="708"/>
          <w:docGrid w:linePitch="360"/>
        </w:sectPr>
      </w:pPr>
    </w:p>
    <w:p w:rsidR="00827DEC" w:rsidRPr="00C7012D" w:rsidRDefault="00827DEC" w:rsidP="00827DEC">
      <w:pPr>
        <w:keepNext/>
      </w:pPr>
    </w:p>
    <w:p w:rsidR="00827DEC" w:rsidRPr="00C7012D" w:rsidRDefault="00827DEC" w:rsidP="00827DEC">
      <w:pPr>
        <w:pStyle w:val="0"/>
      </w:pPr>
    </w:p>
    <w:p w:rsidR="00827DEC" w:rsidRPr="0076005B" w:rsidRDefault="00827DEC" w:rsidP="00827DEC">
      <w:pPr>
        <w:pStyle w:val="12"/>
        <w:rPr>
          <w:sz w:val="24"/>
        </w:rPr>
      </w:pPr>
      <w:r w:rsidRPr="0076005B">
        <w:rPr>
          <w:sz w:val="24"/>
        </w:rPr>
        <w:t xml:space="preserve">Как видно из диаграмм основной объём (54,1 %) отведения стоков осуществляется от бюджетно-финансируемых организаций, основную долю которых занимает воинская часть в </w:t>
      </w:r>
      <w:proofErr w:type="spellStart"/>
      <w:r w:rsidRPr="0076005B">
        <w:rPr>
          <w:sz w:val="24"/>
        </w:rPr>
        <w:t>пгт</w:t>
      </w:r>
      <w:proofErr w:type="spellEnd"/>
      <w:r w:rsidRPr="0076005B">
        <w:rPr>
          <w:sz w:val="24"/>
        </w:rPr>
        <w:t>. Лебяжье. Порядка 39,7 %  приходиться на население. От собственного производства и прочих потребителей приходится порядка 3,8 и 2,5 % от общего объёма отведённых стоков соответственно.</w:t>
      </w:r>
    </w:p>
    <w:p w:rsidR="00827DEC" w:rsidRPr="003E78C1" w:rsidRDefault="00827DEC" w:rsidP="00827DEC">
      <w:pPr>
        <w:pStyle w:val="12"/>
        <w:ind w:firstLine="0"/>
        <w:rPr>
          <w:color w:val="FF0000"/>
          <w:sz w:val="24"/>
          <w:szCs w:val="24"/>
          <w:lang w:eastAsia="ru-RU"/>
        </w:rPr>
      </w:pPr>
    </w:p>
    <w:p w:rsidR="00827DEC" w:rsidRPr="0076005B" w:rsidRDefault="00827DEC" w:rsidP="00827DEC">
      <w:pPr>
        <w:pStyle w:val="12"/>
        <w:ind w:firstLine="0"/>
        <w:outlineLvl w:val="2"/>
        <w:rPr>
          <w:b/>
          <w:sz w:val="24"/>
          <w:szCs w:val="24"/>
        </w:rPr>
      </w:pPr>
      <w:bookmarkStart w:id="71" w:name="_Toc433736712"/>
      <w:bookmarkStart w:id="72" w:name="_Toc436138726"/>
      <w:r w:rsidRPr="0076005B">
        <w:rPr>
          <w:b/>
          <w:sz w:val="24"/>
          <w:szCs w:val="24"/>
        </w:rPr>
        <w:t>Состояние учета</w:t>
      </w:r>
      <w:bookmarkEnd w:id="71"/>
      <w:bookmarkEnd w:id="72"/>
    </w:p>
    <w:p w:rsidR="00827DEC" w:rsidRPr="00C7012D" w:rsidRDefault="00827DEC" w:rsidP="00827DEC"/>
    <w:p w:rsidR="00827DEC" w:rsidRPr="0076005B" w:rsidRDefault="00827DEC" w:rsidP="00827DEC">
      <w:pPr>
        <w:pStyle w:val="12"/>
        <w:rPr>
          <w:sz w:val="24"/>
        </w:rPr>
      </w:pPr>
      <w:r w:rsidRPr="0076005B">
        <w:rPr>
          <w:sz w:val="24"/>
        </w:rPr>
        <w:t>В настоящее время коммерческий учет принимаемых сточных вод осуществляется в соответствии с действующим законодательством, и количество принятых сточных вод рассчитывается косвенным методом на основе учета потребления воды для всех групп потребителей.</w:t>
      </w:r>
    </w:p>
    <w:p w:rsidR="00827DEC" w:rsidRPr="0076005B" w:rsidRDefault="00827DEC" w:rsidP="00827DEC">
      <w:pPr>
        <w:pStyle w:val="12"/>
        <w:rPr>
          <w:sz w:val="24"/>
        </w:rPr>
      </w:pPr>
      <w:r w:rsidRPr="0076005B">
        <w:rPr>
          <w:sz w:val="24"/>
        </w:rPr>
        <w:t>Дальнейшее развитие коммерческого учета сточных вод будет осуществляться в соответствии с Федеральным законом от 07.12.2010 года N 416-ФЗ «О водоснабжении и водоотведении» и Федеральным законом от 23.11.2009 N 261-ФЗ «Об энергосбережении и о повышении энергетической эффективности и о внесении изменений в отдельные законодательные акты Российской Федерации».</w:t>
      </w:r>
    </w:p>
    <w:p w:rsidR="00827DEC" w:rsidRDefault="00827DEC" w:rsidP="00827DEC">
      <w:pPr>
        <w:pStyle w:val="12"/>
        <w:ind w:firstLine="0"/>
        <w:rPr>
          <w:b/>
          <w:color w:val="FF0000"/>
          <w:sz w:val="24"/>
          <w:szCs w:val="24"/>
        </w:rPr>
      </w:pPr>
    </w:p>
    <w:p w:rsidR="00827DEC" w:rsidRDefault="00827DEC" w:rsidP="00827DEC">
      <w:pPr>
        <w:pStyle w:val="12"/>
        <w:ind w:firstLine="0"/>
        <w:rPr>
          <w:b/>
          <w:color w:val="FF0000"/>
          <w:sz w:val="24"/>
          <w:szCs w:val="24"/>
        </w:rPr>
      </w:pPr>
    </w:p>
    <w:p w:rsidR="00827DEC" w:rsidRPr="0076005B" w:rsidRDefault="00827DEC" w:rsidP="00827DEC">
      <w:pPr>
        <w:pStyle w:val="-0"/>
        <w:rPr>
          <w:color w:val="auto"/>
          <w:sz w:val="24"/>
          <w:szCs w:val="24"/>
        </w:rPr>
      </w:pPr>
      <w:r w:rsidRPr="0076005B">
        <w:rPr>
          <w:color w:val="auto"/>
          <w:sz w:val="24"/>
          <w:szCs w:val="24"/>
        </w:rPr>
        <w:t>Надежность системы и качество поставляемого ресурса</w:t>
      </w:r>
    </w:p>
    <w:p w:rsidR="00827DEC" w:rsidRPr="00C7012D" w:rsidRDefault="00827DEC" w:rsidP="00827DEC">
      <w:pPr>
        <w:pStyle w:val="12"/>
        <w:spacing w:line="276" w:lineRule="auto"/>
      </w:pPr>
      <w:r w:rsidRPr="006817DD">
        <w:rPr>
          <w:sz w:val="24"/>
        </w:rPr>
        <w:t>По состоянию на 201</w:t>
      </w:r>
      <w:r w:rsidR="00787AF5">
        <w:rPr>
          <w:sz w:val="24"/>
        </w:rPr>
        <w:t>6</w:t>
      </w:r>
      <w:r w:rsidRPr="006817DD">
        <w:rPr>
          <w:sz w:val="24"/>
        </w:rPr>
        <w:t xml:space="preserve"> год средний износ сетей водоотведения в </w:t>
      </w:r>
      <w:proofErr w:type="spellStart"/>
      <w:r w:rsidRPr="006817DD">
        <w:rPr>
          <w:sz w:val="24"/>
        </w:rPr>
        <w:t>Лебяженском</w:t>
      </w:r>
      <w:proofErr w:type="spellEnd"/>
      <w:r w:rsidRPr="006817DD">
        <w:rPr>
          <w:sz w:val="24"/>
        </w:rPr>
        <w:t xml:space="preserve"> </w:t>
      </w:r>
      <w:proofErr w:type="spellStart"/>
      <w:r w:rsidRPr="006817DD">
        <w:rPr>
          <w:sz w:val="24"/>
        </w:rPr>
        <w:t>г.п</w:t>
      </w:r>
      <w:proofErr w:type="spellEnd"/>
      <w:r w:rsidRPr="006817DD">
        <w:rPr>
          <w:sz w:val="24"/>
        </w:rPr>
        <w:t xml:space="preserve">. составляет 60-70 %. Оборудование очистных сооружений в д. </w:t>
      </w:r>
      <w:proofErr w:type="spellStart"/>
      <w:r w:rsidRPr="006817DD">
        <w:rPr>
          <w:sz w:val="24"/>
        </w:rPr>
        <w:t>Шепелёво</w:t>
      </w:r>
      <w:proofErr w:type="spellEnd"/>
      <w:r w:rsidRPr="006817DD">
        <w:rPr>
          <w:sz w:val="24"/>
        </w:rPr>
        <w:t xml:space="preserve"> эксплуатируется с 1986 года, а в д. Гора Валдай – с 1979 года. Основной фонд сооружений КОС очень изношен и требует ремонтно-восстановительных работ или проектирования и строительства новых очистных сооружений. В связи с этим можно дать низкую оценку безопасности и надёжности систем водоотведения в целом, поскольку такой состояния систем во время повышенных нагрузках может привести к аварийным ситуациям и низкому качеству очистки стоков</w:t>
      </w:r>
      <w:r w:rsidRPr="00C7012D">
        <w:t>.</w:t>
      </w:r>
    </w:p>
    <w:p w:rsidR="00827DEC" w:rsidRPr="003E78C1" w:rsidRDefault="00827DEC" w:rsidP="00827DEC">
      <w:pPr>
        <w:ind w:firstLine="708"/>
        <w:rPr>
          <w:color w:val="FF0000"/>
          <w:sz w:val="23"/>
          <w:szCs w:val="23"/>
        </w:rPr>
      </w:pPr>
    </w:p>
    <w:p w:rsidR="00827DEC" w:rsidRPr="003E78C1" w:rsidRDefault="00827DEC" w:rsidP="00827DEC">
      <w:pPr>
        <w:ind w:firstLine="708"/>
        <w:rPr>
          <w:color w:val="FF0000"/>
          <w:sz w:val="23"/>
          <w:szCs w:val="23"/>
        </w:rPr>
      </w:pPr>
    </w:p>
    <w:p w:rsidR="00827DEC" w:rsidRPr="0076005B" w:rsidRDefault="00827DEC" w:rsidP="00827DEC">
      <w:pPr>
        <w:pStyle w:val="12"/>
        <w:rPr>
          <w:b/>
          <w:sz w:val="24"/>
          <w:szCs w:val="24"/>
        </w:rPr>
      </w:pPr>
      <w:r w:rsidRPr="0076005B">
        <w:rPr>
          <w:b/>
          <w:sz w:val="24"/>
          <w:szCs w:val="24"/>
        </w:rPr>
        <w:t xml:space="preserve">Воздействие на окружающую среду </w:t>
      </w:r>
    </w:p>
    <w:p w:rsidR="00827DEC" w:rsidRPr="003E78C1" w:rsidRDefault="00827DEC" w:rsidP="00827DEC">
      <w:pPr>
        <w:rPr>
          <w:b/>
          <w:bCs/>
          <w:color w:val="FF0000"/>
        </w:rPr>
      </w:pPr>
    </w:p>
    <w:p w:rsidR="00827DEC" w:rsidRPr="0076005B" w:rsidRDefault="00827DEC" w:rsidP="00827DEC">
      <w:pPr>
        <w:pStyle w:val="12"/>
        <w:rPr>
          <w:sz w:val="24"/>
        </w:rPr>
      </w:pPr>
      <w:r w:rsidRPr="0076005B">
        <w:rPr>
          <w:sz w:val="24"/>
        </w:rPr>
        <w:t xml:space="preserve">На территории </w:t>
      </w:r>
      <w:proofErr w:type="spellStart"/>
      <w:r w:rsidRPr="0076005B">
        <w:rPr>
          <w:sz w:val="24"/>
        </w:rPr>
        <w:t>Лебяженского</w:t>
      </w:r>
      <w:proofErr w:type="spellEnd"/>
      <w:r w:rsidRPr="0076005B">
        <w:rPr>
          <w:sz w:val="24"/>
        </w:rPr>
        <w:t xml:space="preserve"> </w:t>
      </w:r>
      <w:proofErr w:type="spellStart"/>
      <w:r w:rsidRPr="0076005B">
        <w:rPr>
          <w:sz w:val="24"/>
        </w:rPr>
        <w:t>г.п</w:t>
      </w:r>
      <w:proofErr w:type="spellEnd"/>
      <w:r w:rsidRPr="0076005B">
        <w:rPr>
          <w:sz w:val="24"/>
        </w:rPr>
        <w:t xml:space="preserve">. очистные сооружения присутствуют </w:t>
      </w:r>
      <w:proofErr w:type="spellStart"/>
      <w:r w:rsidRPr="0076005B">
        <w:rPr>
          <w:sz w:val="24"/>
        </w:rPr>
        <w:t>пгт</w:t>
      </w:r>
      <w:proofErr w:type="spellEnd"/>
      <w:r w:rsidRPr="0076005B">
        <w:rPr>
          <w:sz w:val="24"/>
        </w:rPr>
        <w:t xml:space="preserve">. Лебяжье, д. Гора Валдай, д. </w:t>
      </w:r>
      <w:proofErr w:type="spellStart"/>
      <w:r w:rsidRPr="0076005B">
        <w:rPr>
          <w:sz w:val="24"/>
        </w:rPr>
        <w:t>Шепелёво</w:t>
      </w:r>
      <w:proofErr w:type="spellEnd"/>
      <w:r w:rsidRPr="0076005B">
        <w:rPr>
          <w:sz w:val="24"/>
        </w:rPr>
        <w:t>.</w:t>
      </w:r>
    </w:p>
    <w:p w:rsidR="00827DEC" w:rsidRPr="0076005B" w:rsidRDefault="00827DEC" w:rsidP="00827DEC">
      <w:pPr>
        <w:pStyle w:val="12"/>
        <w:rPr>
          <w:sz w:val="24"/>
        </w:rPr>
      </w:pPr>
      <w:r w:rsidRPr="0076005B">
        <w:rPr>
          <w:sz w:val="24"/>
        </w:rPr>
        <w:t>Осадки сточных вод, скапливающиеся на очистных сооружениях, представляют собой водные суспензии с объемной концентрацией полидисперсной твердой фазы от 0,5 до 10%. Поэтому прежде чем направить осадки сточных вод на ликвидацию или утилизацию, их подвергают предварительной обработке для получения шлама, свойства которого обеспечивают возможность его утилизации или ликвидации с наименьшими затратами энергии и загрязнениями окружающей среды.</w:t>
      </w:r>
    </w:p>
    <w:p w:rsidR="00827DEC" w:rsidRPr="0076005B" w:rsidRDefault="00827DEC" w:rsidP="00827DEC">
      <w:pPr>
        <w:pStyle w:val="12"/>
        <w:rPr>
          <w:b/>
          <w:sz w:val="24"/>
        </w:rPr>
      </w:pPr>
      <w:r w:rsidRPr="0076005B">
        <w:rPr>
          <w:sz w:val="24"/>
        </w:rPr>
        <w:t xml:space="preserve">На сегодняшний день не решён вопрос обработки и удаления илового осадка в </w:t>
      </w:r>
      <w:proofErr w:type="spellStart"/>
      <w:r w:rsidRPr="0076005B">
        <w:rPr>
          <w:sz w:val="24"/>
        </w:rPr>
        <w:t>пгт</w:t>
      </w:r>
      <w:proofErr w:type="spellEnd"/>
      <w:r w:rsidRPr="0076005B">
        <w:rPr>
          <w:sz w:val="24"/>
        </w:rPr>
        <w:t xml:space="preserve">.  Лебяжье. Существующие иловые площадки заполнены  </w:t>
      </w:r>
      <w:proofErr w:type="spellStart"/>
      <w:r w:rsidRPr="0076005B">
        <w:rPr>
          <w:sz w:val="24"/>
        </w:rPr>
        <w:t>необезвоженным</w:t>
      </w:r>
      <w:proofErr w:type="spellEnd"/>
      <w:r w:rsidRPr="0076005B">
        <w:rPr>
          <w:sz w:val="24"/>
        </w:rPr>
        <w:t xml:space="preserve">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 Поэтому данной схемой предусмотрено мероприятие «Строительство сооружений для </w:t>
      </w:r>
      <w:r w:rsidRPr="0076005B">
        <w:rPr>
          <w:sz w:val="24"/>
        </w:rPr>
        <w:lastRenderedPageBreak/>
        <w:t xml:space="preserve">обработки и удалению илового осадка на КОС в </w:t>
      </w:r>
      <w:proofErr w:type="spellStart"/>
      <w:r w:rsidRPr="0076005B">
        <w:rPr>
          <w:sz w:val="24"/>
        </w:rPr>
        <w:t>пгт</w:t>
      </w:r>
      <w:proofErr w:type="spellEnd"/>
      <w:r w:rsidRPr="0076005B">
        <w:rPr>
          <w:sz w:val="24"/>
        </w:rPr>
        <w:t xml:space="preserve">. Лебяжье». </w:t>
      </w:r>
    </w:p>
    <w:p w:rsidR="00827DEC" w:rsidRPr="006817DD" w:rsidRDefault="00827DEC" w:rsidP="00827DEC">
      <w:pPr>
        <w:pStyle w:val="12"/>
        <w:spacing w:line="276" w:lineRule="auto"/>
        <w:rPr>
          <w:sz w:val="24"/>
        </w:rPr>
      </w:pPr>
      <w:r w:rsidRPr="006817DD">
        <w:rPr>
          <w:bCs/>
          <w:sz w:val="24"/>
        </w:rPr>
        <w:t>Санитарно-защитные зоны</w:t>
      </w:r>
      <w:r w:rsidRPr="006817DD">
        <w:rPr>
          <w:sz w:val="24"/>
        </w:rPr>
        <w:t xml:space="preserve"> (СЗЗ) предприятий предназначены для создания защитного барьера между территориями промышленных площадок и жилой застройки, ландшафтно-рекреационных зон, зон отдыха, курортов с обязательным установлением специальных информационных знаков, а также организации дополнительных озелененных площадей. Размеры СЗЗ устанавливаются в соответствии с санитарной классификацией предприятий, производств и объектов.</w:t>
      </w:r>
    </w:p>
    <w:p w:rsidR="00827DEC" w:rsidRPr="006817DD" w:rsidRDefault="00827DEC" w:rsidP="00827DEC">
      <w:pPr>
        <w:pStyle w:val="12"/>
        <w:spacing w:line="276" w:lineRule="auto"/>
        <w:rPr>
          <w:sz w:val="24"/>
        </w:rPr>
      </w:pPr>
      <w:r w:rsidRPr="006817DD">
        <w:rPr>
          <w:sz w:val="24"/>
        </w:rPr>
        <w:t xml:space="preserve">В соответствии с </w:t>
      </w:r>
      <w:r w:rsidRPr="006817DD">
        <w:rPr>
          <w:bCs/>
          <w:sz w:val="24"/>
        </w:rPr>
        <w:t>СанПиН 2.2.1/2.1.1.1200-03 «Санитарно-защитные зоны и санитарная классификация предприятий, сооружений и иных объектов»</w:t>
      </w:r>
      <w:r w:rsidRPr="006817DD">
        <w:rPr>
          <w:b/>
          <w:bCs/>
          <w:sz w:val="24"/>
        </w:rPr>
        <w:t xml:space="preserve"> </w:t>
      </w:r>
      <w:r w:rsidRPr="006817DD">
        <w:rPr>
          <w:sz w:val="24"/>
        </w:rPr>
        <w:t xml:space="preserve">к объектам, требующим установления соответствующих СЗЗ, относятся и канализационные очистные сооружения в </w:t>
      </w:r>
      <w:proofErr w:type="spellStart"/>
      <w:r w:rsidRPr="006817DD">
        <w:rPr>
          <w:sz w:val="24"/>
        </w:rPr>
        <w:t>пгт</w:t>
      </w:r>
      <w:proofErr w:type="spellEnd"/>
      <w:r w:rsidRPr="006817DD">
        <w:rPr>
          <w:sz w:val="24"/>
        </w:rPr>
        <w:t xml:space="preserve">. Лебяжье, д. Гора Валдай, л. </w:t>
      </w:r>
      <w:proofErr w:type="spellStart"/>
      <w:r w:rsidRPr="006817DD">
        <w:rPr>
          <w:sz w:val="24"/>
        </w:rPr>
        <w:t>Шепелёво</w:t>
      </w:r>
      <w:proofErr w:type="spellEnd"/>
      <w:r w:rsidRPr="006817DD">
        <w:rPr>
          <w:sz w:val="24"/>
        </w:rPr>
        <w:t xml:space="preserve"> (сооружения для механической и биологической очистки с иловыми площадками для </w:t>
      </w:r>
      <w:proofErr w:type="spellStart"/>
      <w:r w:rsidRPr="006817DD">
        <w:rPr>
          <w:sz w:val="24"/>
        </w:rPr>
        <w:t>сброженных</w:t>
      </w:r>
      <w:proofErr w:type="spellEnd"/>
      <w:r w:rsidRPr="006817DD">
        <w:rPr>
          <w:sz w:val="24"/>
        </w:rPr>
        <w:t xml:space="preserve"> осадков, а также иловые площадки) с СЗЗ – 300 м.</w:t>
      </w:r>
    </w:p>
    <w:p w:rsidR="00827DEC" w:rsidRPr="006817DD" w:rsidRDefault="00827DEC" w:rsidP="00827DEC">
      <w:pPr>
        <w:pStyle w:val="12"/>
        <w:spacing w:line="276" w:lineRule="auto"/>
        <w:rPr>
          <w:b/>
          <w:bCs/>
          <w:color w:val="FF0000"/>
          <w:sz w:val="24"/>
        </w:rPr>
      </w:pPr>
      <w:r w:rsidRPr="006817DD">
        <w:rPr>
          <w:color w:val="000000"/>
          <w:sz w:val="24"/>
        </w:rPr>
        <w:t xml:space="preserve">Исходя из раздела 1.2, в системах водоотведения д. </w:t>
      </w:r>
      <w:proofErr w:type="spellStart"/>
      <w:r w:rsidRPr="006817DD">
        <w:rPr>
          <w:color w:val="000000"/>
          <w:sz w:val="24"/>
        </w:rPr>
        <w:t>Шепелёво</w:t>
      </w:r>
      <w:proofErr w:type="spellEnd"/>
      <w:r w:rsidRPr="006817DD">
        <w:rPr>
          <w:color w:val="000000"/>
          <w:sz w:val="24"/>
        </w:rPr>
        <w:t xml:space="preserve"> и д. Гора Валдай наблюдается очистка сточных вод низкого уровня. В соответствии с этим влияние данных систем водоотведения можно охарактеризовать как неудовлетворительное. </w:t>
      </w:r>
      <w:r w:rsidRPr="006817DD">
        <w:rPr>
          <w:color w:val="FF0000"/>
          <w:sz w:val="24"/>
        </w:rPr>
        <w:t xml:space="preserve">  </w:t>
      </w:r>
    </w:p>
    <w:p w:rsidR="00827DEC" w:rsidRPr="003E78C1" w:rsidRDefault="00827DEC" w:rsidP="00827DEC">
      <w:pPr>
        <w:pStyle w:val="27"/>
        <w:rPr>
          <w:color w:val="FF0000"/>
          <w:sz w:val="28"/>
          <w:szCs w:val="28"/>
        </w:rPr>
      </w:pPr>
    </w:p>
    <w:p w:rsidR="00827DEC" w:rsidRPr="00E74F51" w:rsidRDefault="00827DEC" w:rsidP="00827DEC">
      <w:pPr>
        <w:pStyle w:val="27"/>
        <w:ind w:firstLine="0"/>
        <w:outlineLvl w:val="2"/>
        <w:rPr>
          <w:b/>
          <w:bCs/>
          <w:szCs w:val="24"/>
        </w:rPr>
      </w:pPr>
      <w:bookmarkStart w:id="73" w:name="_Toc433736713"/>
      <w:bookmarkStart w:id="74" w:name="_Toc436138727"/>
      <w:r w:rsidRPr="00E74F51">
        <w:rPr>
          <w:b/>
          <w:bCs/>
          <w:szCs w:val="24"/>
        </w:rPr>
        <w:t>Анализ финансового состояния. Тарифы на коммунальные ресурсы</w:t>
      </w:r>
      <w:bookmarkEnd w:id="73"/>
      <w:bookmarkEnd w:id="74"/>
    </w:p>
    <w:p w:rsidR="00827DEC" w:rsidRPr="003E78C1" w:rsidRDefault="00827DEC" w:rsidP="00827DEC">
      <w:pPr>
        <w:pStyle w:val="27"/>
        <w:ind w:firstLine="0"/>
        <w:outlineLvl w:val="2"/>
        <w:rPr>
          <w:color w:val="FF0000"/>
          <w:sz w:val="28"/>
          <w:szCs w:val="28"/>
        </w:rPr>
      </w:pPr>
    </w:p>
    <w:p w:rsidR="00787AF5" w:rsidRPr="003E78C1" w:rsidRDefault="00787AF5" w:rsidP="00787AF5">
      <w:pPr>
        <w:pStyle w:val="27"/>
        <w:ind w:firstLine="708"/>
        <w:rPr>
          <w:color w:val="FF0000"/>
          <w:sz w:val="28"/>
          <w:szCs w:val="28"/>
        </w:rPr>
      </w:pPr>
      <w:r w:rsidRPr="00123AAE">
        <w:rPr>
          <w:rStyle w:val="apple-converted-space"/>
          <w:szCs w:val="24"/>
          <w:shd w:val="clear" w:color="auto" w:fill="FFFFFF"/>
        </w:rPr>
        <w:t>Согласно  </w:t>
      </w:r>
      <w:hyperlink r:id="rId23" w:tgtFrame="_blank" w:history="1">
        <w:r w:rsidRPr="00123AAE">
          <w:rPr>
            <w:rStyle w:val="af1"/>
            <w:color w:val="auto"/>
            <w:szCs w:val="24"/>
            <w:u w:val="none"/>
            <w:bdr w:val="none" w:sz="0" w:space="0" w:color="auto" w:frame="1"/>
            <w:shd w:val="clear" w:color="auto" w:fill="FFFFFF"/>
          </w:rPr>
          <w:t xml:space="preserve">приказу комитета по тарифам и ценовой политике Ленинградской области от </w:t>
        </w:r>
        <w:r>
          <w:rPr>
            <w:rStyle w:val="af1"/>
            <w:color w:val="auto"/>
            <w:szCs w:val="24"/>
            <w:u w:val="none"/>
            <w:bdr w:val="none" w:sz="0" w:space="0" w:color="auto" w:frame="1"/>
            <w:shd w:val="clear" w:color="auto" w:fill="FFFFFF"/>
          </w:rPr>
          <w:t>3</w:t>
        </w:r>
        <w:r w:rsidRPr="00123AAE">
          <w:rPr>
            <w:rStyle w:val="af1"/>
            <w:color w:val="auto"/>
            <w:szCs w:val="24"/>
            <w:u w:val="none"/>
            <w:bdr w:val="none" w:sz="0" w:space="0" w:color="auto" w:frame="1"/>
            <w:shd w:val="clear" w:color="auto" w:fill="FFFFFF"/>
          </w:rPr>
          <w:t xml:space="preserve"> </w:t>
        </w:r>
        <w:r>
          <w:rPr>
            <w:rStyle w:val="af1"/>
            <w:color w:val="auto"/>
            <w:szCs w:val="24"/>
            <w:u w:val="none"/>
            <w:bdr w:val="none" w:sz="0" w:space="0" w:color="auto" w:frame="1"/>
            <w:shd w:val="clear" w:color="auto" w:fill="FFFFFF"/>
          </w:rPr>
          <w:t>декабря</w:t>
        </w:r>
        <w:r w:rsidRPr="00123AAE">
          <w:rPr>
            <w:rStyle w:val="af1"/>
            <w:color w:val="auto"/>
            <w:szCs w:val="24"/>
            <w:u w:val="none"/>
            <w:bdr w:val="none" w:sz="0" w:space="0" w:color="auto" w:frame="1"/>
            <w:shd w:val="clear" w:color="auto" w:fill="FFFFFF"/>
          </w:rPr>
          <w:t xml:space="preserve"> 201</w:t>
        </w:r>
        <w:r>
          <w:rPr>
            <w:rStyle w:val="af1"/>
            <w:color w:val="auto"/>
            <w:szCs w:val="24"/>
            <w:u w:val="none"/>
            <w:bdr w:val="none" w:sz="0" w:space="0" w:color="auto" w:frame="1"/>
            <w:shd w:val="clear" w:color="auto" w:fill="FFFFFF"/>
          </w:rPr>
          <w:t>5</w:t>
        </w:r>
        <w:r w:rsidRPr="00123AAE">
          <w:rPr>
            <w:rStyle w:val="af1"/>
            <w:color w:val="auto"/>
            <w:szCs w:val="24"/>
            <w:u w:val="none"/>
            <w:bdr w:val="none" w:sz="0" w:space="0" w:color="auto" w:frame="1"/>
            <w:shd w:val="clear" w:color="auto" w:fill="FFFFFF"/>
          </w:rPr>
          <w:t xml:space="preserve"> года № </w:t>
        </w:r>
        <w:r>
          <w:rPr>
            <w:rStyle w:val="af1"/>
            <w:color w:val="auto"/>
            <w:szCs w:val="24"/>
            <w:u w:val="none"/>
            <w:bdr w:val="none" w:sz="0" w:space="0" w:color="auto" w:frame="1"/>
            <w:shd w:val="clear" w:color="auto" w:fill="FFFFFF"/>
          </w:rPr>
          <w:t>397</w:t>
        </w:r>
        <w:r w:rsidRPr="00123AAE">
          <w:rPr>
            <w:rStyle w:val="af1"/>
            <w:color w:val="auto"/>
            <w:szCs w:val="24"/>
            <w:u w:val="none"/>
            <w:bdr w:val="none" w:sz="0" w:space="0" w:color="auto" w:frame="1"/>
            <w:shd w:val="clear" w:color="auto" w:fill="FFFFFF"/>
          </w:rPr>
          <w:t>-п</w:t>
        </w:r>
      </w:hyperlink>
      <w:r w:rsidRPr="00123AAE">
        <w:rPr>
          <w:rStyle w:val="apple-converted-space"/>
          <w:szCs w:val="24"/>
          <w:shd w:val="clear" w:color="auto" w:fill="FFFFFF"/>
        </w:rPr>
        <w:t> </w:t>
      </w:r>
      <w:r w:rsidRPr="00123AAE">
        <w:rPr>
          <w:szCs w:val="24"/>
          <w:shd w:val="clear" w:color="auto" w:fill="FFFFFF"/>
        </w:rPr>
        <w:t>тарифы на товары (услуги) общества с ограниченной ответственностью «Ломоносовский районный топливно-энергетический комплекс», реализуемые (оказываемые) в сферах водоснабжения и водоотведения потребителям</w:t>
      </w:r>
      <w:r>
        <w:rPr>
          <w:szCs w:val="24"/>
          <w:shd w:val="clear" w:color="auto" w:fill="FFFFFF"/>
        </w:rPr>
        <w:t>, тариф на водоотведение составил:</w:t>
      </w:r>
    </w:p>
    <w:p w:rsidR="00787AF5" w:rsidRPr="00E74F51" w:rsidRDefault="00787AF5" w:rsidP="00787AF5">
      <w:pPr>
        <w:pStyle w:val="ae"/>
        <w:keepNext/>
        <w:spacing w:before="240"/>
        <w:rPr>
          <w:sz w:val="18"/>
        </w:rPr>
      </w:pPr>
      <w:r w:rsidRPr="00E74F51">
        <w:rPr>
          <w:sz w:val="18"/>
        </w:rPr>
        <w:t xml:space="preserve">Таблица </w:t>
      </w:r>
      <w:r w:rsidRPr="00E74F51">
        <w:rPr>
          <w:sz w:val="18"/>
        </w:rPr>
        <w:fldChar w:fldCharType="begin"/>
      </w:r>
      <w:r w:rsidRPr="00E74F51">
        <w:rPr>
          <w:sz w:val="18"/>
        </w:rPr>
        <w:instrText xml:space="preserve"> SEQ Таблица \* ARABIC </w:instrText>
      </w:r>
      <w:r w:rsidRPr="00E74F51">
        <w:rPr>
          <w:sz w:val="18"/>
        </w:rPr>
        <w:fldChar w:fldCharType="separate"/>
      </w:r>
      <w:r>
        <w:rPr>
          <w:noProof/>
          <w:sz w:val="18"/>
        </w:rPr>
        <w:t>41</w:t>
      </w:r>
      <w:r w:rsidRPr="00E74F51">
        <w:rPr>
          <w:sz w:val="18"/>
        </w:rPr>
        <w:fldChar w:fldCharType="end"/>
      </w:r>
      <w:r w:rsidRPr="00E74F51">
        <w:rPr>
          <w:sz w:val="18"/>
        </w:rPr>
        <w:t xml:space="preserve"> Тарифы на водоотведение за </w:t>
      </w:r>
      <w:r>
        <w:rPr>
          <w:sz w:val="18"/>
        </w:rPr>
        <w:t>2016</w:t>
      </w:r>
      <w:r w:rsidRPr="00E74F51">
        <w:rPr>
          <w:sz w:val="18"/>
        </w:rPr>
        <w:t xml:space="preserve"> год</w:t>
      </w:r>
    </w:p>
    <w:tbl>
      <w:tblPr>
        <w:tblW w:w="5000" w:type="pct"/>
        <w:jc w:val="center"/>
        <w:tblLook w:val="0000" w:firstRow="0" w:lastRow="0" w:firstColumn="0" w:lastColumn="0" w:noHBand="0" w:noVBand="0"/>
      </w:tblPr>
      <w:tblGrid>
        <w:gridCol w:w="3252"/>
        <w:gridCol w:w="1235"/>
        <w:gridCol w:w="1966"/>
        <w:gridCol w:w="1200"/>
        <w:gridCol w:w="1918"/>
      </w:tblGrid>
      <w:tr w:rsidR="00787AF5" w:rsidRPr="00123AAE" w:rsidTr="005C51EB">
        <w:trPr>
          <w:trHeight w:val="1206"/>
          <w:jc w:val="center"/>
        </w:trPr>
        <w:tc>
          <w:tcPr>
            <w:tcW w:w="1699" w:type="pct"/>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87AF5" w:rsidRPr="00123AAE" w:rsidRDefault="00787AF5" w:rsidP="005C51EB">
            <w:pPr>
              <w:jc w:val="center"/>
            </w:pPr>
            <w:r w:rsidRPr="00123AAE">
              <w:t>Наименование услуги</w:t>
            </w:r>
          </w:p>
        </w:tc>
        <w:tc>
          <w:tcPr>
            <w:tcW w:w="1672"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01.01.</w:t>
            </w:r>
            <w:r>
              <w:t>2016 по 30.06.2016</w:t>
            </w:r>
            <w:r w:rsidRPr="00123AAE">
              <w:t xml:space="preserve"> </w:t>
            </w:r>
            <w:proofErr w:type="spellStart"/>
            <w:r w:rsidRPr="00123AAE">
              <w:t>руб</w:t>
            </w:r>
            <w:proofErr w:type="spellEnd"/>
            <w:r w:rsidRPr="00123AAE">
              <w:t>/м3</w:t>
            </w:r>
          </w:p>
        </w:tc>
        <w:tc>
          <w:tcPr>
            <w:tcW w:w="1629" w:type="pct"/>
            <w:gridSpan w:val="2"/>
            <w:tcBorders>
              <w:top w:val="single" w:sz="4" w:space="0" w:color="auto"/>
              <w:left w:val="nil"/>
              <w:bottom w:val="single" w:sz="4" w:space="0" w:color="auto"/>
              <w:right w:val="single" w:sz="4" w:space="0" w:color="auto"/>
            </w:tcBorders>
            <w:shd w:val="clear" w:color="auto" w:fill="auto"/>
            <w:vAlign w:val="center"/>
          </w:tcPr>
          <w:p w:rsidR="00787AF5" w:rsidRPr="00123AAE" w:rsidRDefault="00787AF5" w:rsidP="005C51EB">
            <w:pPr>
              <w:jc w:val="center"/>
            </w:pPr>
            <w:r w:rsidRPr="00123AAE">
              <w:t>Тариф с 01.07.</w:t>
            </w:r>
            <w:r>
              <w:t>2016</w:t>
            </w:r>
            <w:r w:rsidRPr="00123AAE">
              <w:t xml:space="preserve"> по 30.12.</w:t>
            </w:r>
            <w:r>
              <w:t>2016</w:t>
            </w:r>
            <w:r w:rsidRPr="00123AAE">
              <w:t xml:space="preserve"> </w:t>
            </w:r>
            <w:proofErr w:type="spellStart"/>
            <w:r w:rsidRPr="00123AAE">
              <w:t>руб</w:t>
            </w:r>
            <w:proofErr w:type="spellEnd"/>
            <w:r w:rsidRPr="00123AAE">
              <w:t>/м3</w:t>
            </w:r>
          </w:p>
        </w:tc>
      </w:tr>
      <w:tr w:rsidR="00787AF5" w:rsidRPr="00123AAE" w:rsidTr="005C51EB">
        <w:trPr>
          <w:trHeight w:val="349"/>
          <w:jc w:val="center"/>
        </w:trPr>
        <w:tc>
          <w:tcPr>
            <w:tcW w:w="1699" w:type="pct"/>
            <w:vMerge/>
            <w:tcBorders>
              <w:top w:val="single" w:sz="4" w:space="0" w:color="auto"/>
              <w:left w:val="single" w:sz="4" w:space="0" w:color="auto"/>
              <w:bottom w:val="single" w:sz="4" w:space="0" w:color="auto"/>
              <w:right w:val="single" w:sz="4" w:space="0" w:color="auto"/>
            </w:tcBorders>
            <w:vAlign w:val="center"/>
          </w:tcPr>
          <w:p w:rsidR="00787AF5" w:rsidRPr="00123AAE" w:rsidRDefault="00787AF5" w:rsidP="005C51EB"/>
        </w:tc>
        <w:tc>
          <w:tcPr>
            <w:tcW w:w="645"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c>
          <w:tcPr>
            <w:tcW w:w="627"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без НДС</w:t>
            </w:r>
          </w:p>
        </w:tc>
        <w:tc>
          <w:tcPr>
            <w:tcW w:w="1002" w:type="pct"/>
            <w:tcBorders>
              <w:top w:val="nil"/>
              <w:left w:val="nil"/>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с учетом НДС</w:t>
            </w:r>
          </w:p>
        </w:tc>
      </w:tr>
      <w:tr w:rsidR="00787AF5" w:rsidRPr="00123AAE" w:rsidTr="005C51EB">
        <w:trPr>
          <w:trHeight w:val="349"/>
          <w:jc w:val="center"/>
        </w:trPr>
        <w:tc>
          <w:tcPr>
            <w:tcW w:w="1699" w:type="pct"/>
            <w:tcBorders>
              <w:top w:val="nil"/>
              <w:left w:val="single" w:sz="4" w:space="0" w:color="auto"/>
              <w:bottom w:val="single" w:sz="4" w:space="0" w:color="auto"/>
              <w:right w:val="single" w:sz="4" w:space="0" w:color="auto"/>
            </w:tcBorders>
            <w:shd w:val="clear" w:color="auto" w:fill="auto"/>
            <w:noWrap/>
            <w:vAlign w:val="bottom"/>
          </w:tcPr>
          <w:p w:rsidR="00787AF5" w:rsidRPr="00123AAE" w:rsidRDefault="00787AF5" w:rsidP="005C51EB">
            <w:pPr>
              <w:jc w:val="center"/>
            </w:pPr>
            <w:r w:rsidRPr="00123AAE">
              <w:t>Водоотведение</w:t>
            </w:r>
          </w:p>
        </w:tc>
        <w:tc>
          <w:tcPr>
            <w:tcW w:w="645"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28,75</w:t>
            </w:r>
          </w:p>
        </w:tc>
        <w:tc>
          <w:tcPr>
            <w:tcW w:w="10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33,93</w:t>
            </w:r>
          </w:p>
        </w:tc>
        <w:tc>
          <w:tcPr>
            <w:tcW w:w="627"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29,99</w:t>
            </w:r>
          </w:p>
        </w:tc>
        <w:tc>
          <w:tcPr>
            <w:tcW w:w="1002" w:type="pct"/>
            <w:tcBorders>
              <w:top w:val="nil"/>
              <w:left w:val="nil"/>
              <w:bottom w:val="single" w:sz="4" w:space="0" w:color="auto"/>
              <w:right w:val="single" w:sz="4" w:space="0" w:color="auto"/>
            </w:tcBorders>
            <w:shd w:val="clear" w:color="auto" w:fill="auto"/>
            <w:noWrap/>
            <w:vAlign w:val="center"/>
          </w:tcPr>
          <w:p w:rsidR="00787AF5" w:rsidRPr="001F71F4" w:rsidRDefault="00787AF5" w:rsidP="005C51EB">
            <w:pPr>
              <w:jc w:val="center"/>
            </w:pPr>
            <w:r w:rsidRPr="001F71F4">
              <w:t>35,39</w:t>
            </w:r>
          </w:p>
        </w:tc>
      </w:tr>
    </w:tbl>
    <w:p w:rsidR="00787AF5" w:rsidRPr="003E78C1" w:rsidRDefault="00787AF5" w:rsidP="00787AF5">
      <w:pPr>
        <w:pStyle w:val="27"/>
        <w:ind w:firstLine="0"/>
        <w:outlineLvl w:val="2"/>
        <w:rPr>
          <w:color w:val="FF0000"/>
          <w:sz w:val="28"/>
          <w:szCs w:val="28"/>
        </w:rPr>
      </w:pPr>
    </w:p>
    <w:p w:rsidR="00827DEC" w:rsidRPr="003E78C1" w:rsidRDefault="00827DEC" w:rsidP="00827DEC">
      <w:pPr>
        <w:pStyle w:val="27"/>
        <w:rPr>
          <w:color w:val="FF0000"/>
        </w:rPr>
      </w:pPr>
    </w:p>
    <w:p w:rsidR="00827DEC" w:rsidRPr="0076005B" w:rsidRDefault="00827DEC" w:rsidP="00827DEC">
      <w:pPr>
        <w:pStyle w:val="27"/>
        <w:ind w:firstLine="0"/>
        <w:outlineLvl w:val="2"/>
        <w:rPr>
          <w:b/>
          <w:bCs/>
          <w:szCs w:val="24"/>
        </w:rPr>
      </w:pPr>
      <w:bookmarkStart w:id="75" w:name="_Toc433736714"/>
      <w:bookmarkStart w:id="76" w:name="_Toc436138728"/>
      <w:r w:rsidRPr="0076005B">
        <w:rPr>
          <w:b/>
          <w:bCs/>
          <w:szCs w:val="24"/>
        </w:rPr>
        <w:t>Имеющиеся проблемы и направления их решения</w:t>
      </w:r>
      <w:bookmarkEnd w:id="75"/>
      <w:bookmarkEnd w:id="76"/>
    </w:p>
    <w:p w:rsidR="00827DEC" w:rsidRPr="0076005B" w:rsidRDefault="00827DEC" w:rsidP="00827DEC">
      <w:pPr>
        <w:pStyle w:val="12"/>
        <w:rPr>
          <w:sz w:val="24"/>
          <w:szCs w:val="24"/>
        </w:rPr>
      </w:pPr>
      <w:r w:rsidRPr="0076005B">
        <w:rPr>
          <w:sz w:val="24"/>
          <w:szCs w:val="24"/>
        </w:rPr>
        <w:t xml:space="preserve">На сегодняшней день одними из основных проблем централизованного водоснабжения являются: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 xml:space="preserve">Высокий износ сетей и объектов систем водоотведения. Основная часть сетей по всем населённым пунктам изношена на 60-70 % и требуют ремонтно-восстановительных работ и замены. </w:t>
      </w:r>
    </w:p>
    <w:p w:rsidR="00827DEC" w:rsidRPr="0076005B" w:rsidRDefault="00827DEC" w:rsidP="008160A2">
      <w:pPr>
        <w:pStyle w:val="12"/>
        <w:numPr>
          <w:ilvl w:val="0"/>
          <w:numId w:val="45"/>
        </w:numPr>
        <w:spacing w:line="312" w:lineRule="auto"/>
        <w:ind w:left="284"/>
        <w:rPr>
          <w:sz w:val="24"/>
          <w:szCs w:val="24"/>
        </w:rPr>
      </w:pPr>
      <w:r w:rsidRPr="0076005B">
        <w:rPr>
          <w:sz w:val="24"/>
          <w:szCs w:val="24"/>
        </w:rPr>
        <w:t xml:space="preserve">Не решён вопрос обработки и удаления илового осадка на КОС в </w:t>
      </w:r>
      <w:proofErr w:type="spellStart"/>
      <w:r w:rsidRPr="0076005B">
        <w:rPr>
          <w:sz w:val="24"/>
          <w:szCs w:val="24"/>
        </w:rPr>
        <w:t>пгт</w:t>
      </w:r>
      <w:proofErr w:type="spellEnd"/>
      <w:r w:rsidRPr="0076005B">
        <w:rPr>
          <w:sz w:val="24"/>
          <w:szCs w:val="24"/>
        </w:rPr>
        <w:t xml:space="preserve">. Лебяжье. Существующие иловые площадки заполнены  </w:t>
      </w:r>
      <w:proofErr w:type="spellStart"/>
      <w:r w:rsidRPr="0076005B">
        <w:rPr>
          <w:sz w:val="24"/>
          <w:szCs w:val="24"/>
        </w:rPr>
        <w:t>необезвоженным</w:t>
      </w:r>
      <w:proofErr w:type="spellEnd"/>
      <w:r w:rsidRPr="0076005B">
        <w:rPr>
          <w:sz w:val="24"/>
          <w:szCs w:val="24"/>
        </w:rPr>
        <w:t xml:space="preserve"> илом, дренаж в иловых площадках не работает. В 2008 г. был разработан проект сооружений для обработки осадка, но до сих пор не определён источник финансирования строительства.</w:t>
      </w:r>
    </w:p>
    <w:p w:rsidR="008B6DE0" w:rsidRPr="00827DEC" w:rsidRDefault="00827DEC" w:rsidP="008160A2">
      <w:pPr>
        <w:pStyle w:val="Default"/>
        <w:numPr>
          <w:ilvl w:val="0"/>
          <w:numId w:val="45"/>
        </w:numPr>
        <w:ind w:left="284"/>
        <w:jc w:val="both"/>
        <w:rPr>
          <w:b/>
          <w:bCs/>
          <w:sz w:val="28"/>
          <w:szCs w:val="28"/>
        </w:rPr>
      </w:pPr>
      <w:r w:rsidRPr="00827DEC">
        <w:rPr>
          <w:color w:val="auto"/>
        </w:rPr>
        <w:lastRenderedPageBreak/>
        <w:t xml:space="preserve">Состояние сооружений и оборудования КОС д. </w:t>
      </w:r>
      <w:proofErr w:type="spellStart"/>
      <w:r w:rsidRPr="00827DEC">
        <w:rPr>
          <w:color w:val="auto"/>
        </w:rPr>
        <w:t>Шепелёво</w:t>
      </w:r>
      <w:proofErr w:type="spellEnd"/>
      <w:r w:rsidRPr="00827DEC">
        <w:rPr>
          <w:color w:val="auto"/>
        </w:rPr>
        <w:t xml:space="preserve"> д. Гора Валдай оценивается как</w:t>
      </w:r>
      <w:r w:rsidRPr="0076005B">
        <w:rPr>
          <w:color w:val="auto"/>
        </w:rPr>
        <w:t xml:space="preserve"> не удовлетворительное, срок эксплуатации соответственно составляет 28 и 35 лет соответственно. Сегодня стоки на выходе из КОС имеют низкую степень очистки  в связи, с чем могут неблагоприятно оказывать воздействие на экологическую обстановку территорий муниципального образования. В ближайшей перспективе рекомендуется выполнить ремонтно-восстановительные работы для данных очистных сооружений. А при соответствующей возможности в д. </w:t>
      </w:r>
      <w:proofErr w:type="spellStart"/>
      <w:r w:rsidRPr="0076005B">
        <w:rPr>
          <w:color w:val="auto"/>
        </w:rPr>
        <w:t>Шепелёво</w:t>
      </w:r>
      <w:proofErr w:type="spellEnd"/>
      <w:r w:rsidRPr="0076005B">
        <w:rPr>
          <w:color w:val="auto"/>
        </w:rPr>
        <w:t xml:space="preserve"> вообще произвести проектирование и строительство новых локальных очистных сооружений производительностью, соответствующей действительным нагрузкам на систему в</w:t>
      </w:r>
      <w:r>
        <w:rPr>
          <w:color w:val="auto"/>
        </w:rPr>
        <w:t xml:space="preserve"> </w:t>
      </w:r>
      <w:r w:rsidRPr="0076005B">
        <w:rPr>
          <w:color w:val="auto"/>
        </w:rPr>
        <w:t>целом</w:t>
      </w:r>
    </w:p>
    <w:p w:rsidR="00827DEC" w:rsidRDefault="00827DEC" w:rsidP="00827DEC">
      <w:pPr>
        <w:pStyle w:val="Default"/>
        <w:jc w:val="both"/>
        <w:rPr>
          <w:b/>
          <w:bCs/>
          <w:sz w:val="28"/>
          <w:szCs w:val="28"/>
        </w:rPr>
      </w:pPr>
    </w:p>
    <w:p w:rsidR="00163FA0" w:rsidRPr="00AA4DBA" w:rsidRDefault="00B92204" w:rsidP="00AA4DBA">
      <w:pPr>
        <w:pStyle w:val="24"/>
        <w:rPr>
          <w:b/>
        </w:rPr>
      </w:pPr>
      <w:bookmarkStart w:id="77" w:name="_Toc436138729"/>
      <w:r w:rsidRPr="00AA4DBA">
        <w:rPr>
          <w:b/>
        </w:rPr>
        <w:t>2</w:t>
      </w:r>
      <w:r w:rsidR="00302B6D" w:rsidRPr="00AA4DBA">
        <w:rPr>
          <w:b/>
        </w:rPr>
        <w:t>.5 Система газоснабжения</w:t>
      </w:r>
      <w:bookmarkEnd w:id="77"/>
    </w:p>
    <w:p w:rsidR="00E67D8F" w:rsidRDefault="00E67D8F" w:rsidP="00B25D4F">
      <w:pPr>
        <w:pStyle w:val="Default"/>
        <w:jc w:val="both"/>
        <w:rPr>
          <w:sz w:val="22"/>
          <w:szCs w:val="22"/>
        </w:rPr>
      </w:pPr>
      <w:r>
        <w:rPr>
          <w:b/>
          <w:bCs/>
          <w:sz w:val="22"/>
          <w:szCs w:val="22"/>
        </w:rPr>
        <w:t xml:space="preserve"> </w:t>
      </w:r>
    </w:p>
    <w:p w:rsidR="00827DEC" w:rsidRPr="005268D8" w:rsidRDefault="00827DEC" w:rsidP="00827DEC">
      <w:pPr>
        <w:pStyle w:val="12"/>
        <w:outlineLvl w:val="2"/>
        <w:rPr>
          <w:b/>
          <w:sz w:val="24"/>
          <w:szCs w:val="24"/>
        </w:rPr>
      </w:pPr>
      <w:bookmarkStart w:id="78" w:name="_Toc433736716"/>
      <w:bookmarkStart w:id="79" w:name="_Toc436138730"/>
      <w:r w:rsidRPr="005268D8">
        <w:rPr>
          <w:b/>
          <w:sz w:val="24"/>
          <w:szCs w:val="24"/>
        </w:rPr>
        <w:t>Характеристика системы и институциональная структура</w:t>
      </w:r>
      <w:bookmarkEnd w:id="78"/>
      <w:bookmarkEnd w:id="79"/>
    </w:p>
    <w:p w:rsidR="00827DEC" w:rsidRPr="003E78C1" w:rsidRDefault="00827DEC" w:rsidP="00827DEC">
      <w:pPr>
        <w:ind w:firstLine="709"/>
        <w:rPr>
          <w:color w:val="FF0000"/>
          <w:sz w:val="28"/>
          <w:szCs w:val="28"/>
        </w:rPr>
      </w:pPr>
    </w:p>
    <w:p w:rsidR="008A11F9" w:rsidRDefault="00827DEC" w:rsidP="00827DEC">
      <w:pPr>
        <w:ind w:firstLine="709"/>
      </w:pPr>
      <w:r w:rsidRPr="005268D8">
        <w:t xml:space="preserve">В настоящее время активно идет процесс газификации поселка Лебяжье. На территории поселка расположено </w:t>
      </w:r>
      <w:r>
        <w:t>41</w:t>
      </w:r>
      <w:r w:rsidR="008A11F9">
        <w:t xml:space="preserve"> ШРП</w:t>
      </w:r>
      <w:r w:rsidRPr="005268D8">
        <w:t xml:space="preserve">. </w:t>
      </w:r>
    </w:p>
    <w:p w:rsidR="008A11F9" w:rsidRDefault="008A11F9" w:rsidP="00827DEC">
      <w:pPr>
        <w:ind w:firstLine="709"/>
      </w:pPr>
      <w:r>
        <w:t>В северо-западной части поселка распределительный газопровод высокого давления построен и сдан в эксплуатацию в 2011 году, распределительный газопровод низкого давления построен и сдан в эксплуатацию в 2012 году. В северо-западной части поселка ведется активная газификация частных домовладений. В восточной части поселка планируется строительство распределительного газопровода низкого давления.  На данный момент производится сбор разрешительной документации.</w:t>
      </w:r>
    </w:p>
    <w:p w:rsidR="00827DEC" w:rsidRPr="005268D8" w:rsidRDefault="00827DEC" w:rsidP="00827DEC">
      <w:pPr>
        <w:ind w:firstLine="709"/>
      </w:pPr>
      <w:r w:rsidRPr="005268D8">
        <w:t xml:space="preserve"> На территории поселения газифицировано 1068 квартир</w:t>
      </w:r>
    </w:p>
    <w:p w:rsidR="00827DEC" w:rsidRDefault="00827DEC" w:rsidP="00827DEC">
      <w:pPr>
        <w:ind w:firstLine="709"/>
      </w:pPr>
      <w:r w:rsidRPr="005268D8">
        <w:t xml:space="preserve">Источником газоснабжения в поселка является ГРС «Ломоносов», расположенная за восточной границей поселения. Газоснабжение объектов осуществляется от распределительного газопровода высокого давления, проходящего по территории поселка. На ШРП давление газа редуцируется до низкого и подается непосредственно потребителям, система газоснабжения поселка тупиковая. </w:t>
      </w:r>
    </w:p>
    <w:p w:rsidR="00827DEC" w:rsidRPr="005268D8" w:rsidRDefault="00827DEC" w:rsidP="00827DEC">
      <w:pPr>
        <w:ind w:firstLine="709"/>
      </w:pPr>
      <w:r w:rsidRPr="005268D8">
        <w:t>Общая длина газовых сетей на территории поселения составляет 40,406 км (включая газопроводы высокого и низкого давления)</w:t>
      </w:r>
    </w:p>
    <w:p w:rsidR="00827DEC" w:rsidRPr="005268D8" w:rsidRDefault="00827DEC" w:rsidP="00827DEC">
      <w:pPr>
        <w:ind w:firstLine="709"/>
      </w:pPr>
      <w:r w:rsidRPr="005268D8">
        <w:t xml:space="preserve">Вдоль западной границы поселения </w:t>
      </w:r>
      <w:r w:rsidR="008A11F9">
        <w:t xml:space="preserve">планируется строительство магистрального </w:t>
      </w:r>
      <w:r w:rsidRPr="005268D8">
        <w:t xml:space="preserve"> газопровод высокого давления, питающ</w:t>
      </w:r>
      <w:r w:rsidR="008A11F9">
        <w:t>его</w:t>
      </w:r>
      <w:r w:rsidR="00B845E6">
        <w:t>ся от</w:t>
      </w:r>
      <w:r w:rsidR="008A11F9">
        <w:t xml:space="preserve"> </w:t>
      </w:r>
      <w:r w:rsidRPr="005268D8">
        <w:t xml:space="preserve"> ГРС «Сосновый Бор»</w:t>
      </w:r>
    </w:p>
    <w:p w:rsidR="00827DEC" w:rsidRDefault="00827DEC" w:rsidP="00827DEC">
      <w:pPr>
        <w:ind w:firstLine="709"/>
      </w:pPr>
      <w:r w:rsidRPr="00052673">
        <w:t xml:space="preserve">Согласно данным, предоставленным администрацией </w:t>
      </w:r>
      <w:proofErr w:type="spellStart"/>
      <w:r w:rsidRPr="00052673">
        <w:t>Лебяженского</w:t>
      </w:r>
      <w:proofErr w:type="spellEnd"/>
      <w:r w:rsidRPr="00052673">
        <w:t xml:space="preserve"> городского поселения, за </w:t>
      </w:r>
      <w:r w:rsidR="00787AF5">
        <w:t>2016</w:t>
      </w:r>
      <w:r w:rsidRPr="00052673">
        <w:t xml:space="preserve"> год предприятиями и населением </w:t>
      </w:r>
      <w:proofErr w:type="spellStart"/>
      <w:r w:rsidRPr="00052673">
        <w:t>Лебяженского</w:t>
      </w:r>
      <w:proofErr w:type="spellEnd"/>
      <w:r w:rsidRPr="00052673">
        <w:t xml:space="preserve"> городского поселения было потреблено 4061,6 тыс. </w:t>
      </w:r>
      <w:proofErr w:type="spellStart"/>
      <w:r w:rsidRPr="00052673">
        <w:t>м.куб</w:t>
      </w:r>
      <w:proofErr w:type="spellEnd"/>
      <w:r>
        <w:t>.</w:t>
      </w:r>
    </w:p>
    <w:p w:rsidR="00827DEC" w:rsidRDefault="00827DEC" w:rsidP="00827DEC">
      <w:pPr>
        <w:ind w:firstLine="709"/>
        <w:rPr>
          <w:color w:val="FF0000"/>
        </w:rPr>
      </w:pPr>
      <w:r w:rsidRPr="00052673">
        <w:t xml:space="preserve">Согласно данным, предоставленным администрацией </w:t>
      </w:r>
      <w:proofErr w:type="spellStart"/>
      <w:r w:rsidRPr="00052673">
        <w:t>Лебяженского</w:t>
      </w:r>
      <w:proofErr w:type="spellEnd"/>
      <w:r w:rsidRPr="00052673">
        <w:t xml:space="preserve"> городского поселения, за </w:t>
      </w:r>
      <w:r w:rsidR="00787AF5">
        <w:t>2016</w:t>
      </w:r>
      <w:r w:rsidRPr="00052673">
        <w:t xml:space="preserve"> год было потреблено 12388,44 кг сжиженного газа</w:t>
      </w:r>
      <w:r>
        <w:t>.</w:t>
      </w:r>
    </w:p>
    <w:p w:rsidR="00827DEC" w:rsidRPr="005268D8" w:rsidRDefault="00827DEC" w:rsidP="00827DEC">
      <w:pPr>
        <w:tabs>
          <w:tab w:val="left" w:pos="975"/>
        </w:tabs>
      </w:pPr>
      <w:r w:rsidRPr="005268D8">
        <w:t xml:space="preserve">     В состав МО </w:t>
      </w:r>
      <w:proofErr w:type="spellStart"/>
      <w:r w:rsidRPr="005268D8">
        <w:t>Лебяженское</w:t>
      </w:r>
      <w:proofErr w:type="spellEnd"/>
      <w:r w:rsidRPr="005268D8">
        <w:t xml:space="preserve"> городское поселение входят 10 населенных пунктов, из них газифицированы:</w:t>
      </w:r>
    </w:p>
    <w:p w:rsidR="00827DEC" w:rsidRPr="00FC6104" w:rsidRDefault="00827DEC" w:rsidP="00827DEC">
      <w:pPr>
        <w:tabs>
          <w:tab w:val="left" w:pos="975"/>
        </w:tabs>
        <w:rPr>
          <w:i/>
          <w:szCs w:val="28"/>
        </w:rPr>
      </w:pPr>
      <w:r w:rsidRPr="00FC6104">
        <w:rPr>
          <w:i/>
          <w:szCs w:val="28"/>
        </w:rPr>
        <w:t xml:space="preserve">  1. Природным газом:</w:t>
      </w:r>
    </w:p>
    <w:p w:rsidR="00827DEC" w:rsidRPr="00FC6104" w:rsidRDefault="00827DEC" w:rsidP="00827DEC">
      <w:pPr>
        <w:tabs>
          <w:tab w:val="left" w:pos="975"/>
        </w:tabs>
        <w:rPr>
          <w:szCs w:val="28"/>
        </w:rPr>
      </w:pPr>
      <w:r w:rsidRPr="00FC6104">
        <w:rPr>
          <w:szCs w:val="28"/>
        </w:rPr>
        <w:t xml:space="preserve">- </w:t>
      </w:r>
      <w:proofErr w:type="spellStart"/>
      <w:r w:rsidRPr="00FC6104">
        <w:rPr>
          <w:szCs w:val="28"/>
        </w:rPr>
        <w:t>п.г.т</w:t>
      </w:r>
      <w:proofErr w:type="spellEnd"/>
      <w:r w:rsidRPr="00FC6104">
        <w:rPr>
          <w:szCs w:val="28"/>
        </w:rPr>
        <w:t>. Лебяжье</w:t>
      </w:r>
    </w:p>
    <w:p w:rsidR="00827DEC" w:rsidRPr="00FC6104" w:rsidRDefault="00827DEC" w:rsidP="00827DEC">
      <w:pPr>
        <w:tabs>
          <w:tab w:val="left" w:pos="975"/>
        </w:tabs>
        <w:rPr>
          <w:i/>
          <w:szCs w:val="28"/>
        </w:rPr>
      </w:pPr>
      <w:r w:rsidRPr="00FC6104">
        <w:rPr>
          <w:i/>
          <w:szCs w:val="28"/>
        </w:rPr>
        <w:t xml:space="preserve">  2. Емкостным сжиженным газом (емкости СУГ):</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xml:space="preserve">- дер. </w:t>
      </w:r>
      <w:proofErr w:type="spellStart"/>
      <w:r w:rsidRPr="00FC6104">
        <w:rPr>
          <w:szCs w:val="28"/>
        </w:rPr>
        <w:t>Шепелево</w:t>
      </w:r>
      <w:proofErr w:type="spellEnd"/>
    </w:p>
    <w:p w:rsidR="00827DEC" w:rsidRPr="00FC6104" w:rsidRDefault="00827DEC" w:rsidP="00827DEC">
      <w:pPr>
        <w:tabs>
          <w:tab w:val="left" w:pos="975"/>
        </w:tabs>
        <w:rPr>
          <w:i/>
          <w:szCs w:val="28"/>
        </w:rPr>
      </w:pPr>
      <w:r w:rsidRPr="00FC6104">
        <w:rPr>
          <w:i/>
          <w:szCs w:val="28"/>
        </w:rPr>
        <w:t xml:space="preserve">  3. Баллонным газом:</w:t>
      </w:r>
    </w:p>
    <w:p w:rsidR="00827DEC" w:rsidRPr="00FC6104" w:rsidRDefault="00827DEC" w:rsidP="00827DEC">
      <w:pPr>
        <w:tabs>
          <w:tab w:val="left" w:pos="975"/>
        </w:tabs>
        <w:rPr>
          <w:szCs w:val="28"/>
        </w:rPr>
      </w:pPr>
      <w:r w:rsidRPr="00FC6104">
        <w:rPr>
          <w:szCs w:val="28"/>
        </w:rPr>
        <w:t xml:space="preserve">- </w:t>
      </w:r>
      <w:proofErr w:type="spellStart"/>
      <w:r w:rsidRPr="00FC6104">
        <w:rPr>
          <w:szCs w:val="28"/>
        </w:rPr>
        <w:t>п.г.т</w:t>
      </w:r>
      <w:proofErr w:type="spellEnd"/>
      <w:r w:rsidRPr="00FC6104">
        <w:rPr>
          <w:szCs w:val="28"/>
        </w:rPr>
        <w:t>. Лебяжье</w:t>
      </w:r>
    </w:p>
    <w:p w:rsidR="00827DEC" w:rsidRPr="00FC6104" w:rsidRDefault="00827DEC" w:rsidP="00827DEC">
      <w:pPr>
        <w:tabs>
          <w:tab w:val="left" w:pos="975"/>
        </w:tabs>
        <w:rPr>
          <w:szCs w:val="28"/>
        </w:rPr>
      </w:pPr>
      <w:r w:rsidRPr="00FC6104">
        <w:rPr>
          <w:szCs w:val="28"/>
        </w:rPr>
        <w:t>- дер. Гора-Валдай</w:t>
      </w:r>
    </w:p>
    <w:p w:rsidR="00827DEC" w:rsidRPr="00FC6104" w:rsidRDefault="00827DEC" w:rsidP="00827DEC">
      <w:pPr>
        <w:tabs>
          <w:tab w:val="left" w:pos="975"/>
        </w:tabs>
        <w:rPr>
          <w:szCs w:val="28"/>
        </w:rPr>
      </w:pPr>
      <w:r w:rsidRPr="00FC6104">
        <w:rPr>
          <w:szCs w:val="28"/>
        </w:rPr>
        <w:t xml:space="preserve">- дер. </w:t>
      </w:r>
      <w:proofErr w:type="spellStart"/>
      <w:r w:rsidRPr="00FC6104">
        <w:rPr>
          <w:szCs w:val="28"/>
        </w:rPr>
        <w:t>Кандикюля</w:t>
      </w:r>
      <w:proofErr w:type="spellEnd"/>
    </w:p>
    <w:p w:rsidR="00827DEC" w:rsidRPr="00FC6104" w:rsidRDefault="00827DEC" w:rsidP="00827DEC">
      <w:pPr>
        <w:tabs>
          <w:tab w:val="left" w:pos="975"/>
        </w:tabs>
        <w:rPr>
          <w:szCs w:val="28"/>
        </w:rPr>
      </w:pPr>
      <w:r w:rsidRPr="00FC6104">
        <w:rPr>
          <w:szCs w:val="28"/>
        </w:rPr>
        <w:t xml:space="preserve">- дер. </w:t>
      </w:r>
      <w:proofErr w:type="spellStart"/>
      <w:r w:rsidRPr="00FC6104">
        <w:rPr>
          <w:szCs w:val="28"/>
        </w:rPr>
        <w:t>Коваши</w:t>
      </w:r>
      <w:proofErr w:type="spellEnd"/>
    </w:p>
    <w:p w:rsidR="00827DEC" w:rsidRPr="00FC6104" w:rsidRDefault="00827DEC" w:rsidP="00827DEC">
      <w:pPr>
        <w:tabs>
          <w:tab w:val="left" w:pos="975"/>
        </w:tabs>
        <w:rPr>
          <w:szCs w:val="28"/>
        </w:rPr>
      </w:pPr>
      <w:r w:rsidRPr="00FC6104">
        <w:rPr>
          <w:szCs w:val="28"/>
        </w:rPr>
        <w:lastRenderedPageBreak/>
        <w:t xml:space="preserve">- дер. Новое </w:t>
      </w:r>
      <w:proofErr w:type="spellStart"/>
      <w:r w:rsidRPr="00FC6104">
        <w:rPr>
          <w:szCs w:val="28"/>
        </w:rPr>
        <w:t>Калище</w:t>
      </w:r>
      <w:proofErr w:type="spellEnd"/>
    </w:p>
    <w:p w:rsidR="00827DEC" w:rsidRPr="00FC6104" w:rsidRDefault="00827DEC" w:rsidP="00827DEC">
      <w:pPr>
        <w:tabs>
          <w:tab w:val="left" w:pos="975"/>
        </w:tabs>
        <w:rPr>
          <w:szCs w:val="28"/>
        </w:rPr>
      </w:pPr>
      <w:r w:rsidRPr="00FC6104">
        <w:rPr>
          <w:szCs w:val="28"/>
        </w:rPr>
        <w:t>- дер. Пулково</w:t>
      </w:r>
    </w:p>
    <w:p w:rsidR="00827DEC" w:rsidRPr="00FC6104" w:rsidRDefault="00827DEC" w:rsidP="00827DEC">
      <w:pPr>
        <w:tabs>
          <w:tab w:val="left" w:pos="975"/>
        </w:tabs>
        <w:rPr>
          <w:szCs w:val="28"/>
        </w:rPr>
      </w:pPr>
      <w:r w:rsidRPr="00FC6104">
        <w:rPr>
          <w:szCs w:val="28"/>
        </w:rPr>
        <w:t xml:space="preserve">- дер. </w:t>
      </w:r>
      <w:proofErr w:type="spellStart"/>
      <w:r w:rsidRPr="00FC6104">
        <w:rPr>
          <w:szCs w:val="28"/>
        </w:rPr>
        <w:t>Сюрье</w:t>
      </w:r>
      <w:proofErr w:type="spellEnd"/>
    </w:p>
    <w:p w:rsidR="00827DEC" w:rsidRPr="00FC6104" w:rsidRDefault="00827DEC" w:rsidP="00827DEC">
      <w:pPr>
        <w:tabs>
          <w:tab w:val="left" w:pos="975"/>
        </w:tabs>
        <w:rPr>
          <w:szCs w:val="28"/>
        </w:rPr>
      </w:pPr>
      <w:r w:rsidRPr="00FC6104">
        <w:rPr>
          <w:szCs w:val="28"/>
        </w:rPr>
        <w:t>- пос. Форт Красная Горка</w:t>
      </w:r>
    </w:p>
    <w:p w:rsidR="00827DEC" w:rsidRPr="00FC6104" w:rsidRDefault="00827DEC" w:rsidP="00827DEC">
      <w:pPr>
        <w:tabs>
          <w:tab w:val="left" w:pos="975"/>
        </w:tabs>
        <w:rPr>
          <w:szCs w:val="28"/>
        </w:rPr>
      </w:pPr>
      <w:r w:rsidRPr="00FC6104">
        <w:rPr>
          <w:szCs w:val="28"/>
        </w:rPr>
        <w:t xml:space="preserve">- дер. Черная </w:t>
      </w:r>
      <w:proofErr w:type="spellStart"/>
      <w:r w:rsidRPr="00FC6104">
        <w:rPr>
          <w:szCs w:val="28"/>
        </w:rPr>
        <w:t>Лахта</w:t>
      </w:r>
      <w:proofErr w:type="spellEnd"/>
    </w:p>
    <w:p w:rsidR="00827DEC" w:rsidRPr="00FC6104" w:rsidRDefault="00827DEC" w:rsidP="00827DEC">
      <w:pPr>
        <w:tabs>
          <w:tab w:val="left" w:pos="975"/>
        </w:tabs>
        <w:rPr>
          <w:szCs w:val="28"/>
        </w:rPr>
      </w:pPr>
      <w:r w:rsidRPr="00FC6104">
        <w:rPr>
          <w:szCs w:val="28"/>
        </w:rPr>
        <w:t xml:space="preserve">- дер. </w:t>
      </w:r>
      <w:proofErr w:type="spellStart"/>
      <w:r w:rsidRPr="00FC6104">
        <w:rPr>
          <w:szCs w:val="28"/>
        </w:rPr>
        <w:t>Шепелево</w:t>
      </w:r>
      <w:proofErr w:type="spellEnd"/>
    </w:p>
    <w:p w:rsidR="00827DEC" w:rsidRDefault="00827DEC" w:rsidP="00827DEC">
      <w:pPr>
        <w:ind w:firstLine="709"/>
        <w:rPr>
          <w:color w:val="FF0000"/>
        </w:rPr>
      </w:pPr>
    </w:p>
    <w:p w:rsidR="00827DEC" w:rsidRDefault="00827DEC" w:rsidP="00827DEC">
      <w:pPr>
        <w:pStyle w:val="ae"/>
        <w:keepNext/>
      </w:pPr>
      <w:r>
        <w:t xml:space="preserve">Таблица </w:t>
      </w:r>
      <w:fldSimple w:instr=" SEQ Таблица \* ARABIC ">
        <w:r w:rsidR="00B845E6">
          <w:rPr>
            <w:noProof/>
          </w:rPr>
          <w:t>42</w:t>
        </w:r>
      </w:fldSimple>
      <w:r>
        <w:t xml:space="preserve"> </w:t>
      </w:r>
      <w:r w:rsidRPr="00471247">
        <w:t xml:space="preserve">Характеристика и протяженность газопроводов на территории МО </w:t>
      </w:r>
      <w:proofErr w:type="spellStart"/>
      <w:r w:rsidRPr="00471247">
        <w:t>Лебяженское</w:t>
      </w:r>
      <w:proofErr w:type="spellEnd"/>
      <w:r w:rsidRPr="00471247">
        <w:t xml:space="preserve"> ГП</w:t>
      </w:r>
    </w:p>
    <w:tbl>
      <w:tblPr>
        <w:tblW w:w="5000" w:type="pct"/>
        <w:tblLook w:val="0000" w:firstRow="0" w:lastRow="0" w:firstColumn="0" w:lastColumn="0" w:noHBand="0" w:noVBand="0"/>
      </w:tblPr>
      <w:tblGrid>
        <w:gridCol w:w="6790"/>
        <w:gridCol w:w="1602"/>
        <w:gridCol w:w="1179"/>
      </w:tblGrid>
      <w:tr w:rsidR="00827DEC" w:rsidRPr="00FC6104" w:rsidTr="004C58B6">
        <w:trPr>
          <w:trHeight w:val="510"/>
          <w:tblHeader/>
        </w:trPr>
        <w:tc>
          <w:tcPr>
            <w:tcW w:w="3547" w:type="pct"/>
            <w:tcBorders>
              <w:top w:val="single" w:sz="8" w:space="0" w:color="auto"/>
              <w:left w:val="single" w:sz="8" w:space="0" w:color="auto"/>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Наименование показателя</w:t>
            </w:r>
          </w:p>
        </w:tc>
        <w:tc>
          <w:tcPr>
            <w:tcW w:w="837" w:type="pct"/>
            <w:tcBorders>
              <w:top w:val="single" w:sz="8" w:space="0" w:color="auto"/>
              <w:left w:val="nil"/>
              <w:bottom w:val="single" w:sz="4" w:space="0" w:color="auto"/>
              <w:right w:val="single" w:sz="4" w:space="0" w:color="auto"/>
            </w:tcBorders>
            <w:shd w:val="clear" w:color="auto" w:fill="auto"/>
            <w:vAlign w:val="center"/>
          </w:tcPr>
          <w:p w:rsidR="00827DEC" w:rsidRPr="00FC6104" w:rsidRDefault="00827DEC" w:rsidP="004C58B6">
            <w:pPr>
              <w:jc w:val="center"/>
              <w:rPr>
                <w:b/>
                <w:bCs/>
              </w:rPr>
            </w:pPr>
            <w:r w:rsidRPr="00FC6104">
              <w:rPr>
                <w:b/>
                <w:bCs/>
              </w:rPr>
              <w:t>Ед.     измерения</w:t>
            </w:r>
          </w:p>
        </w:tc>
        <w:tc>
          <w:tcPr>
            <w:tcW w:w="616" w:type="pct"/>
            <w:tcBorders>
              <w:top w:val="single" w:sz="8" w:space="0" w:color="auto"/>
              <w:left w:val="nil"/>
              <w:bottom w:val="single" w:sz="4" w:space="0" w:color="auto"/>
              <w:right w:val="single" w:sz="8" w:space="0" w:color="auto"/>
            </w:tcBorders>
            <w:shd w:val="clear" w:color="auto" w:fill="auto"/>
            <w:vAlign w:val="center"/>
          </w:tcPr>
          <w:p w:rsidR="00827DEC" w:rsidRPr="00FC6104" w:rsidRDefault="00787AF5" w:rsidP="004C58B6">
            <w:pPr>
              <w:jc w:val="center"/>
              <w:rPr>
                <w:b/>
                <w:bCs/>
              </w:rPr>
            </w:pPr>
            <w:r>
              <w:rPr>
                <w:b/>
                <w:bCs/>
              </w:rPr>
              <w:t>2016</w:t>
            </w:r>
            <w:r w:rsidR="00827DEC" w:rsidRPr="00FC6104">
              <w:rPr>
                <w:b/>
                <w:bCs/>
              </w:rPr>
              <w:t xml:space="preserve"> г</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Общая протяженность газопроводов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40,406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Газопроводы высокого давления (</w:t>
            </w:r>
            <w:r w:rsidRPr="00FC6104">
              <w:t>в незастроенной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15,232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высокого давления (в застроенной части)</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13,047</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среднего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0,614</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Газопроводы низкого давления </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6,811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Газопроводы - вводы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км</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4,702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более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25</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ПРГ</w:t>
            </w:r>
            <w:r>
              <w:t xml:space="preserve"> </w:t>
            </w:r>
            <w:r w:rsidRPr="00FC6104">
              <w:t>(с расходом газа менее 50м3/час)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16</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станций защиты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квартир</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r w:rsidRPr="00FC6104">
              <w:t>кв.</w:t>
            </w:r>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1068</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индивидуальных жилых домов</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ижд</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101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газифицированных котельных,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3</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(население)</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t xml:space="preserve"> - котельная в/</w:t>
            </w:r>
            <w:r w:rsidRPr="00FC6104">
              <w:t>ч 3526</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котельная ФСБ (кадетский корпус)</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510"/>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Количество газифицируемых коммунально-бытовых предприятий, из них:</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2</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w:t>
            </w:r>
            <w:proofErr w:type="spellStart"/>
            <w:r w:rsidRPr="00FC6104">
              <w:t>Шиномонтаж</w:t>
            </w:r>
            <w:proofErr w:type="spellEnd"/>
            <w:r w:rsidRPr="00FC6104">
              <w:t>"</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r w:rsidR="00827DEC" w:rsidRPr="00FC6104" w:rsidTr="004C58B6">
        <w:trPr>
          <w:trHeight w:val="255"/>
        </w:trPr>
        <w:tc>
          <w:tcPr>
            <w:tcW w:w="3547" w:type="pct"/>
            <w:tcBorders>
              <w:top w:val="nil"/>
              <w:left w:val="single" w:sz="8" w:space="0" w:color="auto"/>
              <w:bottom w:val="single" w:sz="4" w:space="0" w:color="auto"/>
              <w:right w:val="single" w:sz="4" w:space="0" w:color="auto"/>
            </w:tcBorders>
            <w:shd w:val="clear" w:color="auto" w:fill="auto"/>
            <w:vAlign w:val="bottom"/>
          </w:tcPr>
          <w:p w:rsidR="00827DEC" w:rsidRPr="00FC6104" w:rsidRDefault="00827DEC" w:rsidP="004C58B6">
            <w:r w:rsidRPr="00FC6104">
              <w:t xml:space="preserve"> - здание газовой службы</w:t>
            </w:r>
          </w:p>
        </w:tc>
        <w:tc>
          <w:tcPr>
            <w:tcW w:w="837" w:type="pct"/>
            <w:tcBorders>
              <w:top w:val="nil"/>
              <w:left w:val="nil"/>
              <w:bottom w:val="single" w:sz="4" w:space="0" w:color="auto"/>
              <w:right w:val="single" w:sz="4" w:space="0" w:color="auto"/>
            </w:tcBorders>
            <w:shd w:val="clear" w:color="auto" w:fill="auto"/>
            <w:vAlign w:val="bottom"/>
          </w:tcPr>
          <w:p w:rsidR="00827DEC" w:rsidRPr="00FC6104" w:rsidRDefault="00827DEC" w:rsidP="004C58B6">
            <w:pPr>
              <w:jc w:val="center"/>
            </w:pPr>
            <w:proofErr w:type="spellStart"/>
            <w:r w:rsidRPr="00FC6104">
              <w:t>шт</w:t>
            </w:r>
            <w:proofErr w:type="spellEnd"/>
          </w:p>
        </w:tc>
        <w:tc>
          <w:tcPr>
            <w:tcW w:w="616" w:type="pct"/>
            <w:tcBorders>
              <w:top w:val="nil"/>
              <w:left w:val="nil"/>
              <w:bottom w:val="single" w:sz="4" w:space="0" w:color="auto"/>
              <w:right w:val="single" w:sz="8" w:space="0" w:color="auto"/>
            </w:tcBorders>
            <w:shd w:val="clear" w:color="auto" w:fill="auto"/>
            <w:vAlign w:val="bottom"/>
          </w:tcPr>
          <w:p w:rsidR="00827DEC" w:rsidRPr="00FC6104" w:rsidRDefault="00827DEC" w:rsidP="004C58B6">
            <w:pPr>
              <w:jc w:val="center"/>
            </w:pPr>
            <w:r w:rsidRPr="00FC6104">
              <w:t>1</w:t>
            </w:r>
          </w:p>
        </w:tc>
      </w:tr>
    </w:tbl>
    <w:p w:rsidR="00827DEC" w:rsidRPr="005F02AC" w:rsidRDefault="00827DEC" w:rsidP="00827DEC">
      <w:pPr>
        <w:ind w:firstLine="709"/>
        <w:rPr>
          <w:color w:val="FF0000"/>
        </w:rPr>
      </w:pPr>
    </w:p>
    <w:p w:rsidR="00827DEC" w:rsidRDefault="00827DEC" w:rsidP="00827DEC">
      <w:pPr>
        <w:pStyle w:val="12"/>
        <w:ind w:firstLine="708"/>
        <w:outlineLvl w:val="2"/>
        <w:rPr>
          <w:b/>
          <w:sz w:val="24"/>
          <w:szCs w:val="24"/>
        </w:rPr>
      </w:pPr>
      <w:bookmarkStart w:id="80" w:name="_Toc433736717"/>
    </w:p>
    <w:p w:rsidR="00827DEC" w:rsidRPr="005E64D4" w:rsidRDefault="00827DEC" w:rsidP="00827DEC">
      <w:pPr>
        <w:pStyle w:val="12"/>
        <w:ind w:firstLine="708"/>
        <w:outlineLvl w:val="2"/>
        <w:rPr>
          <w:b/>
          <w:sz w:val="24"/>
          <w:szCs w:val="24"/>
        </w:rPr>
      </w:pPr>
      <w:bookmarkStart w:id="81" w:name="_Toc436138731"/>
      <w:r w:rsidRPr="005E64D4">
        <w:rPr>
          <w:b/>
          <w:sz w:val="24"/>
          <w:szCs w:val="24"/>
        </w:rPr>
        <w:t>Балансы, резервы и дефициты системы</w:t>
      </w:r>
      <w:bookmarkEnd w:id="80"/>
      <w:bookmarkEnd w:id="81"/>
    </w:p>
    <w:p w:rsidR="00827DEC" w:rsidRDefault="00827DEC" w:rsidP="00827DEC">
      <w:pPr>
        <w:pStyle w:val="ae"/>
        <w:keepNext/>
        <w:spacing w:before="240"/>
      </w:pPr>
      <w:r>
        <w:t xml:space="preserve">Таблица </w:t>
      </w:r>
      <w:fldSimple w:instr=" SEQ Таблица \* ARABIC ">
        <w:r w:rsidR="00B845E6">
          <w:rPr>
            <w:noProof/>
          </w:rPr>
          <w:t>43</w:t>
        </w:r>
      </w:fldSimple>
      <w:r>
        <w:t xml:space="preserve"> </w:t>
      </w:r>
      <w:r w:rsidRPr="00163B47">
        <w:t xml:space="preserve">  Потребление природного газа на территории </w:t>
      </w:r>
      <w:proofErr w:type="spellStart"/>
      <w:r w:rsidRPr="00163B47">
        <w:t>Лебяженского</w:t>
      </w:r>
      <w:proofErr w:type="spellEnd"/>
      <w:r w:rsidRPr="00163B47">
        <w:t xml:space="preserve"> городского поселения за </w:t>
      </w:r>
      <w:r w:rsidR="00787AF5">
        <w:t>2016</w:t>
      </w:r>
      <w:r w:rsidRPr="00163B47">
        <w:t>г</w:t>
      </w:r>
    </w:p>
    <w:tbl>
      <w:tblPr>
        <w:tblW w:w="5000" w:type="pct"/>
        <w:tblLook w:val="0000" w:firstRow="0" w:lastRow="0" w:firstColumn="0" w:lastColumn="0" w:noHBand="0" w:noVBand="0"/>
      </w:tblPr>
      <w:tblGrid>
        <w:gridCol w:w="6782"/>
        <w:gridCol w:w="1602"/>
        <w:gridCol w:w="1187"/>
      </w:tblGrid>
      <w:tr w:rsidR="00827DEC" w:rsidRPr="00052673" w:rsidTr="004C58B6">
        <w:trPr>
          <w:trHeight w:val="510"/>
        </w:trPr>
        <w:tc>
          <w:tcPr>
            <w:tcW w:w="3543" w:type="pct"/>
            <w:tcBorders>
              <w:top w:val="single" w:sz="4" w:space="0" w:color="auto"/>
              <w:left w:val="single" w:sz="4" w:space="0" w:color="auto"/>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Наименование показателя</w:t>
            </w:r>
          </w:p>
        </w:tc>
        <w:tc>
          <w:tcPr>
            <w:tcW w:w="837"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827DEC" w:rsidP="004C58B6">
            <w:pPr>
              <w:jc w:val="center"/>
              <w:rPr>
                <w:b/>
                <w:bCs/>
              </w:rPr>
            </w:pPr>
            <w:r w:rsidRPr="00052673">
              <w:rPr>
                <w:b/>
                <w:bCs/>
              </w:rPr>
              <w:t>Ед.     измерения</w:t>
            </w:r>
          </w:p>
        </w:tc>
        <w:tc>
          <w:tcPr>
            <w:tcW w:w="620" w:type="pct"/>
            <w:tcBorders>
              <w:top w:val="single" w:sz="4" w:space="0" w:color="auto"/>
              <w:left w:val="nil"/>
              <w:bottom w:val="single" w:sz="4" w:space="0" w:color="auto"/>
              <w:right w:val="single" w:sz="4" w:space="0" w:color="auto"/>
            </w:tcBorders>
            <w:shd w:val="clear" w:color="auto" w:fill="auto"/>
            <w:vAlign w:val="bottom"/>
          </w:tcPr>
          <w:p w:rsidR="00827DEC" w:rsidRPr="00052673" w:rsidRDefault="00787AF5" w:rsidP="004C58B6">
            <w:pPr>
              <w:jc w:val="center"/>
              <w:rPr>
                <w:b/>
                <w:bCs/>
              </w:rPr>
            </w:pPr>
            <w:r>
              <w:rPr>
                <w:b/>
                <w:bCs/>
              </w:rPr>
              <w:t>2016</w:t>
            </w:r>
            <w:r w:rsidR="00827DEC" w:rsidRPr="00052673">
              <w:rPr>
                <w:b/>
                <w:bCs/>
              </w:rPr>
              <w:t xml:space="preserve"> г</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1. Число газифицированных населенных пунктов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в том числе:</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города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поселки городского типа</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сельские населенные пункты</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2. Газифицировано квартир (включая индивидуальные дома)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ед.</w:t>
            </w:r>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1116</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 xml:space="preserve">3. Потреблено природного газа населением - всего </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roofErr w:type="spellStart"/>
            <w:r w:rsidRPr="00052673">
              <w:t>тыс.куб.м</w:t>
            </w:r>
            <w:proofErr w:type="spellEnd"/>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444,6</w:t>
            </w:r>
          </w:p>
        </w:tc>
      </w:tr>
      <w:tr w:rsidR="00827DEC" w:rsidRPr="00052673" w:rsidTr="004C58B6">
        <w:trPr>
          <w:trHeight w:val="510"/>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t>4. Потребле</w:t>
            </w:r>
            <w:r w:rsidRPr="00052673">
              <w:t>но природного газа теплоснабжающими предприятиями</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roofErr w:type="spellStart"/>
            <w:r w:rsidRPr="00052673">
              <w:t>тыс.куб.м</w:t>
            </w:r>
            <w:proofErr w:type="spellEnd"/>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3499,3</w:t>
            </w:r>
          </w:p>
        </w:tc>
      </w:tr>
      <w:tr w:rsidR="00827DEC" w:rsidRPr="00052673" w:rsidTr="004C58B6">
        <w:trPr>
          <w:trHeight w:val="255"/>
        </w:trPr>
        <w:tc>
          <w:tcPr>
            <w:tcW w:w="3543" w:type="pct"/>
            <w:tcBorders>
              <w:top w:val="nil"/>
              <w:left w:val="single" w:sz="4" w:space="0" w:color="auto"/>
              <w:bottom w:val="single" w:sz="4" w:space="0" w:color="auto"/>
              <w:right w:val="single" w:sz="4" w:space="0" w:color="auto"/>
            </w:tcBorders>
            <w:shd w:val="clear" w:color="auto" w:fill="auto"/>
            <w:vAlign w:val="bottom"/>
          </w:tcPr>
          <w:p w:rsidR="00827DEC" w:rsidRPr="00052673" w:rsidRDefault="00827DEC" w:rsidP="004C58B6">
            <w:r w:rsidRPr="00052673">
              <w:t>5. Потреблено природного газа всего</w:t>
            </w:r>
          </w:p>
        </w:tc>
        <w:tc>
          <w:tcPr>
            <w:tcW w:w="837"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proofErr w:type="spellStart"/>
            <w:r w:rsidRPr="00052673">
              <w:t>тыс.куб.м</w:t>
            </w:r>
            <w:proofErr w:type="spellEnd"/>
          </w:p>
        </w:tc>
        <w:tc>
          <w:tcPr>
            <w:tcW w:w="620" w:type="pct"/>
            <w:tcBorders>
              <w:top w:val="nil"/>
              <w:left w:val="nil"/>
              <w:bottom w:val="single" w:sz="4" w:space="0" w:color="auto"/>
              <w:right w:val="single" w:sz="4" w:space="0" w:color="auto"/>
            </w:tcBorders>
            <w:shd w:val="clear" w:color="auto" w:fill="auto"/>
            <w:vAlign w:val="bottom"/>
          </w:tcPr>
          <w:p w:rsidR="00827DEC" w:rsidRPr="00052673" w:rsidRDefault="00827DEC" w:rsidP="004C58B6">
            <w:pPr>
              <w:jc w:val="center"/>
            </w:pPr>
            <w:r w:rsidRPr="00052673">
              <w:t>4061,6</w:t>
            </w:r>
          </w:p>
        </w:tc>
      </w:tr>
    </w:tbl>
    <w:p w:rsidR="00827DEC" w:rsidRDefault="00827DEC" w:rsidP="00827DEC">
      <w:pPr>
        <w:rPr>
          <w:color w:val="FF0000"/>
        </w:rPr>
      </w:pPr>
    </w:p>
    <w:p w:rsidR="00827DEC" w:rsidRDefault="00505094" w:rsidP="00827DEC">
      <w:pPr>
        <w:keepNext/>
        <w:jc w:val="center"/>
      </w:pPr>
      <w:r>
        <w:rPr>
          <w:noProof/>
        </w:rPr>
        <w:lastRenderedPageBreak/>
        <w:drawing>
          <wp:inline distT="0" distB="0" distL="0" distR="0">
            <wp:extent cx="4584065" cy="3265805"/>
            <wp:effectExtent l="19050" t="0" r="6985" b="0"/>
            <wp:docPr id="10"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4" cstate="print"/>
                    <a:srcRect/>
                    <a:stretch>
                      <a:fillRect/>
                    </a:stretch>
                  </pic:blipFill>
                  <pic:spPr bwMode="auto">
                    <a:xfrm>
                      <a:off x="0" y="0"/>
                      <a:ext cx="4584065" cy="3265805"/>
                    </a:xfrm>
                    <a:prstGeom prst="rect">
                      <a:avLst/>
                    </a:prstGeom>
                    <a:noFill/>
                    <a:ln w="9525">
                      <a:noFill/>
                      <a:miter lim="800000"/>
                      <a:headEnd/>
                      <a:tailEnd/>
                    </a:ln>
                  </pic:spPr>
                </pic:pic>
              </a:graphicData>
            </a:graphic>
          </wp:inline>
        </w:drawing>
      </w:r>
    </w:p>
    <w:p w:rsidR="00827DEC" w:rsidRDefault="00827DEC" w:rsidP="00827DEC">
      <w:pPr>
        <w:pStyle w:val="ae"/>
        <w:jc w:val="center"/>
        <w:rPr>
          <w:noProof/>
        </w:rPr>
      </w:pPr>
      <w:r>
        <w:t xml:space="preserve">Рисунок </w:t>
      </w:r>
      <w:fldSimple w:instr=" SEQ Рисунок \* ARABIC ">
        <w:r w:rsidR="00B845E6">
          <w:rPr>
            <w:noProof/>
          </w:rPr>
          <w:t>9</w:t>
        </w:r>
      </w:fldSimple>
      <w:r>
        <w:t xml:space="preserve"> </w:t>
      </w:r>
      <w:r w:rsidRPr="008C52CD">
        <w:t>Потребление природного газа</w:t>
      </w:r>
    </w:p>
    <w:p w:rsidR="00827DEC" w:rsidRPr="00CC6A9E" w:rsidRDefault="00827DEC" w:rsidP="00827DEC">
      <w:pPr>
        <w:ind w:firstLine="708"/>
      </w:pPr>
      <w:r w:rsidRPr="0090261F">
        <w:t>Из рисунка 10 видно, что 89% от общего потребления уходит на теплоснабжающие</w:t>
      </w:r>
      <w:r w:rsidRPr="00CC6A9E">
        <w:t xml:space="preserve"> предприятия.</w:t>
      </w:r>
    </w:p>
    <w:p w:rsidR="00827DEC" w:rsidRDefault="00827DEC" w:rsidP="00827DEC">
      <w:pPr>
        <w:rPr>
          <w:color w:val="FF0000"/>
        </w:rPr>
      </w:pPr>
      <w:r>
        <w:rPr>
          <w:color w:val="FF0000"/>
        </w:rPr>
        <w:t xml:space="preserve"> </w:t>
      </w:r>
    </w:p>
    <w:p w:rsidR="00827DEC" w:rsidRDefault="00827DEC" w:rsidP="00827DEC">
      <w:pPr>
        <w:pStyle w:val="ae"/>
        <w:keepNext/>
      </w:pPr>
      <w:r>
        <w:t xml:space="preserve">Таблица </w:t>
      </w:r>
      <w:fldSimple w:instr=" SEQ Таблица \* ARABIC ">
        <w:r w:rsidR="00B845E6">
          <w:rPr>
            <w:noProof/>
          </w:rPr>
          <w:t>44</w:t>
        </w:r>
      </w:fldSimple>
      <w:r>
        <w:t xml:space="preserve"> </w:t>
      </w:r>
      <w:r w:rsidRPr="00F75DB6">
        <w:t xml:space="preserve">Потребление сжиженного и баллонного газа на территории </w:t>
      </w:r>
      <w:proofErr w:type="spellStart"/>
      <w:r w:rsidRPr="00F75DB6">
        <w:t>Лебяженского</w:t>
      </w:r>
      <w:proofErr w:type="spellEnd"/>
      <w:r w:rsidRPr="00F75DB6">
        <w:t xml:space="preserve"> городского поселения за </w:t>
      </w:r>
      <w:r w:rsidR="00787AF5">
        <w:t>2016</w:t>
      </w:r>
      <w:r w:rsidRPr="00F75DB6">
        <w:t>г</w:t>
      </w:r>
    </w:p>
    <w:tbl>
      <w:tblPr>
        <w:tblW w:w="5000" w:type="pct"/>
        <w:tblLook w:val="0000" w:firstRow="0" w:lastRow="0" w:firstColumn="0" w:lastColumn="0" w:noHBand="0" w:noVBand="0"/>
      </w:tblPr>
      <w:tblGrid>
        <w:gridCol w:w="6686"/>
        <w:gridCol w:w="1549"/>
        <w:gridCol w:w="1336"/>
      </w:tblGrid>
      <w:tr w:rsidR="00827DEC" w:rsidRPr="00CC6A9E" w:rsidTr="004C58B6">
        <w:trPr>
          <w:trHeight w:val="510"/>
          <w:tblHeader/>
        </w:trPr>
        <w:tc>
          <w:tcPr>
            <w:tcW w:w="3493" w:type="pct"/>
            <w:tcBorders>
              <w:top w:val="single" w:sz="8" w:space="0" w:color="auto"/>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Наименование показателя</w:t>
            </w:r>
          </w:p>
        </w:tc>
        <w:tc>
          <w:tcPr>
            <w:tcW w:w="809" w:type="pct"/>
            <w:tcBorders>
              <w:top w:val="single" w:sz="8" w:space="0" w:color="auto"/>
              <w:left w:val="nil"/>
              <w:bottom w:val="single" w:sz="4" w:space="0" w:color="auto"/>
              <w:right w:val="single" w:sz="4" w:space="0" w:color="auto"/>
            </w:tcBorders>
            <w:shd w:val="clear" w:color="auto" w:fill="auto"/>
            <w:vAlign w:val="bottom"/>
          </w:tcPr>
          <w:p w:rsidR="00827DEC" w:rsidRPr="00CC6A9E" w:rsidRDefault="00827DEC" w:rsidP="004C58B6">
            <w:pPr>
              <w:jc w:val="center"/>
              <w:rPr>
                <w:b/>
                <w:bCs/>
              </w:rPr>
            </w:pPr>
            <w:r w:rsidRPr="00CC6A9E">
              <w:rPr>
                <w:b/>
                <w:bCs/>
              </w:rPr>
              <w:t>Ед.     измерения</w:t>
            </w:r>
          </w:p>
        </w:tc>
        <w:tc>
          <w:tcPr>
            <w:tcW w:w="698" w:type="pct"/>
            <w:tcBorders>
              <w:top w:val="single" w:sz="8" w:space="0" w:color="auto"/>
              <w:left w:val="nil"/>
              <w:bottom w:val="single" w:sz="4" w:space="0" w:color="auto"/>
              <w:right w:val="single" w:sz="8" w:space="0" w:color="auto"/>
            </w:tcBorders>
            <w:shd w:val="clear" w:color="auto" w:fill="auto"/>
            <w:vAlign w:val="bottom"/>
          </w:tcPr>
          <w:p w:rsidR="00827DEC" w:rsidRPr="00CC6A9E" w:rsidRDefault="00787AF5" w:rsidP="004C58B6">
            <w:pPr>
              <w:jc w:val="center"/>
              <w:rPr>
                <w:b/>
                <w:bCs/>
              </w:rPr>
            </w:pPr>
            <w:r>
              <w:rPr>
                <w:b/>
                <w:bCs/>
              </w:rPr>
              <w:t>2016</w:t>
            </w:r>
            <w:r w:rsidR="00827DEC" w:rsidRPr="00CC6A9E">
              <w:rPr>
                <w:b/>
                <w:bCs/>
              </w:rPr>
              <w:t xml:space="preserve"> г</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pPr>
              <w:jc w:val="center"/>
              <w:rPr>
                <w:bCs/>
              </w:rPr>
            </w:pPr>
            <w:r w:rsidRPr="00CC6A9E">
              <w:rPr>
                <w:bCs/>
              </w:rPr>
              <w:t>1. Емкостной сжиженный газ</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 Количество установок</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д. </w:t>
            </w:r>
            <w:proofErr w:type="spellStart"/>
            <w:r w:rsidRPr="00CC6A9E">
              <w:t>Шепелево</w:t>
            </w:r>
            <w:proofErr w:type="spellEnd"/>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Количество потребителей (квартир)</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182</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156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д. </w:t>
            </w:r>
            <w:proofErr w:type="spellStart"/>
            <w:r w:rsidRPr="00CC6A9E">
              <w:t>Шепелево</w:t>
            </w:r>
            <w:proofErr w:type="spellEnd"/>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26</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Потреблено сжиженного газа - всего</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12388,44</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д. Гора- Валдай</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10621,79</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 xml:space="preserve">д. </w:t>
            </w:r>
            <w:proofErr w:type="spellStart"/>
            <w:r w:rsidRPr="00CC6A9E">
              <w:t>Шепелево</w:t>
            </w:r>
            <w:proofErr w:type="spellEnd"/>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vAlign w:val="bottom"/>
          </w:tcPr>
          <w:p w:rsidR="00827DEC" w:rsidRPr="00CC6A9E" w:rsidRDefault="00827DEC" w:rsidP="004C58B6">
            <w:pPr>
              <w:jc w:val="center"/>
            </w:pPr>
            <w:r w:rsidRPr="00CC6A9E">
              <w:t>1766,65</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pPr>
              <w:jc w:val="center"/>
              <w:rPr>
                <w:bCs/>
              </w:rPr>
            </w:pPr>
            <w:r w:rsidRPr="00CC6A9E">
              <w:rPr>
                <w:bCs/>
              </w:rPr>
              <w:t>2. Баллонный газ</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Количество зарегистрированных абонентов (ИЖД)</w:t>
            </w:r>
          </w:p>
        </w:tc>
        <w:tc>
          <w:tcPr>
            <w:tcW w:w="809" w:type="pct"/>
            <w:tcBorders>
              <w:top w:val="nil"/>
              <w:left w:val="nil"/>
              <w:bottom w:val="single" w:sz="4" w:space="0" w:color="auto"/>
              <w:right w:val="single" w:sz="4" w:space="0" w:color="auto"/>
            </w:tcBorders>
            <w:shd w:val="clear" w:color="auto" w:fill="auto"/>
            <w:vAlign w:val="bottom"/>
          </w:tcPr>
          <w:p w:rsidR="00827DEC" w:rsidRPr="00CC6A9E" w:rsidRDefault="00827DEC" w:rsidP="004C58B6">
            <w:pPr>
              <w:jc w:val="center"/>
            </w:pPr>
            <w:r w:rsidRPr="00CC6A9E">
              <w:t>ед.</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t>1391,00</w:t>
            </w: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Потребление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vAlign w:val="bottom"/>
          </w:tcPr>
          <w:p w:rsidR="00827DEC" w:rsidRPr="00CC6A9E" w:rsidRDefault="00827DEC" w:rsidP="004C58B6">
            <w:r w:rsidRPr="00CC6A9E">
              <w:t>в том числе:</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p>
        </w:tc>
      </w:tr>
      <w:tr w:rsidR="00827DEC" w:rsidRPr="00CC6A9E" w:rsidTr="004C58B6">
        <w:trPr>
          <w:trHeight w:val="255"/>
        </w:trPr>
        <w:tc>
          <w:tcPr>
            <w:tcW w:w="3493" w:type="pct"/>
            <w:tcBorders>
              <w:top w:val="nil"/>
              <w:left w:val="single" w:sz="8" w:space="0" w:color="auto"/>
              <w:bottom w:val="single" w:sz="4" w:space="0" w:color="auto"/>
              <w:right w:val="single" w:sz="4" w:space="0" w:color="auto"/>
            </w:tcBorders>
            <w:shd w:val="clear" w:color="auto" w:fill="auto"/>
            <w:noWrap/>
            <w:vAlign w:val="bottom"/>
          </w:tcPr>
          <w:p w:rsidR="00827DEC" w:rsidRPr="00CC6A9E" w:rsidRDefault="00827DEC" w:rsidP="004C58B6">
            <w:r w:rsidRPr="00CC6A9E">
              <w:t xml:space="preserve">доставка до потребителя </w:t>
            </w:r>
          </w:p>
        </w:tc>
        <w:tc>
          <w:tcPr>
            <w:tcW w:w="809" w:type="pct"/>
            <w:tcBorders>
              <w:top w:val="nil"/>
              <w:left w:val="nil"/>
              <w:bottom w:val="single" w:sz="4"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4" w:space="0" w:color="auto"/>
              <w:right w:val="single" w:sz="8" w:space="0" w:color="auto"/>
            </w:tcBorders>
            <w:shd w:val="clear" w:color="auto" w:fill="auto"/>
            <w:noWrap/>
            <w:vAlign w:val="bottom"/>
          </w:tcPr>
          <w:p w:rsidR="00827DEC" w:rsidRPr="00CC6A9E" w:rsidRDefault="00827DEC" w:rsidP="004C58B6">
            <w:pPr>
              <w:jc w:val="center"/>
            </w:pPr>
            <w:r w:rsidRPr="00CC6A9E">
              <w:rPr>
                <w:lang w:val="en-US"/>
              </w:rPr>
              <w:t>7100,00</w:t>
            </w:r>
          </w:p>
        </w:tc>
      </w:tr>
      <w:tr w:rsidR="00827DEC" w:rsidRPr="00CC6A9E" w:rsidTr="004C58B6">
        <w:trPr>
          <w:trHeight w:val="270"/>
        </w:trPr>
        <w:tc>
          <w:tcPr>
            <w:tcW w:w="3493" w:type="pct"/>
            <w:tcBorders>
              <w:top w:val="nil"/>
              <w:left w:val="single" w:sz="8" w:space="0" w:color="auto"/>
              <w:bottom w:val="single" w:sz="8" w:space="0" w:color="auto"/>
              <w:right w:val="single" w:sz="4" w:space="0" w:color="auto"/>
            </w:tcBorders>
            <w:shd w:val="clear" w:color="auto" w:fill="auto"/>
            <w:noWrap/>
            <w:vAlign w:val="bottom"/>
          </w:tcPr>
          <w:p w:rsidR="00827DEC" w:rsidRPr="00CC6A9E" w:rsidRDefault="00827DEC" w:rsidP="004C58B6">
            <w:r w:rsidRPr="00CC6A9E">
              <w:t>самовывоз</w:t>
            </w:r>
          </w:p>
        </w:tc>
        <w:tc>
          <w:tcPr>
            <w:tcW w:w="809" w:type="pct"/>
            <w:tcBorders>
              <w:top w:val="nil"/>
              <w:left w:val="nil"/>
              <w:bottom w:val="single" w:sz="8" w:space="0" w:color="auto"/>
              <w:right w:val="single" w:sz="4" w:space="0" w:color="auto"/>
            </w:tcBorders>
            <w:shd w:val="clear" w:color="auto" w:fill="auto"/>
            <w:noWrap/>
            <w:vAlign w:val="bottom"/>
          </w:tcPr>
          <w:p w:rsidR="00827DEC" w:rsidRPr="00CC6A9E" w:rsidRDefault="00827DEC" w:rsidP="004C58B6">
            <w:pPr>
              <w:jc w:val="center"/>
            </w:pPr>
            <w:r w:rsidRPr="00CC6A9E">
              <w:t>кг</w:t>
            </w:r>
          </w:p>
        </w:tc>
        <w:tc>
          <w:tcPr>
            <w:tcW w:w="698" w:type="pct"/>
            <w:tcBorders>
              <w:top w:val="nil"/>
              <w:left w:val="nil"/>
              <w:bottom w:val="single" w:sz="8" w:space="0" w:color="auto"/>
              <w:right w:val="single" w:sz="8" w:space="0" w:color="auto"/>
            </w:tcBorders>
            <w:shd w:val="clear" w:color="auto" w:fill="auto"/>
            <w:noWrap/>
            <w:vAlign w:val="bottom"/>
          </w:tcPr>
          <w:p w:rsidR="00827DEC" w:rsidRPr="00CC6A9E" w:rsidRDefault="00827DEC" w:rsidP="004C58B6">
            <w:pPr>
              <w:jc w:val="center"/>
            </w:pPr>
            <w:r w:rsidRPr="00CC6A9E">
              <w:t>4220,00</w:t>
            </w:r>
          </w:p>
        </w:tc>
      </w:tr>
    </w:tbl>
    <w:p w:rsidR="00827DEC" w:rsidRDefault="00827DEC" w:rsidP="00827DEC">
      <w:pPr>
        <w:rPr>
          <w:color w:val="FF0000"/>
        </w:rPr>
      </w:pPr>
    </w:p>
    <w:p w:rsidR="00827DEC" w:rsidRPr="003E78C1" w:rsidRDefault="00827DEC" w:rsidP="00827DEC">
      <w:pPr>
        <w:rPr>
          <w:color w:val="FF0000"/>
        </w:rPr>
      </w:pPr>
    </w:p>
    <w:p w:rsidR="00827DEC" w:rsidRPr="00302B6D" w:rsidRDefault="00827DEC" w:rsidP="00827DEC">
      <w:pPr>
        <w:pStyle w:val="12"/>
        <w:outlineLvl w:val="2"/>
        <w:rPr>
          <w:b/>
          <w:sz w:val="24"/>
          <w:szCs w:val="24"/>
        </w:rPr>
      </w:pPr>
      <w:bookmarkStart w:id="82" w:name="_Toc433736718"/>
      <w:bookmarkStart w:id="83" w:name="_Toc436138732"/>
      <w:r w:rsidRPr="00302B6D">
        <w:rPr>
          <w:b/>
          <w:sz w:val="24"/>
          <w:szCs w:val="24"/>
        </w:rPr>
        <w:t>Анализ финансового состояния. Тарифы на коммунальные услуги</w:t>
      </w:r>
      <w:bookmarkEnd w:id="82"/>
      <w:bookmarkEnd w:id="83"/>
    </w:p>
    <w:p w:rsidR="00827DEC" w:rsidRPr="00A31921" w:rsidRDefault="00827DEC" w:rsidP="00824A6F">
      <w:pPr>
        <w:spacing w:before="240"/>
        <w:ind w:firstLine="708"/>
      </w:pPr>
      <w:r w:rsidRPr="00A31921">
        <w:t xml:space="preserve">Розничные цены на природный газ для бытовых нужд населения, реализуемый закрытым акционерным обществом «Газпром </w:t>
      </w:r>
      <w:proofErr w:type="spellStart"/>
      <w:r w:rsidRPr="00A31921">
        <w:t>Межрегионгаз</w:t>
      </w:r>
      <w:proofErr w:type="spellEnd"/>
      <w:r w:rsidRPr="00A31921">
        <w:t xml:space="preserve"> Санкт-Петербург» по </w:t>
      </w:r>
      <w:r w:rsidRPr="00A31921">
        <w:lastRenderedPageBreak/>
        <w:t>газовым сетям открытого акционерного общества «</w:t>
      </w:r>
      <w:r>
        <w:t>Газпром газораспределение Ленинградская область</w:t>
      </w:r>
      <w:r w:rsidRPr="00A31921">
        <w:t>»:</w:t>
      </w:r>
    </w:p>
    <w:p w:rsidR="00827DEC" w:rsidRDefault="00827DEC" w:rsidP="00827DEC">
      <w:pPr>
        <w:rPr>
          <w:sz w:val="23"/>
          <w:szCs w:val="23"/>
        </w:rPr>
      </w:pPr>
    </w:p>
    <w:p w:rsidR="00505094" w:rsidRDefault="00505094" w:rsidP="00505094">
      <w:pPr>
        <w:pStyle w:val="ae"/>
        <w:keepNext/>
      </w:pPr>
      <w:r>
        <w:t xml:space="preserve">Таблица </w:t>
      </w:r>
      <w:fldSimple w:instr=" SEQ Таблица \* ARABIC ">
        <w:r>
          <w:rPr>
            <w:noProof/>
          </w:rPr>
          <w:t>51</w:t>
        </w:r>
      </w:fldSimple>
      <w:r>
        <w:t xml:space="preserve"> Розничные цены на природный газ на 2016 год</w:t>
      </w:r>
    </w:p>
    <w:tbl>
      <w:tblPr>
        <w:tblW w:w="5000" w:type="pct"/>
        <w:tblLook w:val="04A0" w:firstRow="1" w:lastRow="0" w:firstColumn="1" w:lastColumn="0" w:noHBand="0" w:noVBand="1"/>
      </w:tblPr>
      <w:tblGrid>
        <w:gridCol w:w="829"/>
        <w:gridCol w:w="4336"/>
        <w:gridCol w:w="2243"/>
        <w:gridCol w:w="2163"/>
      </w:tblGrid>
      <w:tr w:rsidR="00505094" w:rsidRPr="003E78C1" w:rsidTr="005C51EB">
        <w:trPr>
          <w:trHeight w:val="300"/>
          <w:tblHeader/>
        </w:trPr>
        <w:tc>
          <w:tcPr>
            <w:tcW w:w="433" w:type="pct"/>
            <w:tcBorders>
              <w:top w:val="single" w:sz="4" w:space="0" w:color="auto"/>
              <w:left w:val="single" w:sz="4" w:space="0" w:color="auto"/>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 п/п</w:t>
            </w:r>
          </w:p>
        </w:tc>
        <w:tc>
          <w:tcPr>
            <w:tcW w:w="2265"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Направления использования газа</w:t>
            </w:r>
          </w:p>
        </w:tc>
        <w:tc>
          <w:tcPr>
            <w:tcW w:w="1172" w:type="pct"/>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с 01.01.201</w:t>
            </w:r>
            <w:r>
              <w:rPr>
                <w:color w:val="000000"/>
              </w:rPr>
              <w:t>6</w:t>
            </w:r>
          </w:p>
        </w:tc>
        <w:tc>
          <w:tcPr>
            <w:tcW w:w="1130" w:type="pct"/>
            <w:tcBorders>
              <w:top w:val="single" w:sz="4" w:space="0" w:color="auto"/>
              <w:left w:val="nil"/>
              <w:bottom w:val="single" w:sz="4" w:space="0" w:color="auto"/>
              <w:right w:val="single" w:sz="4" w:space="0" w:color="auto"/>
            </w:tcBorders>
          </w:tcPr>
          <w:p w:rsidR="00505094" w:rsidRPr="003E78C1" w:rsidRDefault="00505094" w:rsidP="005C51EB">
            <w:pPr>
              <w:jc w:val="center"/>
              <w:rPr>
                <w:color w:val="000000"/>
              </w:rPr>
            </w:pPr>
            <w:r>
              <w:rPr>
                <w:color w:val="000000"/>
              </w:rPr>
              <w:t>с 01.07.2016</w:t>
            </w:r>
          </w:p>
        </w:tc>
      </w:tr>
      <w:tr w:rsidR="00505094" w:rsidRPr="003E78C1" w:rsidTr="005C51EB">
        <w:trPr>
          <w:trHeight w:val="300"/>
          <w:tblHeader/>
        </w:trPr>
        <w:tc>
          <w:tcPr>
            <w:tcW w:w="433" w:type="pct"/>
            <w:tcBorders>
              <w:top w:val="nil"/>
              <w:left w:val="single" w:sz="4" w:space="0" w:color="auto"/>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265" w:type="pct"/>
            <w:tcBorders>
              <w:top w:val="nil"/>
              <w:left w:val="nil"/>
              <w:bottom w:val="single" w:sz="4" w:space="0" w:color="auto"/>
              <w:right w:val="single" w:sz="4" w:space="0" w:color="auto"/>
            </w:tcBorders>
            <w:shd w:val="clear" w:color="auto" w:fill="auto"/>
            <w:noWrap/>
            <w:vAlign w:val="bottom"/>
          </w:tcPr>
          <w:p w:rsidR="00505094" w:rsidRPr="003E78C1" w:rsidRDefault="00505094" w:rsidP="005C51EB">
            <w:pPr>
              <w:rPr>
                <w:color w:val="000000"/>
              </w:rPr>
            </w:pPr>
            <w:r w:rsidRPr="003E78C1">
              <w:rPr>
                <w:color w:val="000000"/>
              </w:rPr>
              <w:t> </w:t>
            </w:r>
          </w:p>
        </w:tc>
        <w:tc>
          <w:tcPr>
            <w:tcW w:w="2302" w:type="pct"/>
            <w:gridSpan w:val="2"/>
            <w:tcBorders>
              <w:top w:val="single" w:sz="4" w:space="0" w:color="auto"/>
              <w:left w:val="nil"/>
              <w:bottom w:val="single" w:sz="4" w:space="0" w:color="auto"/>
              <w:right w:val="single" w:sz="4" w:space="0" w:color="auto"/>
            </w:tcBorders>
            <w:shd w:val="clear" w:color="auto" w:fill="auto"/>
            <w:noWrap/>
            <w:vAlign w:val="center"/>
          </w:tcPr>
          <w:p w:rsidR="00505094" w:rsidRPr="003E78C1" w:rsidRDefault="00505094" w:rsidP="005C51EB">
            <w:pPr>
              <w:jc w:val="center"/>
              <w:rPr>
                <w:color w:val="000000"/>
              </w:rPr>
            </w:pPr>
            <w:r w:rsidRPr="003E78C1">
              <w:rPr>
                <w:color w:val="000000"/>
              </w:rPr>
              <w:t>руб. за 1000 куб. м</w:t>
            </w:r>
          </w:p>
        </w:tc>
      </w:tr>
      <w:tr w:rsidR="00505094" w:rsidRPr="001F71F4" w:rsidTr="005C51EB">
        <w:trPr>
          <w:trHeight w:val="12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1.</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41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2.</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9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3.</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(в отсутствии других направлений использования газа)</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5845,03</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5961,93</w:t>
            </w:r>
          </w:p>
        </w:tc>
      </w:tr>
      <w:tr w:rsidR="00505094" w:rsidRPr="001F71F4" w:rsidTr="005C51EB">
        <w:trPr>
          <w:trHeight w:val="1875"/>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4.</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с одновременным использованием газа на другие цели (кроме отопления, горячего водоснабжения и(или) выработки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r w:rsidR="00505094" w:rsidRPr="001F71F4" w:rsidTr="005C51EB">
        <w:trPr>
          <w:trHeight w:val="1950"/>
        </w:trPr>
        <w:tc>
          <w:tcPr>
            <w:tcW w:w="433" w:type="pct"/>
            <w:tcBorders>
              <w:top w:val="nil"/>
              <w:left w:val="single" w:sz="4" w:space="0" w:color="auto"/>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w:t>
            </w:r>
          </w:p>
        </w:tc>
        <w:tc>
          <w:tcPr>
            <w:tcW w:w="2265" w:type="pct"/>
            <w:tcBorders>
              <w:top w:val="nil"/>
              <w:left w:val="nil"/>
              <w:bottom w:val="single" w:sz="4" w:space="0" w:color="auto"/>
              <w:right w:val="single" w:sz="4" w:space="0" w:color="auto"/>
            </w:tcBorders>
            <w:shd w:val="clear" w:color="auto" w:fill="auto"/>
            <w:vAlign w:val="center"/>
          </w:tcPr>
          <w:p w:rsidR="00505094" w:rsidRPr="001F71F4" w:rsidRDefault="00505094" w:rsidP="005C51EB">
            <w:pPr>
              <w:jc w:val="center"/>
              <w:rPr>
                <w:color w:val="000000"/>
              </w:rPr>
            </w:pPr>
            <w:r w:rsidRPr="001F71F4">
              <w:rPr>
                <w:color w:val="000000"/>
              </w:rPr>
              <w:t>На отопление, горячее водоснабжение и(или) выработку электрической энергии с использованием котельных всех типов и(или) иного оборудования, находящихся в общей долевой собственности собственников помещений в многоквартирных домах</w:t>
            </w:r>
          </w:p>
        </w:tc>
        <w:tc>
          <w:tcPr>
            <w:tcW w:w="1172" w:type="pct"/>
            <w:tcBorders>
              <w:top w:val="nil"/>
              <w:left w:val="nil"/>
              <w:bottom w:val="single" w:sz="4" w:space="0" w:color="auto"/>
              <w:right w:val="single" w:sz="4" w:space="0" w:color="auto"/>
            </w:tcBorders>
            <w:shd w:val="clear" w:color="auto" w:fill="auto"/>
            <w:noWrap/>
            <w:vAlign w:val="center"/>
          </w:tcPr>
          <w:p w:rsidR="00505094" w:rsidRPr="001F71F4" w:rsidRDefault="00505094" w:rsidP="005C51EB">
            <w:pPr>
              <w:jc w:val="center"/>
              <w:rPr>
                <w:color w:val="000000"/>
              </w:rPr>
            </w:pPr>
            <w:r w:rsidRPr="001F71F4">
              <w:rPr>
                <w:color w:val="000000"/>
              </w:rPr>
              <w:t>5694,44</w:t>
            </w:r>
          </w:p>
        </w:tc>
        <w:tc>
          <w:tcPr>
            <w:tcW w:w="1130" w:type="pct"/>
            <w:tcBorders>
              <w:top w:val="nil"/>
              <w:left w:val="nil"/>
              <w:bottom w:val="single" w:sz="4" w:space="0" w:color="auto"/>
              <w:right w:val="single" w:sz="4" w:space="0" w:color="auto"/>
            </w:tcBorders>
            <w:vAlign w:val="center"/>
          </w:tcPr>
          <w:p w:rsidR="00505094" w:rsidRPr="001F71F4" w:rsidRDefault="00505094" w:rsidP="005C51EB">
            <w:pPr>
              <w:jc w:val="center"/>
              <w:rPr>
                <w:color w:val="000000"/>
              </w:rPr>
            </w:pPr>
            <w:r w:rsidRPr="001F71F4">
              <w:rPr>
                <w:color w:val="000000"/>
              </w:rPr>
              <w:t>5808,33</w:t>
            </w:r>
          </w:p>
        </w:tc>
      </w:tr>
    </w:tbl>
    <w:p w:rsidR="00505094" w:rsidRPr="001F71F4" w:rsidRDefault="00505094" w:rsidP="00505094">
      <w:pPr>
        <w:jc w:val="center"/>
        <w:rPr>
          <w:color w:val="000000"/>
        </w:rPr>
      </w:pPr>
    </w:p>
    <w:p w:rsidR="00505094" w:rsidRPr="001F71F4" w:rsidRDefault="00505094" w:rsidP="00505094">
      <w:pPr>
        <w:pStyle w:val="12"/>
        <w:outlineLvl w:val="2"/>
        <w:rPr>
          <w:b/>
          <w:sz w:val="24"/>
          <w:szCs w:val="24"/>
        </w:rPr>
      </w:pPr>
    </w:p>
    <w:p w:rsidR="00827DEC" w:rsidRDefault="00827DEC" w:rsidP="00827DEC">
      <w:pPr>
        <w:rPr>
          <w:b/>
          <w:bCs/>
          <w:sz w:val="23"/>
          <w:szCs w:val="23"/>
        </w:rPr>
      </w:pPr>
    </w:p>
    <w:p w:rsidR="00827DEC" w:rsidRPr="005E64D4" w:rsidRDefault="00827DEC" w:rsidP="00827DEC">
      <w:pPr>
        <w:pStyle w:val="12"/>
        <w:outlineLvl w:val="2"/>
        <w:rPr>
          <w:b/>
          <w:sz w:val="24"/>
          <w:szCs w:val="24"/>
        </w:rPr>
      </w:pPr>
      <w:bookmarkStart w:id="84" w:name="_Toc433736719"/>
      <w:bookmarkStart w:id="85" w:name="_Toc436138733"/>
      <w:r w:rsidRPr="005E64D4">
        <w:rPr>
          <w:b/>
          <w:sz w:val="24"/>
          <w:szCs w:val="24"/>
        </w:rPr>
        <w:t>Надежность системы и качество поставляемого ресурса</w:t>
      </w:r>
      <w:bookmarkEnd w:id="84"/>
      <w:bookmarkEnd w:id="85"/>
    </w:p>
    <w:p w:rsidR="00827DEC" w:rsidRPr="003E78C1" w:rsidRDefault="00827DEC" w:rsidP="00827DEC">
      <w:pPr>
        <w:rPr>
          <w:color w:val="FF0000"/>
        </w:rPr>
      </w:pPr>
    </w:p>
    <w:p w:rsidR="00827DEC" w:rsidRPr="005E64D4" w:rsidRDefault="00827DEC" w:rsidP="00827DEC">
      <w:pPr>
        <w:ind w:firstLine="709"/>
      </w:pPr>
      <w:r w:rsidRPr="005E64D4">
        <w:t xml:space="preserve">Для исключения возможности повреждения магистральных газопроводов устанавливается охранная зона – вдоль трассы газопровода, в виде участка земли, ограниченного условными линиями, проходящими в </w:t>
      </w:r>
      <w:smartTag w:uri="urn:schemas-microsoft-com:office:smarttags" w:element="metricconverter">
        <w:smartTagPr>
          <w:attr w:name="ProductID" w:val="25 м"/>
        </w:smartTagPr>
        <w:r w:rsidRPr="005E64D4">
          <w:t>25 м</w:t>
        </w:r>
      </w:smartTag>
      <w:r w:rsidRPr="005E64D4">
        <w:t xml:space="preserve"> от оси трубопровода с каждой стороны.</w:t>
      </w:r>
    </w:p>
    <w:p w:rsidR="00827DEC" w:rsidRPr="005E64D4" w:rsidRDefault="00827DEC" w:rsidP="00827DEC">
      <w:pPr>
        <w:ind w:firstLine="709"/>
      </w:pPr>
      <w:r w:rsidRPr="005E64D4">
        <w:t>Земельные участки, входящие в охранные зону газопровода, не изымаются у землепользователей и используются ими для проведения сельскохозяйственных и иных работ.</w:t>
      </w:r>
    </w:p>
    <w:p w:rsidR="00827DEC" w:rsidRPr="005E64D4" w:rsidRDefault="00827DEC" w:rsidP="00827DEC">
      <w:pPr>
        <w:ind w:firstLine="709"/>
      </w:pPr>
      <w:r w:rsidRPr="005E64D4">
        <w:lastRenderedPageBreak/>
        <w:t>В охранной зоне газопровода запрещается производить всякого рода действия, способные нарушить нормальную эксплуатацию трубопроводов либо привести к его повреждению, в частности:</w:t>
      </w:r>
    </w:p>
    <w:p w:rsidR="00827DEC" w:rsidRPr="005E64D4" w:rsidRDefault="00827DEC" w:rsidP="00827DEC">
      <w:pPr>
        <w:widowControl w:val="0"/>
        <w:numPr>
          <w:ilvl w:val="0"/>
          <w:numId w:val="8"/>
        </w:numPr>
        <w:tabs>
          <w:tab w:val="left" w:pos="1080"/>
        </w:tabs>
        <w:ind w:left="0" w:firstLine="840"/>
        <w:jc w:val="both"/>
      </w:pPr>
      <w:r w:rsidRPr="005E64D4">
        <w:t>перемещать, засыпать и ломать опознавательные и сигнальные знаки, контрольно-измерительные пункты;</w:t>
      </w:r>
    </w:p>
    <w:p w:rsidR="00827DEC" w:rsidRPr="005E64D4" w:rsidRDefault="00827DEC" w:rsidP="00827DEC">
      <w:pPr>
        <w:widowControl w:val="0"/>
        <w:numPr>
          <w:ilvl w:val="0"/>
          <w:numId w:val="8"/>
        </w:numPr>
        <w:tabs>
          <w:tab w:val="left" w:pos="1080"/>
        </w:tabs>
        <w:ind w:left="0" w:firstLine="840"/>
        <w:jc w:val="both"/>
      </w:pPr>
      <w:r w:rsidRPr="005E64D4">
        <w:t>открывать люки, калитки и двери необслуживаемых усилительных пунктов кабельной связи, ограждений узлов линейной арматуры, станций катодной и дренажной защиты, линейных и смотровых колодцев и других линейных устройств, открывать и закрывать краны и задвижки, отключать или включать средства связи, энергоснабжения и телемеханики трубопроводов;</w:t>
      </w:r>
    </w:p>
    <w:p w:rsidR="00827DEC" w:rsidRPr="005E64D4" w:rsidRDefault="00827DEC" w:rsidP="00827DEC">
      <w:pPr>
        <w:widowControl w:val="0"/>
        <w:numPr>
          <w:ilvl w:val="0"/>
          <w:numId w:val="8"/>
        </w:numPr>
        <w:tabs>
          <w:tab w:val="left" w:pos="1080"/>
        </w:tabs>
        <w:ind w:left="0" w:firstLine="840"/>
        <w:jc w:val="both"/>
      </w:pPr>
      <w:r w:rsidRPr="005E64D4">
        <w:t>устраивать всякого рода свалки, выливать растворы кислот, солей и щелочей;</w:t>
      </w:r>
    </w:p>
    <w:p w:rsidR="00827DEC" w:rsidRPr="005E64D4" w:rsidRDefault="00827DEC" w:rsidP="00827DEC">
      <w:pPr>
        <w:widowControl w:val="0"/>
        <w:numPr>
          <w:ilvl w:val="0"/>
          <w:numId w:val="8"/>
        </w:numPr>
        <w:tabs>
          <w:tab w:val="left" w:pos="1080"/>
        </w:tabs>
        <w:ind w:left="0" w:firstLine="840"/>
        <w:jc w:val="both"/>
      </w:pPr>
      <w:r w:rsidRPr="005E64D4">
        <w:t>разрушать берегоукрепительные сооружения, водопропускные устройства, земляные и иные сооружения (устройства), предохраняющие трубопроводы от разрушения, а прилегающую территорию и окружающую местность - от аварийного разлива транспортируемой продукции;</w:t>
      </w:r>
    </w:p>
    <w:p w:rsidR="00827DEC" w:rsidRPr="006817DD" w:rsidRDefault="00827DEC" w:rsidP="00827DEC">
      <w:pPr>
        <w:widowControl w:val="0"/>
        <w:numPr>
          <w:ilvl w:val="0"/>
          <w:numId w:val="8"/>
        </w:numPr>
        <w:tabs>
          <w:tab w:val="left" w:pos="1080"/>
        </w:tabs>
        <w:ind w:left="0" w:firstLine="840"/>
        <w:jc w:val="both"/>
      </w:pPr>
      <w:r w:rsidRPr="006817DD">
        <w:t>бросать якоря, проходить с отданными якорями, цепями, лотами, волокушами и тралами, производить дноуглубительные и землечерпальные работы;</w:t>
      </w:r>
    </w:p>
    <w:p w:rsidR="00827DEC" w:rsidRPr="006817DD" w:rsidRDefault="00827DEC" w:rsidP="00827DEC">
      <w:pPr>
        <w:widowControl w:val="0"/>
        <w:numPr>
          <w:ilvl w:val="0"/>
          <w:numId w:val="8"/>
        </w:numPr>
        <w:tabs>
          <w:tab w:val="left" w:pos="1080"/>
        </w:tabs>
        <w:ind w:left="0" w:firstLine="840"/>
        <w:jc w:val="both"/>
      </w:pPr>
      <w:r w:rsidRPr="006817DD">
        <w:t>разводить огонь и размещать какие-либо открытые или закрытые источники огня.</w:t>
      </w:r>
    </w:p>
    <w:p w:rsidR="00827DEC" w:rsidRPr="003E78C1" w:rsidRDefault="00827DEC" w:rsidP="00827DEC">
      <w:pPr>
        <w:rPr>
          <w:color w:val="FF0000"/>
        </w:rPr>
      </w:pPr>
    </w:p>
    <w:p w:rsidR="00827DEC" w:rsidRPr="002A3B4C" w:rsidRDefault="00827DEC" w:rsidP="00827DEC">
      <w:pPr>
        <w:pStyle w:val="12"/>
        <w:outlineLvl w:val="2"/>
        <w:rPr>
          <w:b/>
          <w:sz w:val="24"/>
          <w:szCs w:val="24"/>
        </w:rPr>
      </w:pPr>
      <w:bookmarkStart w:id="86" w:name="_Toc433736720"/>
      <w:bookmarkStart w:id="87" w:name="_Toc436138734"/>
      <w:r w:rsidRPr="002A3B4C">
        <w:rPr>
          <w:b/>
          <w:sz w:val="24"/>
          <w:szCs w:val="24"/>
        </w:rPr>
        <w:t>Имеющиеся проблемы и направления их решения</w:t>
      </w:r>
      <w:bookmarkEnd w:id="86"/>
      <w:bookmarkEnd w:id="87"/>
    </w:p>
    <w:p w:rsidR="00827DEC" w:rsidRPr="002A3B4C" w:rsidRDefault="00827DEC" w:rsidP="00827DEC">
      <w:pPr>
        <w:rPr>
          <w:b/>
          <w:bCs/>
          <w:sz w:val="28"/>
          <w:szCs w:val="28"/>
        </w:rPr>
      </w:pPr>
    </w:p>
    <w:p w:rsidR="00827DEC" w:rsidRPr="002A3B4C" w:rsidRDefault="00827DEC" w:rsidP="00827DEC">
      <w:pPr>
        <w:ind w:firstLine="708"/>
        <w:rPr>
          <w:b/>
          <w:bCs/>
        </w:rPr>
      </w:pPr>
      <w:r w:rsidRPr="002A3B4C">
        <w:t>В целом система централизованного газоснабжения работает стабильно и надежно, все межпоселковые газопроводы имеют резерв на подключение к ним потребителей близлежащих населенных пунктов.</w:t>
      </w:r>
    </w:p>
    <w:p w:rsidR="00827DEC" w:rsidRPr="002A3B4C" w:rsidRDefault="00827DEC" w:rsidP="00827DEC">
      <w:pPr>
        <w:ind w:firstLine="709"/>
      </w:pPr>
      <w:r w:rsidRPr="002A3B4C">
        <w:t>Для дальнейшего повышения качества оказываемых услуг по обеспечению потребителей природным газом необходимо осуществление следующих мероприятий:</w:t>
      </w:r>
    </w:p>
    <w:p w:rsidR="00827DEC" w:rsidRPr="002A3B4C" w:rsidRDefault="00827DEC" w:rsidP="008160A2">
      <w:pPr>
        <w:widowControl w:val="0"/>
        <w:numPr>
          <w:ilvl w:val="0"/>
          <w:numId w:val="34"/>
        </w:numPr>
        <w:tabs>
          <w:tab w:val="left" w:pos="1200"/>
        </w:tabs>
        <w:ind w:left="0" w:firstLine="840"/>
        <w:jc w:val="both"/>
      </w:pPr>
      <w:r w:rsidRPr="002A3B4C">
        <w:t>в связи с невысоким уровнем газификации поселения</w:t>
      </w:r>
      <w:r>
        <w:t>, необходима разработка общей схемы газификации, а так же схем газификации поселений. С</w:t>
      </w:r>
      <w:r w:rsidRPr="002A3B4C">
        <w:t>троительство новых ГРПШ, а также газопроводов высокого и низкого давления с целью обеспечения полной газификации поселения;</w:t>
      </w:r>
    </w:p>
    <w:p w:rsidR="004242DA" w:rsidRDefault="004242DA" w:rsidP="004242DA">
      <w:pPr>
        <w:pStyle w:val="12"/>
        <w:rPr>
          <w:b/>
        </w:rPr>
      </w:pPr>
    </w:p>
    <w:p w:rsidR="00816A07" w:rsidRPr="00AA4DBA" w:rsidRDefault="00B92204" w:rsidP="00AA4DBA">
      <w:pPr>
        <w:pStyle w:val="24"/>
        <w:rPr>
          <w:b/>
        </w:rPr>
      </w:pPr>
      <w:bookmarkStart w:id="88" w:name="_Toc436138735"/>
      <w:r w:rsidRPr="00AA4DBA">
        <w:rPr>
          <w:b/>
        </w:rPr>
        <w:t>2</w:t>
      </w:r>
      <w:r w:rsidR="00456F33" w:rsidRPr="00AA4DBA">
        <w:rPr>
          <w:b/>
        </w:rPr>
        <w:t xml:space="preserve">.6 </w:t>
      </w:r>
      <w:r w:rsidR="00AA4DBA">
        <w:rPr>
          <w:b/>
        </w:rPr>
        <w:t>Система</w:t>
      </w:r>
      <w:r w:rsidR="00AA4DBA" w:rsidRPr="00AA4DBA">
        <w:rPr>
          <w:b/>
        </w:rPr>
        <w:t xml:space="preserve"> утилизации (захоронения) </w:t>
      </w:r>
      <w:r w:rsidR="00AA4DBA">
        <w:rPr>
          <w:b/>
        </w:rPr>
        <w:t>ТБО</w:t>
      </w:r>
      <w:bookmarkEnd w:id="88"/>
    </w:p>
    <w:p w:rsidR="00816A07" w:rsidRDefault="00816A07" w:rsidP="00B25D4F">
      <w:pPr>
        <w:pStyle w:val="Default"/>
        <w:jc w:val="both"/>
        <w:rPr>
          <w:sz w:val="28"/>
          <w:szCs w:val="28"/>
        </w:rPr>
      </w:pPr>
    </w:p>
    <w:p w:rsidR="00827DEC" w:rsidRPr="00D30668" w:rsidRDefault="00827DEC" w:rsidP="00827DEC">
      <w:pPr>
        <w:pStyle w:val="30"/>
        <w:rPr>
          <w:b/>
          <w:bCs/>
          <w:i w:val="0"/>
          <w:sz w:val="24"/>
          <w:szCs w:val="24"/>
        </w:rPr>
      </w:pPr>
      <w:bookmarkStart w:id="89" w:name="_Toc433736722"/>
      <w:bookmarkStart w:id="90" w:name="_Toc436138736"/>
      <w:r w:rsidRPr="00D30668">
        <w:rPr>
          <w:b/>
          <w:bCs/>
          <w:i w:val="0"/>
          <w:sz w:val="24"/>
          <w:szCs w:val="24"/>
        </w:rPr>
        <w:t>Характеристика системы и институциональная структура</w:t>
      </w:r>
      <w:bookmarkEnd w:id="89"/>
      <w:bookmarkEnd w:id="90"/>
    </w:p>
    <w:p w:rsidR="00827DEC" w:rsidRPr="003E78C1" w:rsidRDefault="00827DEC" w:rsidP="00827DEC">
      <w:pPr>
        <w:rPr>
          <w:b/>
          <w:bCs/>
          <w:color w:val="FF0000"/>
        </w:rPr>
      </w:pPr>
    </w:p>
    <w:p w:rsidR="00827DEC" w:rsidRPr="00D30668" w:rsidRDefault="00827DEC" w:rsidP="00827DEC">
      <w:pPr>
        <w:pStyle w:val="2f2"/>
        <w:spacing w:before="0" w:line="240" w:lineRule="auto"/>
        <w:ind w:firstLine="720"/>
        <w:jc w:val="left"/>
        <w:rPr>
          <w:szCs w:val="24"/>
        </w:rPr>
      </w:pPr>
      <w:r w:rsidRPr="00D30668">
        <w:rPr>
          <w:szCs w:val="24"/>
        </w:rPr>
        <w:t>Сбор и удаление твердых бытовых отходов от жилищного фонда, организаций и учреждений осуществляет ООО «Сервис-Плюс». Твердые бытовые отходы вывозятся на полигон ООО «</w:t>
      </w:r>
      <w:proofErr w:type="spellStart"/>
      <w:r w:rsidRPr="00D30668">
        <w:rPr>
          <w:szCs w:val="24"/>
        </w:rPr>
        <w:t>Профспецтранс</w:t>
      </w:r>
      <w:proofErr w:type="spellEnd"/>
      <w:r w:rsidRPr="00D30668">
        <w:rPr>
          <w:szCs w:val="24"/>
        </w:rPr>
        <w:t xml:space="preserve">» расположенный в </w:t>
      </w:r>
      <w:smartTag w:uri="urn:schemas-microsoft-com:office:smarttags" w:element="metricconverter">
        <w:smartTagPr>
          <w:attr w:name="ProductID" w:val="70 км"/>
        </w:smartTagPr>
        <w:r w:rsidRPr="00D30668">
          <w:rPr>
            <w:szCs w:val="24"/>
          </w:rPr>
          <w:t>70 км</w:t>
        </w:r>
      </w:smartTag>
      <w:r w:rsidRPr="00D30668">
        <w:rPr>
          <w:szCs w:val="24"/>
        </w:rPr>
        <w:t xml:space="preserve"> от пос. Лебяжье </w:t>
      </w:r>
    </w:p>
    <w:p w:rsidR="00827DEC" w:rsidRDefault="00827DEC" w:rsidP="00827DEC">
      <w:pPr>
        <w:pStyle w:val="ae"/>
        <w:keepNext/>
        <w:spacing w:before="240"/>
      </w:pPr>
      <w:r>
        <w:t xml:space="preserve">Таблица </w:t>
      </w:r>
      <w:fldSimple w:instr=" SEQ Таблица \* ARABIC ">
        <w:r w:rsidR="00B845E6">
          <w:rPr>
            <w:noProof/>
          </w:rPr>
          <w:t>46</w:t>
        </w:r>
      </w:fldSimple>
      <w:r>
        <w:t xml:space="preserve"> </w:t>
      </w:r>
      <w:r w:rsidRPr="00B40BEE">
        <w:t>Организация работ по сбору и вывозу отходов потребления</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4320"/>
      </w:tblGrid>
      <w:tr w:rsidR="00827DEC" w:rsidRPr="00D30668" w:rsidTr="004C58B6">
        <w:tc>
          <w:tcPr>
            <w:tcW w:w="5328"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bottom w:val="single" w:sz="4" w:space="0" w:color="auto"/>
              <w:right w:val="single" w:sz="4" w:space="0" w:color="auto"/>
            </w:tcBorders>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Обслуживающая организация</w:t>
            </w:r>
          </w:p>
        </w:tc>
      </w:tr>
      <w:tr w:rsidR="00827DEC" w:rsidRPr="00D30668" w:rsidTr="004C58B6">
        <w:trPr>
          <w:trHeight w:val="380"/>
        </w:trPr>
        <w:tc>
          <w:tcPr>
            <w:tcW w:w="5328" w:type="dxa"/>
            <w:vMerge w:val="restart"/>
            <w:tcBorders>
              <w:top w:val="single" w:sz="4" w:space="0" w:color="auto"/>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r w:rsidRPr="00D30668">
              <w:rPr>
                <w:rFonts w:ascii="Times New Roman" w:hAnsi="Times New Roman"/>
              </w:rPr>
              <w:t>Сбор и вывоз отходов населения и предприятий и организаций</w:t>
            </w:r>
          </w:p>
        </w:tc>
        <w:tc>
          <w:tcPr>
            <w:tcW w:w="4320" w:type="dxa"/>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ООО «Сервис-Плюс» (все населенные пункты, кроме п. Лебяжье)</w:t>
            </w:r>
          </w:p>
        </w:tc>
      </w:tr>
      <w:tr w:rsidR="00827DEC" w:rsidRPr="00D30668" w:rsidTr="004C58B6">
        <w:trPr>
          <w:trHeight w:val="362"/>
        </w:trPr>
        <w:tc>
          <w:tcPr>
            <w:tcW w:w="5328" w:type="dxa"/>
            <w:vMerge/>
            <w:tcBorders>
              <w:left w:val="single" w:sz="4" w:space="0" w:color="auto"/>
              <w:right w:val="single" w:sz="4" w:space="0" w:color="auto"/>
            </w:tcBorders>
            <w:vAlign w:val="center"/>
          </w:tcPr>
          <w:p w:rsidR="00827DEC" w:rsidRPr="00D30668" w:rsidRDefault="00827DEC" w:rsidP="004C58B6">
            <w:pPr>
              <w:pStyle w:val="aff2"/>
              <w:spacing w:after="0"/>
              <w:jc w:val="center"/>
              <w:rPr>
                <w:rFonts w:ascii="Times New Roman" w:hAnsi="Times New Roman"/>
              </w:rPr>
            </w:pPr>
          </w:p>
        </w:tc>
        <w:tc>
          <w:tcPr>
            <w:tcW w:w="4320" w:type="dxa"/>
            <w:tcBorders>
              <w:top w:val="single" w:sz="4" w:space="0" w:color="auto"/>
              <w:left w:val="single" w:sz="4" w:space="0" w:color="auto"/>
              <w:right w:val="single" w:sz="4" w:space="0" w:color="auto"/>
            </w:tcBorders>
            <w:vAlign w:val="center"/>
          </w:tcPr>
          <w:p w:rsidR="00827DEC" w:rsidRPr="00FE2937" w:rsidRDefault="00827DEC" w:rsidP="004C58B6">
            <w:pPr>
              <w:jc w:val="center"/>
            </w:pPr>
            <w:r w:rsidRPr="00FE2937">
              <w:rPr>
                <w:color w:val="000000"/>
                <w:szCs w:val="23"/>
                <w:shd w:val="clear" w:color="auto" w:fill="FFFFFF"/>
              </w:rPr>
              <w:t>ООО "Эко Лэнд"</w:t>
            </w:r>
            <w:r w:rsidRPr="00FE2937">
              <w:rPr>
                <w:rStyle w:val="apple-converted-space"/>
                <w:color w:val="000000"/>
                <w:szCs w:val="23"/>
                <w:shd w:val="clear" w:color="auto" w:fill="FFFFFF"/>
              </w:rPr>
              <w:t> </w:t>
            </w:r>
          </w:p>
        </w:tc>
      </w:tr>
    </w:tbl>
    <w:p w:rsidR="00827DEC" w:rsidRPr="00666DF4" w:rsidRDefault="00827DEC" w:rsidP="00827DEC">
      <w:pPr>
        <w:pStyle w:val="2f2"/>
        <w:spacing w:before="0" w:line="240" w:lineRule="auto"/>
        <w:ind w:firstLine="720"/>
        <w:jc w:val="center"/>
        <w:rPr>
          <w:rFonts w:ascii="Tahoma" w:hAnsi="Tahoma" w:cs="Tahoma"/>
          <w:sz w:val="20"/>
        </w:rPr>
      </w:pPr>
    </w:p>
    <w:p w:rsidR="00827DEC" w:rsidRPr="00D30668" w:rsidRDefault="00827DEC" w:rsidP="00827DEC">
      <w:pPr>
        <w:spacing w:after="120"/>
        <w:ind w:firstLine="720"/>
        <w:jc w:val="both"/>
      </w:pPr>
      <w:r w:rsidRPr="00D30668">
        <w:lastRenderedPageBreak/>
        <w:t xml:space="preserve">Мероприятия по дезинфекции мусоросборников и </w:t>
      </w:r>
      <w:proofErr w:type="spellStart"/>
      <w:r w:rsidRPr="00D30668">
        <w:t>мусоровозного</w:t>
      </w:r>
      <w:proofErr w:type="spellEnd"/>
      <w:r w:rsidRPr="00D30668">
        <w:t xml:space="preserve"> транспорта проводит ООО Профилактическая «Станция дезинфекции».</w:t>
      </w:r>
    </w:p>
    <w:p w:rsidR="00827DEC" w:rsidRPr="00D30668" w:rsidRDefault="00827DEC" w:rsidP="00827DEC">
      <w:pPr>
        <w:spacing w:after="120"/>
        <w:ind w:firstLine="720"/>
        <w:jc w:val="both"/>
      </w:pPr>
      <w:r w:rsidRPr="00D30668">
        <w:t xml:space="preserve">Мероприятия по мойке мусоросборников и </w:t>
      </w:r>
      <w:proofErr w:type="spellStart"/>
      <w:r w:rsidRPr="00D30668">
        <w:t>мусоровозного</w:t>
      </w:r>
      <w:proofErr w:type="spellEnd"/>
      <w:r w:rsidRPr="00D30668">
        <w:t xml:space="preserve"> транспорта проводит ЗАО «Чистый город».</w:t>
      </w:r>
    </w:p>
    <w:p w:rsidR="00827DEC" w:rsidRPr="00D30668" w:rsidRDefault="00827DEC" w:rsidP="00827DEC">
      <w:pPr>
        <w:pStyle w:val="2f2"/>
        <w:spacing w:before="0" w:after="120" w:line="240" w:lineRule="auto"/>
        <w:rPr>
          <w:spacing w:val="-2"/>
          <w:szCs w:val="24"/>
        </w:rPr>
      </w:pPr>
      <w:r w:rsidRPr="00D30668">
        <w:rPr>
          <w:spacing w:val="-2"/>
          <w:szCs w:val="24"/>
        </w:rPr>
        <w:t>Ответственность за организацию уборки территории несет администрация МО «</w:t>
      </w:r>
      <w:proofErr w:type="spellStart"/>
      <w:r w:rsidRPr="00D30668">
        <w:rPr>
          <w:spacing w:val="-2"/>
          <w:szCs w:val="24"/>
        </w:rPr>
        <w:t>Лебяженское</w:t>
      </w:r>
      <w:proofErr w:type="spellEnd"/>
      <w:r w:rsidRPr="00D30668">
        <w:rPr>
          <w:spacing w:val="-2"/>
          <w:szCs w:val="24"/>
        </w:rPr>
        <w:t xml:space="preserve"> городское поселение». </w:t>
      </w:r>
    </w:p>
    <w:p w:rsidR="00827DEC" w:rsidRPr="00FE2937" w:rsidRDefault="00827DEC" w:rsidP="00827DEC">
      <w:pPr>
        <w:pStyle w:val="2f2"/>
        <w:spacing w:before="120" w:after="120" w:line="240" w:lineRule="auto"/>
        <w:ind w:firstLine="709"/>
        <w:rPr>
          <w:b/>
          <w:spacing w:val="-2"/>
          <w:szCs w:val="24"/>
        </w:rPr>
      </w:pPr>
      <w:r w:rsidRPr="00FE2937">
        <w:rPr>
          <w:b/>
          <w:color w:val="000000"/>
          <w:sz w:val="23"/>
          <w:szCs w:val="23"/>
          <w:shd w:val="clear" w:color="auto" w:fill="FFFFFF"/>
        </w:rPr>
        <w:t>ООО "Эко Лэнд"</w:t>
      </w:r>
      <w:r w:rsidRPr="00FE2937">
        <w:rPr>
          <w:rStyle w:val="apple-converted-space"/>
          <w:b/>
          <w:color w:val="000000"/>
          <w:sz w:val="23"/>
          <w:szCs w:val="23"/>
          <w:shd w:val="clear" w:color="auto" w:fill="FFFFFF"/>
        </w:rPr>
        <w:t> </w:t>
      </w:r>
    </w:p>
    <w:p w:rsidR="00827DEC" w:rsidRDefault="00827DEC" w:rsidP="00827DEC">
      <w:pPr>
        <w:ind w:firstLine="567"/>
        <w:jc w:val="both"/>
      </w:pPr>
      <w:r>
        <w:t xml:space="preserve">Характеристика процесса: В места сбора и накопления ТБО выставляются контейнера закрытого типа. По согласованному с ответственными лицами графику осуществляется вывоз контейнеров на сортировочную площадку ТБО. На площадке осуществляется сортировка ТБО и отбор полезных вторичных фракций. Не отсортированные отходы вывозятся на полигон ОАО «Управляющей компании по обращению с отходами в Ленинградской области» по адресу: Ленинградская область, </w:t>
      </w:r>
      <w:proofErr w:type="spellStart"/>
      <w:r>
        <w:t>Кингисеппский</w:t>
      </w:r>
      <w:proofErr w:type="spellEnd"/>
      <w:r>
        <w:t xml:space="preserve"> район, </w:t>
      </w:r>
      <w:proofErr w:type="spellStart"/>
      <w:r>
        <w:t>промзона</w:t>
      </w:r>
      <w:proofErr w:type="spellEnd"/>
      <w:r>
        <w:t xml:space="preserve"> «Фосфорит».</w:t>
      </w:r>
    </w:p>
    <w:p w:rsidR="00827DEC" w:rsidRPr="000B1AC3" w:rsidRDefault="00827DEC" w:rsidP="00827DEC">
      <w:pPr>
        <w:ind w:firstLine="567"/>
        <w:jc w:val="both"/>
      </w:pPr>
      <w:r>
        <w:t xml:space="preserve">Расстановку контейнеров, вывоз ТБО, сортировку и вывоз неотсортированных отходов на полигон осуществляет ООО «Эко Лэнд». </w:t>
      </w:r>
    </w:p>
    <w:p w:rsidR="00827DEC" w:rsidRDefault="00827DEC" w:rsidP="00827DEC">
      <w:pPr>
        <w:pStyle w:val="ae"/>
        <w:keepNext/>
      </w:pPr>
    </w:p>
    <w:p w:rsidR="00827DEC" w:rsidRDefault="00827DEC" w:rsidP="00827DEC">
      <w:pPr>
        <w:pStyle w:val="ae"/>
        <w:keepNext/>
      </w:pPr>
      <w:r>
        <w:t xml:space="preserve">Таблица </w:t>
      </w:r>
      <w:fldSimple w:instr=" SEQ Таблица \* ARABIC ">
        <w:r w:rsidR="00B845E6">
          <w:rPr>
            <w:noProof/>
          </w:rPr>
          <w:t>47</w:t>
        </w:r>
      </w:fldSimple>
      <w:r>
        <w:t xml:space="preserve"> Характеристика контейнерных площадок ООО "Эко Лэнд"</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79"/>
        <w:gridCol w:w="1713"/>
        <w:gridCol w:w="1516"/>
        <w:gridCol w:w="1064"/>
        <w:gridCol w:w="1089"/>
        <w:gridCol w:w="963"/>
        <w:gridCol w:w="680"/>
        <w:gridCol w:w="1187"/>
        <w:gridCol w:w="680"/>
      </w:tblGrid>
      <w:tr w:rsidR="00827DEC" w:rsidRPr="00FE2937" w:rsidTr="004C58B6">
        <w:trPr>
          <w:cantSplit/>
          <w:trHeight w:val="2118"/>
          <w:tblHeader/>
          <w:jc w:val="center"/>
        </w:trPr>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п/п</w:t>
            </w:r>
          </w:p>
        </w:tc>
        <w:tc>
          <w:tcPr>
            <w:tcW w:w="89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Населенный пункт</w:t>
            </w:r>
          </w:p>
        </w:tc>
        <w:tc>
          <w:tcPr>
            <w:tcW w:w="792"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p>
          <w:p w:rsidR="00827DEC" w:rsidRPr="00FE2937" w:rsidRDefault="00827DEC" w:rsidP="004C58B6">
            <w:pPr>
              <w:ind w:left="113" w:right="113"/>
              <w:jc w:val="center"/>
              <w:rPr>
                <w:sz w:val="18"/>
                <w:szCs w:val="18"/>
              </w:rPr>
            </w:pPr>
            <w:r w:rsidRPr="00FE2937">
              <w:rPr>
                <w:sz w:val="18"/>
                <w:szCs w:val="18"/>
              </w:rPr>
              <w:t>Адрес</w:t>
            </w:r>
          </w:p>
        </w:tc>
        <w:tc>
          <w:tcPr>
            <w:tcW w:w="556"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Количество установленных контейнеров, шт.</w:t>
            </w:r>
          </w:p>
        </w:tc>
        <w:tc>
          <w:tcPr>
            <w:tcW w:w="569"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 xml:space="preserve">Объем  </w:t>
            </w:r>
            <w:r w:rsidRPr="00FE2937">
              <w:rPr>
                <w:bCs/>
                <w:sz w:val="18"/>
                <w:szCs w:val="18"/>
              </w:rPr>
              <w:t>каждого</w:t>
            </w:r>
            <w:r w:rsidRPr="00FE2937">
              <w:rPr>
                <w:sz w:val="18"/>
                <w:szCs w:val="18"/>
              </w:rPr>
              <w:t xml:space="preserve"> из установленных контейнеров, м</w:t>
            </w:r>
            <w:r w:rsidRPr="00FE2937">
              <w:rPr>
                <w:sz w:val="18"/>
                <w:szCs w:val="18"/>
                <w:vertAlign w:val="superscript"/>
              </w:rPr>
              <w:t>3</w:t>
            </w:r>
          </w:p>
        </w:tc>
        <w:tc>
          <w:tcPr>
            <w:tcW w:w="503"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водонепроницаемого покрытия</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Наличие ограждения</w:t>
            </w:r>
          </w:p>
        </w:tc>
        <w:tc>
          <w:tcPr>
            <w:tcW w:w="620"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Периодичность уборки</w:t>
            </w:r>
          </w:p>
        </w:tc>
        <w:tc>
          <w:tcPr>
            <w:tcW w:w="355" w:type="pct"/>
            <w:tcBorders>
              <w:top w:val="single" w:sz="4" w:space="0" w:color="auto"/>
              <w:left w:val="single" w:sz="4" w:space="0" w:color="auto"/>
              <w:bottom w:val="single" w:sz="4" w:space="0" w:color="auto"/>
              <w:right w:val="single" w:sz="4" w:space="0" w:color="auto"/>
            </w:tcBorders>
            <w:textDirection w:val="btLr"/>
            <w:vAlign w:val="center"/>
          </w:tcPr>
          <w:p w:rsidR="00827DEC" w:rsidRPr="00FE2937" w:rsidRDefault="00827DEC" w:rsidP="004C58B6">
            <w:pPr>
              <w:ind w:left="113" w:right="113"/>
              <w:jc w:val="center"/>
              <w:rPr>
                <w:sz w:val="18"/>
                <w:szCs w:val="18"/>
              </w:rPr>
            </w:pPr>
            <w:r w:rsidRPr="00FE2937">
              <w:rPr>
                <w:sz w:val="18"/>
                <w:szCs w:val="18"/>
              </w:rPr>
              <w:t>Требуется ли ремонт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1</w:t>
            </w:r>
          </w:p>
        </w:tc>
        <w:tc>
          <w:tcPr>
            <w:tcW w:w="895" w:type="pct"/>
            <w:vMerge w:val="restart"/>
            <w:tcBorders>
              <w:top w:val="single" w:sz="4" w:space="0" w:color="auto"/>
              <w:left w:val="single" w:sz="4" w:space="0" w:color="auto"/>
              <w:right w:val="single" w:sz="4" w:space="0" w:color="auto"/>
            </w:tcBorders>
            <w:shd w:val="clear" w:color="auto" w:fill="auto"/>
            <w:vAlign w:val="center"/>
          </w:tcPr>
          <w:p w:rsidR="00827DEC" w:rsidRPr="00673588" w:rsidRDefault="00827DEC" w:rsidP="004C58B6">
            <w:pPr>
              <w:jc w:val="center"/>
              <w:rPr>
                <w:sz w:val="32"/>
                <w:szCs w:val="40"/>
              </w:rPr>
            </w:pPr>
            <w:proofErr w:type="spellStart"/>
            <w:r w:rsidRPr="00673588">
              <w:rPr>
                <w:sz w:val="32"/>
                <w:szCs w:val="40"/>
              </w:rPr>
              <w:t>пгт</w:t>
            </w:r>
            <w:proofErr w:type="spellEnd"/>
            <w:r w:rsidRPr="00673588">
              <w:rPr>
                <w:sz w:val="32"/>
                <w:szCs w:val="40"/>
              </w:rPr>
              <w:t>. Лебяжье</w:t>
            </w:r>
          </w:p>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Победы</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2</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 xml:space="preserve">Ул. </w:t>
            </w:r>
            <w:proofErr w:type="spellStart"/>
            <w:r w:rsidRPr="00FE2937">
              <w:rPr>
                <w:sz w:val="18"/>
                <w:szCs w:val="18"/>
              </w:rPr>
              <w:t>Красногорская</w:t>
            </w:r>
            <w:proofErr w:type="spellEnd"/>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3</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Комсомольская д.1</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4</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Пляжная д.3</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3</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5</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П. Гора Валдай</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2</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proofErr w:type="spellStart"/>
            <w:r w:rsidRPr="00FE2937">
              <w:rPr>
                <w:sz w:val="18"/>
                <w:szCs w:val="18"/>
              </w:rPr>
              <w:t>Ежедн</w:t>
            </w:r>
            <w:proofErr w:type="spellEnd"/>
            <w:r w:rsidRPr="00FE2937">
              <w:rPr>
                <w:sz w:val="18"/>
                <w:szCs w:val="18"/>
              </w:rPr>
              <w:t>.</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460"/>
          <w:jc w:val="center"/>
        </w:trPr>
        <w:tc>
          <w:tcPr>
            <w:tcW w:w="355" w:type="pct"/>
            <w:tcBorders>
              <w:top w:val="single" w:sz="4" w:space="0" w:color="auto"/>
              <w:left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6</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Степаняна д.4</w:t>
            </w:r>
          </w:p>
        </w:tc>
        <w:tc>
          <w:tcPr>
            <w:tcW w:w="556"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620"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r>
      <w:tr w:rsidR="00827DEC" w:rsidRPr="00FE2937" w:rsidTr="004C58B6">
        <w:trPr>
          <w:trHeight w:val="20"/>
          <w:jc w:val="center"/>
        </w:trPr>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jc w:val="center"/>
              <w:rPr>
                <w:sz w:val="18"/>
                <w:szCs w:val="18"/>
              </w:rPr>
            </w:pPr>
            <w:r w:rsidRPr="00FE2937">
              <w:rPr>
                <w:sz w:val="18"/>
                <w:szCs w:val="18"/>
              </w:rPr>
              <w:t>7</w:t>
            </w:r>
          </w:p>
        </w:tc>
        <w:tc>
          <w:tcPr>
            <w:tcW w:w="895" w:type="pct"/>
            <w:vMerge/>
            <w:tcBorders>
              <w:left w:val="single" w:sz="4" w:space="0" w:color="auto"/>
              <w:right w:val="single" w:sz="4" w:space="0" w:color="auto"/>
            </w:tcBorders>
            <w:shd w:val="clear" w:color="auto" w:fill="auto"/>
            <w:vAlign w:val="center"/>
          </w:tcPr>
          <w:p w:rsidR="00827DEC" w:rsidRPr="00FE2937" w:rsidRDefault="00827DEC" w:rsidP="004C58B6">
            <w:pPr>
              <w:rPr>
                <w:sz w:val="18"/>
                <w:szCs w:val="18"/>
              </w:rPr>
            </w:pPr>
          </w:p>
        </w:tc>
        <w:tc>
          <w:tcPr>
            <w:tcW w:w="792"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rPr>
                <w:sz w:val="18"/>
                <w:szCs w:val="18"/>
              </w:rPr>
            </w:pPr>
            <w:r w:rsidRPr="00FE2937">
              <w:rPr>
                <w:sz w:val="18"/>
                <w:szCs w:val="18"/>
              </w:rPr>
              <w:t>Ул. Моховая д.7</w:t>
            </w:r>
          </w:p>
        </w:tc>
        <w:tc>
          <w:tcPr>
            <w:tcW w:w="556"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w:t>
            </w:r>
          </w:p>
        </w:tc>
        <w:tc>
          <w:tcPr>
            <w:tcW w:w="569"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12</w:t>
            </w:r>
          </w:p>
        </w:tc>
        <w:tc>
          <w:tcPr>
            <w:tcW w:w="503"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Нет</w:t>
            </w:r>
          </w:p>
        </w:tc>
        <w:tc>
          <w:tcPr>
            <w:tcW w:w="620"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По запросу</w:t>
            </w:r>
          </w:p>
        </w:tc>
        <w:tc>
          <w:tcPr>
            <w:tcW w:w="355" w:type="pct"/>
            <w:tcBorders>
              <w:top w:val="single" w:sz="4" w:space="0" w:color="auto"/>
              <w:left w:val="single" w:sz="4" w:space="0" w:color="auto"/>
              <w:bottom w:val="single" w:sz="4" w:space="0" w:color="auto"/>
              <w:right w:val="single" w:sz="4" w:space="0" w:color="auto"/>
            </w:tcBorders>
            <w:vAlign w:val="center"/>
          </w:tcPr>
          <w:p w:rsidR="00827DEC" w:rsidRPr="00FE2937" w:rsidRDefault="00827DEC" w:rsidP="004C58B6">
            <w:pPr>
              <w:shd w:val="clear" w:color="auto" w:fill="FFFFFF"/>
              <w:autoSpaceDE w:val="0"/>
              <w:autoSpaceDN w:val="0"/>
              <w:adjustRightInd w:val="0"/>
              <w:jc w:val="center"/>
              <w:rPr>
                <w:sz w:val="18"/>
                <w:szCs w:val="18"/>
              </w:rPr>
            </w:pPr>
            <w:r w:rsidRPr="00FE2937">
              <w:rPr>
                <w:sz w:val="18"/>
                <w:szCs w:val="18"/>
              </w:rPr>
              <w:t>да</w:t>
            </w:r>
          </w:p>
        </w:tc>
      </w:tr>
    </w:tbl>
    <w:p w:rsidR="00827DEC" w:rsidRPr="00D30668" w:rsidRDefault="00827DEC" w:rsidP="00827DEC">
      <w:pPr>
        <w:pStyle w:val="2f2"/>
        <w:spacing w:before="120" w:after="120" w:line="240" w:lineRule="auto"/>
        <w:ind w:firstLine="709"/>
        <w:rPr>
          <w:b/>
          <w:spacing w:val="-2"/>
          <w:szCs w:val="24"/>
        </w:rPr>
      </w:pPr>
      <w:r w:rsidRPr="00D30668">
        <w:rPr>
          <w:b/>
          <w:spacing w:val="-2"/>
          <w:szCs w:val="24"/>
        </w:rPr>
        <w:t>Механизированная уборка</w:t>
      </w:r>
    </w:p>
    <w:p w:rsidR="00827DEC" w:rsidRPr="00D30668" w:rsidRDefault="00827DEC" w:rsidP="00827DEC">
      <w:pPr>
        <w:pStyle w:val="2f2"/>
        <w:spacing w:before="120" w:after="120" w:line="240" w:lineRule="auto"/>
        <w:ind w:firstLine="709"/>
        <w:rPr>
          <w:spacing w:val="-2"/>
          <w:szCs w:val="24"/>
        </w:rPr>
      </w:pPr>
      <w:r w:rsidRPr="00D30668">
        <w:rPr>
          <w:spacing w:val="-2"/>
          <w:szCs w:val="24"/>
        </w:rPr>
        <w:t>Летняя и зимняя уборка территории поселения производиться по договорам с организациями по мере необходимости, автотранспорт предоставляют организации.</w:t>
      </w:r>
    </w:p>
    <w:p w:rsidR="00827DEC" w:rsidRPr="00D30668" w:rsidRDefault="00827DEC" w:rsidP="00827DEC">
      <w:pPr>
        <w:pStyle w:val="2f2"/>
        <w:spacing w:before="120" w:after="120" w:line="240" w:lineRule="auto"/>
        <w:ind w:firstLine="709"/>
        <w:rPr>
          <w:szCs w:val="24"/>
        </w:rPr>
      </w:pPr>
      <w:r w:rsidRPr="00D30668">
        <w:rPr>
          <w:szCs w:val="24"/>
        </w:rPr>
        <w:t xml:space="preserve">Дороги федерального и регионального значения обслуживаются Ломоносовским ДРСУ. </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r w:rsidRPr="00D30668">
        <w:rPr>
          <w:spacing w:val="8"/>
        </w:rPr>
        <w:t>Водозаправочных пунктов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proofErr w:type="spellStart"/>
      <w:r w:rsidRPr="00D30668">
        <w:t>Пескобазы</w:t>
      </w:r>
      <w:proofErr w:type="spellEnd"/>
      <w:r w:rsidRPr="00D30668">
        <w:t xml:space="preserve"> – нет.</w:t>
      </w:r>
    </w:p>
    <w:p w:rsidR="00827DEC" w:rsidRPr="00D30668" w:rsidRDefault="00827DEC" w:rsidP="008160A2">
      <w:pPr>
        <w:widowControl w:val="0"/>
        <w:numPr>
          <w:ilvl w:val="0"/>
          <w:numId w:val="47"/>
        </w:numPr>
        <w:shd w:val="clear" w:color="auto" w:fill="FFFFFF"/>
        <w:tabs>
          <w:tab w:val="clear" w:pos="540"/>
          <w:tab w:val="num" w:pos="408"/>
          <w:tab w:val="left" w:pos="1258"/>
        </w:tabs>
        <w:autoSpaceDE w:val="0"/>
        <w:autoSpaceDN w:val="0"/>
        <w:adjustRightInd w:val="0"/>
        <w:ind w:firstLine="709"/>
        <w:jc w:val="both"/>
      </w:pPr>
      <w:proofErr w:type="spellStart"/>
      <w:r w:rsidRPr="00D30668">
        <w:rPr>
          <w:spacing w:val="2"/>
        </w:rPr>
        <w:t>Снегосвалок</w:t>
      </w:r>
      <w:proofErr w:type="spellEnd"/>
      <w:r w:rsidRPr="00D30668">
        <w:rPr>
          <w:spacing w:val="2"/>
        </w:rPr>
        <w:t xml:space="preserve"> – нет;</w:t>
      </w:r>
    </w:p>
    <w:p w:rsidR="00827DEC" w:rsidRPr="00D30668" w:rsidRDefault="00827DEC" w:rsidP="00A703D0">
      <w:pPr>
        <w:pStyle w:val="2f2"/>
        <w:spacing w:before="0" w:line="240" w:lineRule="auto"/>
        <w:ind w:firstLine="709"/>
        <w:rPr>
          <w:spacing w:val="-2"/>
          <w:szCs w:val="24"/>
        </w:rPr>
      </w:pPr>
      <w:r w:rsidRPr="00D30668">
        <w:rPr>
          <w:spacing w:val="-2"/>
          <w:szCs w:val="24"/>
        </w:rPr>
        <w:t>Ручная уборка не осуществляется.</w:t>
      </w:r>
    </w:p>
    <w:p w:rsidR="00827DEC" w:rsidRPr="0034657F" w:rsidRDefault="00827DEC" w:rsidP="00827DEC">
      <w:pPr>
        <w:pStyle w:val="2f2"/>
        <w:spacing w:before="0" w:line="312" w:lineRule="auto"/>
        <w:ind w:firstLine="720"/>
        <w:rPr>
          <w:szCs w:val="24"/>
        </w:rPr>
      </w:pPr>
      <w:r w:rsidRPr="0034657F">
        <w:rPr>
          <w:szCs w:val="24"/>
        </w:rPr>
        <w:t xml:space="preserve">Система сбора представлена в таблице 2.5. </w:t>
      </w:r>
    </w:p>
    <w:p w:rsidR="00827DEC" w:rsidRPr="00010279" w:rsidRDefault="00827DEC" w:rsidP="00827DEC">
      <w:pPr>
        <w:spacing w:after="96" w:line="1" w:lineRule="exact"/>
        <w:rPr>
          <w:rFonts w:ascii="Tahoma" w:hAnsi="Tahoma" w:cs="Tahoma"/>
          <w:sz w:val="20"/>
          <w:szCs w:val="20"/>
        </w:rPr>
      </w:pPr>
    </w:p>
    <w:p w:rsidR="00827DEC" w:rsidRDefault="00827DEC" w:rsidP="00827DEC">
      <w:pPr>
        <w:pStyle w:val="ae"/>
        <w:keepNext/>
      </w:pPr>
      <w:r>
        <w:t xml:space="preserve">Таблица </w:t>
      </w:r>
      <w:fldSimple w:instr=" SEQ Таблица \* ARABIC ">
        <w:r w:rsidR="00B845E6">
          <w:rPr>
            <w:noProof/>
          </w:rPr>
          <w:t>48</w:t>
        </w:r>
      </w:fldSimple>
      <w:r>
        <w:t xml:space="preserve"> </w:t>
      </w:r>
      <w:r w:rsidRPr="007714BC">
        <w:t>Система сбора ТБО</w:t>
      </w:r>
    </w:p>
    <w:tbl>
      <w:tblPr>
        <w:tblW w:w="5000" w:type="pct"/>
        <w:jc w:val="center"/>
        <w:tblCellMar>
          <w:left w:w="40" w:type="dxa"/>
          <w:right w:w="40" w:type="dxa"/>
        </w:tblCellMar>
        <w:tblLook w:val="0000" w:firstRow="0" w:lastRow="0" w:firstColumn="0" w:lastColumn="0" w:noHBand="0" w:noVBand="0"/>
      </w:tblPr>
      <w:tblGrid>
        <w:gridCol w:w="4285"/>
        <w:gridCol w:w="2506"/>
        <w:gridCol w:w="2644"/>
      </w:tblGrid>
      <w:tr w:rsidR="00827DEC" w:rsidRPr="00D30668" w:rsidTr="004C58B6">
        <w:trPr>
          <w:trHeight w:val="20"/>
          <w:tblHeader/>
          <w:jc w:val="center"/>
        </w:trPr>
        <w:tc>
          <w:tcPr>
            <w:tcW w:w="2271" w:type="pct"/>
            <w:vMerge w:val="restart"/>
            <w:tcBorders>
              <w:top w:val="single" w:sz="6" w:space="0" w:color="auto"/>
              <w:left w:val="single" w:sz="6" w:space="0" w:color="auto"/>
              <w:right w:val="single" w:sz="6" w:space="0" w:color="auto"/>
            </w:tcBorders>
            <w:shd w:val="clear" w:color="auto" w:fill="FFFFFF"/>
            <w:vAlign w:val="center"/>
          </w:tcPr>
          <w:p w:rsidR="00827DEC" w:rsidRPr="00D30668" w:rsidRDefault="00827DEC" w:rsidP="004C58B6">
            <w:pPr>
              <w:spacing w:before="20" w:after="20"/>
              <w:jc w:val="center"/>
            </w:pPr>
            <w:r w:rsidRPr="00D30668">
              <w:rPr>
                <w:spacing w:val="-2"/>
              </w:rPr>
              <w:t>Наименование объекта</w:t>
            </w:r>
          </w:p>
        </w:tc>
        <w:tc>
          <w:tcPr>
            <w:tcW w:w="2729" w:type="pct"/>
            <w:gridSpan w:val="2"/>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ind w:right="-55"/>
              <w:jc w:val="center"/>
            </w:pPr>
            <w:r w:rsidRPr="00D30668">
              <w:rPr>
                <w:spacing w:val="-2"/>
              </w:rPr>
              <w:t>% охвата системой сбора отходов</w:t>
            </w:r>
          </w:p>
        </w:tc>
      </w:tr>
      <w:tr w:rsidR="00827DEC" w:rsidRPr="00D30668" w:rsidTr="004C58B6">
        <w:trPr>
          <w:trHeight w:val="20"/>
          <w:tblHeader/>
          <w:jc w:val="center"/>
        </w:trPr>
        <w:tc>
          <w:tcPr>
            <w:tcW w:w="2271" w:type="pct"/>
            <w:vMerge/>
            <w:tcBorders>
              <w:left w:val="single" w:sz="6" w:space="0" w:color="auto"/>
              <w:bottom w:val="single" w:sz="6" w:space="0" w:color="auto"/>
              <w:right w:val="single" w:sz="6" w:space="0" w:color="auto"/>
            </w:tcBorders>
            <w:shd w:val="clear" w:color="auto" w:fill="FFFFFF"/>
          </w:tcPr>
          <w:p w:rsidR="00827DEC" w:rsidRPr="00D30668" w:rsidRDefault="00827DEC" w:rsidP="004C58B6">
            <w:pPr>
              <w:spacing w:before="20" w:after="20"/>
            </w:pPr>
          </w:p>
        </w:tc>
        <w:tc>
          <w:tcPr>
            <w:tcW w:w="1328"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r w:rsidRPr="00D30668">
              <w:rPr>
                <w:spacing w:val="-3"/>
              </w:rPr>
              <w:t>контейнерная система</w:t>
            </w:r>
          </w:p>
        </w:tc>
        <w:tc>
          <w:tcPr>
            <w:tcW w:w="140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jc w:val="center"/>
            </w:pPr>
            <w:proofErr w:type="spellStart"/>
            <w:r w:rsidRPr="00D30668">
              <w:rPr>
                <w:spacing w:val="-2"/>
              </w:rPr>
              <w:t>бесконтейнерная</w:t>
            </w:r>
            <w:proofErr w:type="spellEnd"/>
            <w:r w:rsidRPr="00D30668">
              <w:rPr>
                <w:spacing w:val="-2"/>
              </w:rPr>
              <w:t xml:space="preserve"> система</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pPr>
            <w:r w:rsidRPr="00D30668">
              <w:rPr>
                <w:spacing w:val="-4"/>
              </w:rPr>
              <w:t>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78" w:lineRule="exact"/>
              <w:ind w:right="73" w:firstLine="10"/>
              <w:rPr>
                <w:spacing w:val="-4"/>
              </w:rPr>
            </w:pPr>
            <w:r w:rsidRPr="00D30668">
              <w:rPr>
                <w:spacing w:val="-4"/>
              </w:rPr>
              <w:t>Неблагоустроенный жилой фонд</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r w:rsidR="00827DEC" w:rsidRPr="00D30668" w:rsidTr="004C58B6">
        <w:trPr>
          <w:trHeight w:val="20"/>
          <w:jc w:val="center"/>
        </w:trPr>
        <w:tc>
          <w:tcPr>
            <w:tcW w:w="2271" w:type="pct"/>
            <w:tcBorders>
              <w:top w:val="single" w:sz="6" w:space="0" w:color="auto"/>
              <w:left w:val="single" w:sz="6" w:space="0" w:color="auto"/>
              <w:bottom w:val="single" w:sz="6" w:space="0" w:color="auto"/>
              <w:right w:val="single" w:sz="6" w:space="0" w:color="auto"/>
            </w:tcBorders>
            <w:shd w:val="clear" w:color="auto" w:fill="FFFFFF"/>
          </w:tcPr>
          <w:p w:rsidR="00827DEC" w:rsidRPr="00D30668" w:rsidRDefault="00827DEC" w:rsidP="004C58B6">
            <w:pPr>
              <w:shd w:val="clear" w:color="auto" w:fill="FFFFFF"/>
              <w:spacing w:before="20" w:after="20" w:line="269" w:lineRule="exact"/>
              <w:ind w:right="182"/>
              <w:rPr>
                <w:spacing w:val="-4"/>
              </w:rPr>
            </w:pPr>
            <w:r w:rsidRPr="00D30668">
              <w:rPr>
                <w:spacing w:val="-4"/>
              </w:rPr>
              <w:t xml:space="preserve">Частный сектор </w:t>
            </w:r>
          </w:p>
        </w:tc>
        <w:tc>
          <w:tcPr>
            <w:tcW w:w="1328"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100</w:t>
            </w:r>
          </w:p>
        </w:tc>
        <w:tc>
          <w:tcPr>
            <w:tcW w:w="1401" w:type="pct"/>
            <w:tcBorders>
              <w:top w:val="single" w:sz="6" w:space="0" w:color="auto"/>
              <w:left w:val="single" w:sz="6" w:space="0" w:color="auto"/>
              <w:bottom w:val="single" w:sz="6" w:space="0" w:color="auto"/>
              <w:right w:val="single" w:sz="6" w:space="0" w:color="auto"/>
            </w:tcBorders>
            <w:shd w:val="clear" w:color="auto" w:fill="FFFFFF"/>
            <w:vAlign w:val="center"/>
          </w:tcPr>
          <w:p w:rsidR="00827DEC" w:rsidRPr="00D30668" w:rsidRDefault="00827DEC" w:rsidP="004C58B6">
            <w:pPr>
              <w:shd w:val="clear" w:color="auto" w:fill="FFFFFF"/>
              <w:spacing w:before="20" w:after="20"/>
              <w:jc w:val="center"/>
            </w:pPr>
            <w:r w:rsidRPr="00D30668">
              <w:t>0</w:t>
            </w:r>
          </w:p>
        </w:tc>
      </w:tr>
    </w:tbl>
    <w:p w:rsidR="00827DEC" w:rsidRPr="00D30668" w:rsidRDefault="00827DEC" w:rsidP="00827DEC">
      <w:pPr>
        <w:pStyle w:val="2f2"/>
        <w:tabs>
          <w:tab w:val="left" w:pos="960"/>
        </w:tabs>
        <w:spacing w:before="120" w:after="120" w:line="240" w:lineRule="auto"/>
        <w:ind w:firstLine="708"/>
        <w:rPr>
          <w:szCs w:val="24"/>
        </w:rPr>
      </w:pPr>
      <w:r w:rsidRPr="0090261F">
        <w:rPr>
          <w:szCs w:val="24"/>
        </w:rPr>
        <w:t>Характеристика установленных контейнеров приведена в таблице 53.</w:t>
      </w:r>
    </w:p>
    <w:p w:rsidR="00827DEC" w:rsidRDefault="00827DEC" w:rsidP="00827DEC">
      <w:pPr>
        <w:pStyle w:val="ae"/>
        <w:keepNext/>
      </w:pPr>
      <w:r>
        <w:t xml:space="preserve">Таблица </w:t>
      </w:r>
      <w:fldSimple w:instr=" SEQ Таблица \* ARABIC ">
        <w:r w:rsidR="00B845E6">
          <w:rPr>
            <w:noProof/>
          </w:rPr>
          <w:t>49</w:t>
        </w:r>
      </w:fldSimple>
      <w:r>
        <w:t xml:space="preserve"> </w:t>
      </w:r>
      <w:r w:rsidRPr="00DA7505">
        <w:t>Характеристика установленных контейнеров</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7"/>
        <w:gridCol w:w="2075"/>
        <w:gridCol w:w="2724"/>
        <w:gridCol w:w="2035"/>
      </w:tblGrid>
      <w:tr w:rsidR="00827DEC" w:rsidRPr="00D30668" w:rsidTr="00A703D0">
        <w:trPr>
          <w:trHeight w:hRule="exact" w:val="567"/>
          <w:jc w:val="center"/>
        </w:trPr>
        <w:tc>
          <w:tcPr>
            <w:tcW w:w="2514"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твердых</w:t>
            </w:r>
            <w:r>
              <w:rPr>
                <w:szCs w:val="24"/>
              </w:rPr>
              <w:t xml:space="preserve"> </w:t>
            </w:r>
            <w:r w:rsidRPr="00D30668">
              <w:rPr>
                <w:szCs w:val="24"/>
              </w:rPr>
              <w:t>бытовых отходов</w:t>
            </w:r>
          </w:p>
        </w:tc>
        <w:tc>
          <w:tcPr>
            <w:tcW w:w="2486" w:type="pct"/>
            <w:gridSpan w:val="2"/>
          </w:tcPr>
          <w:p w:rsidR="00827DEC" w:rsidRPr="00D30668" w:rsidRDefault="00827DEC" w:rsidP="004C58B6">
            <w:pPr>
              <w:pStyle w:val="2f2"/>
              <w:spacing w:before="20" w:after="20" w:line="240" w:lineRule="auto"/>
              <w:ind w:firstLine="0"/>
              <w:jc w:val="center"/>
              <w:rPr>
                <w:szCs w:val="24"/>
              </w:rPr>
            </w:pPr>
            <w:r w:rsidRPr="00D30668">
              <w:rPr>
                <w:szCs w:val="24"/>
              </w:rPr>
              <w:t>Контейнеры для сбора крупногабаритных отходов</w:t>
            </w:r>
          </w:p>
        </w:tc>
      </w:tr>
      <w:tr w:rsidR="00827DEC" w:rsidRPr="00D30668" w:rsidTr="00A703D0">
        <w:trPr>
          <w:trHeight w:hRule="exact" w:val="368"/>
          <w:jc w:val="center"/>
        </w:trPr>
        <w:tc>
          <w:tcPr>
            <w:tcW w:w="1430" w:type="pct"/>
          </w:tcPr>
          <w:p w:rsidR="00827DEC" w:rsidRPr="00D30668" w:rsidRDefault="00827DEC" w:rsidP="004C58B6">
            <w:pPr>
              <w:pStyle w:val="2f2"/>
              <w:spacing w:before="20" w:after="20" w:line="240" w:lineRule="auto"/>
              <w:ind w:firstLine="0"/>
              <w:jc w:val="center"/>
              <w:rPr>
                <w:szCs w:val="24"/>
                <w:vertAlign w:val="superscript"/>
              </w:rPr>
            </w:pPr>
            <w:r w:rsidRPr="00D30668">
              <w:rPr>
                <w:szCs w:val="24"/>
              </w:rPr>
              <w:t>Объем контейнера, м</w:t>
            </w:r>
            <w:r w:rsidRPr="00D30668">
              <w:rPr>
                <w:szCs w:val="24"/>
                <w:vertAlign w:val="superscript"/>
              </w:rPr>
              <w:t>3</w:t>
            </w:r>
          </w:p>
        </w:tc>
        <w:tc>
          <w:tcPr>
            <w:tcW w:w="1084"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c>
          <w:tcPr>
            <w:tcW w:w="1423" w:type="pct"/>
          </w:tcPr>
          <w:p w:rsidR="00827DEC" w:rsidRPr="00D30668" w:rsidRDefault="00827DEC" w:rsidP="004C58B6">
            <w:pPr>
              <w:pStyle w:val="2f2"/>
              <w:spacing w:before="20" w:after="20" w:line="240" w:lineRule="auto"/>
              <w:ind w:firstLine="0"/>
              <w:jc w:val="center"/>
              <w:rPr>
                <w:szCs w:val="24"/>
              </w:rPr>
            </w:pPr>
            <w:r w:rsidRPr="00D30668">
              <w:rPr>
                <w:szCs w:val="24"/>
              </w:rPr>
              <w:t>Объем контейнера, м</w:t>
            </w:r>
            <w:r w:rsidRPr="00D30668">
              <w:rPr>
                <w:szCs w:val="24"/>
                <w:vertAlign w:val="superscript"/>
              </w:rPr>
              <w:t>3</w:t>
            </w:r>
          </w:p>
        </w:tc>
        <w:tc>
          <w:tcPr>
            <w:tcW w:w="1063" w:type="pct"/>
          </w:tcPr>
          <w:p w:rsidR="00827DEC" w:rsidRPr="00D30668" w:rsidRDefault="00827DEC" w:rsidP="004C58B6">
            <w:pPr>
              <w:pStyle w:val="2f2"/>
              <w:spacing w:before="20" w:after="20" w:line="240" w:lineRule="auto"/>
              <w:ind w:firstLine="0"/>
              <w:jc w:val="right"/>
              <w:rPr>
                <w:szCs w:val="24"/>
              </w:rPr>
            </w:pPr>
            <w:r w:rsidRPr="00D30668">
              <w:rPr>
                <w:szCs w:val="24"/>
              </w:rPr>
              <w:t>Количество, шт.</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0,75</w:t>
            </w:r>
          </w:p>
        </w:tc>
        <w:tc>
          <w:tcPr>
            <w:tcW w:w="1084"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20</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403"/>
          <w:jc w:val="center"/>
        </w:trPr>
        <w:tc>
          <w:tcPr>
            <w:tcW w:w="1430" w:type="pct"/>
            <w:vAlign w:val="center"/>
          </w:tcPr>
          <w:p w:rsidR="00827DEC" w:rsidRPr="00D30668" w:rsidRDefault="00827DEC" w:rsidP="004C58B6">
            <w:pPr>
              <w:pStyle w:val="2f2"/>
              <w:spacing w:before="20" w:after="20" w:line="240" w:lineRule="auto"/>
              <w:ind w:firstLine="0"/>
              <w:jc w:val="center"/>
              <w:rPr>
                <w:szCs w:val="24"/>
              </w:rPr>
            </w:pPr>
          </w:p>
        </w:tc>
        <w:tc>
          <w:tcPr>
            <w:tcW w:w="1084" w:type="pct"/>
            <w:vAlign w:val="center"/>
          </w:tcPr>
          <w:p w:rsidR="00827DEC" w:rsidRPr="00D30668" w:rsidRDefault="00827DEC" w:rsidP="004C58B6">
            <w:pPr>
              <w:pStyle w:val="2f2"/>
              <w:spacing w:before="20" w:after="20" w:line="240" w:lineRule="auto"/>
              <w:ind w:firstLine="0"/>
              <w:jc w:val="center"/>
              <w:rPr>
                <w:szCs w:val="24"/>
              </w:rPr>
            </w:pP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15</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2</w:t>
            </w:r>
          </w:p>
        </w:tc>
      </w:tr>
      <w:tr w:rsidR="00827DEC" w:rsidRPr="00D30668" w:rsidTr="00A703D0">
        <w:trPr>
          <w:trHeight w:hRule="exact" w:val="358"/>
          <w:jc w:val="center"/>
        </w:trPr>
        <w:tc>
          <w:tcPr>
            <w:tcW w:w="1430"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Всего:</w:t>
            </w:r>
          </w:p>
        </w:tc>
        <w:tc>
          <w:tcPr>
            <w:tcW w:w="1084" w:type="pct"/>
            <w:vAlign w:val="center"/>
          </w:tcPr>
          <w:p w:rsidR="00827DEC" w:rsidRPr="00D30668" w:rsidRDefault="00827DEC" w:rsidP="004C58B6">
            <w:pPr>
              <w:pStyle w:val="2f2"/>
              <w:spacing w:before="20" w:after="20" w:line="240" w:lineRule="auto"/>
              <w:ind w:firstLine="0"/>
              <w:jc w:val="center"/>
              <w:rPr>
                <w:b/>
                <w:szCs w:val="24"/>
              </w:rPr>
            </w:pPr>
            <w:r w:rsidRPr="00D30668">
              <w:rPr>
                <w:b/>
                <w:szCs w:val="24"/>
              </w:rPr>
              <w:t>120</w:t>
            </w:r>
          </w:p>
        </w:tc>
        <w:tc>
          <w:tcPr>
            <w:tcW w:w="1423" w:type="pct"/>
            <w:vAlign w:val="center"/>
          </w:tcPr>
          <w:p w:rsidR="00827DEC" w:rsidRPr="00D30668" w:rsidRDefault="00827DEC" w:rsidP="004C58B6">
            <w:pPr>
              <w:pStyle w:val="2f2"/>
              <w:spacing w:before="20" w:after="20" w:line="240" w:lineRule="auto"/>
              <w:ind w:firstLine="0"/>
              <w:jc w:val="center"/>
              <w:rPr>
                <w:szCs w:val="24"/>
              </w:rPr>
            </w:pPr>
            <w:r w:rsidRPr="00D30668">
              <w:rPr>
                <w:b/>
                <w:szCs w:val="24"/>
              </w:rPr>
              <w:t>Всего:</w:t>
            </w:r>
          </w:p>
        </w:tc>
        <w:tc>
          <w:tcPr>
            <w:tcW w:w="1063" w:type="pct"/>
            <w:vAlign w:val="center"/>
          </w:tcPr>
          <w:p w:rsidR="00827DEC" w:rsidRPr="00D30668" w:rsidRDefault="00827DEC" w:rsidP="004C58B6">
            <w:pPr>
              <w:pStyle w:val="2f2"/>
              <w:spacing w:before="20" w:after="20" w:line="240" w:lineRule="auto"/>
              <w:ind w:firstLine="0"/>
              <w:jc w:val="center"/>
              <w:rPr>
                <w:szCs w:val="24"/>
              </w:rPr>
            </w:pPr>
            <w:r w:rsidRPr="00D30668">
              <w:rPr>
                <w:szCs w:val="24"/>
              </w:rPr>
              <w:t>4</w:t>
            </w:r>
          </w:p>
        </w:tc>
      </w:tr>
    </w:tbl>
    <w:p w:rsidR="00827DEC" w:rsidRPr="00010279" w:rsidRDefault="00827DEC" w:rsidP="00827DEC">
      <w:pPr>
        <w:ind w:firstLine="709"/>
        <w:jc w:val="both"/>
        <w:rPr>
          <w:rFonts w:ascii="Tahoma" w:hAnsi="Tahoma" w:cs="Tahoma"/>
          <w:sz w:val="20"/>
          <w:szCs w:val="20"/>
        </w:rPr>
      </w:pPr>
    </w:p>
    <w:p w:rsidR="00824A6F" w:rsidRDefault="00824A6F" w:rsidP="00827DEC">
      <w:pPr>
        <w:ind w:firstLine="709"/>
        <w:jc w:val="both"/>
        <w:rPr>
          <w:lang w:val="en-US"/>
        </w:rPr>
      </w:pPr>
    </w:p>
    <w:p w:rsidR="00827DEC" w:rsidRPr="00D30668" w:rsidRDefault="00827DEC" w:rsidP="00827DEC">
      <w:pPr>
        <w:ind w:firstLine="709"/>
        <w:jc w:val="both"/>
      </w:pPr>
      <w:r w:rsidRPr="0090261F">
        <w:t>В таблице 53 приведена периодичность удаления отходов.</w:t>
      </w:r>
      <w:r w:rsidRPr="00D30668">
        <w:t xml:space="preserve"> </w:t>
      </w:r>
    </w:p>
    <w:p w:rsidR="00827DEC" w:rsidRPr="00D30668" w:rsidRDefault="00827DEC" w:rsidP="00827DEC">
      <w:pPr>
        <w:shd w:val="clear" w:color="auto" w:fill="FFFFFF"/>
        <w:jc w:val="center"/>
        <w:rPr>
          <w:b/>
          <w:bCs/>
          <w:spacing w:val="-3"/>
        </w:rPr>
      </w:pPr>
    </w:p>
    <w:p w:rsidR="00827DEC" w:rsidRPr="00D30668" w:rsidRDefault="00827DEC" w:rsidP="00827DEC">
      <w:pPr>
        <w:pStyle w:val="ae"/>
        <w:keepNext/>
        <w:rPr>
          <w:sz w:val="22"/>
          <w:szCs w:val="24"/>
        </w:rPr>
      </w:pPr>
      <w:r w:rsidRPr="00D30668">
        <w:rPr>
          <w:sz w:val="22"/>
          <w:szCs w:val="24"/>
        </w:rPr>
        <w:t xml:space="preserve">Таблица </w:t>
      </w:r>
      <w:r w:rsidRPr="00D30668">
        <w:rPr>
          <w:sz w:val="22"/>
          <w:szCs w:val="24"/>
        </w:rPr>
        <w:fldChar w:fldCharType="begin"/>
      </w:r>
      <w:r w:rsidRPr="00D30668">
        <w:rPr>
          <w:sz w:val="22"/>
          <w:szCs w:val="24"/>
        </w:rPr>
        <w:instrText xml:space="preserve"> SEQ Таблица \* ARABIC </w:instrText>
      </w:r>
      <w:r w:rsidRPr="00D30668">
        <w:rPr>
          <w:sz w:val="22"/>
          <w:szCs w:val="24"/>
        </w:rPr>
        <w:fldChar w:fldCharType="separate"/>
      </w:r>
      <w:r w:rsidR="00B845E6">
        <w:rPr>
          <w:noProof/>
          <w:sz w:val="22"/>
          <w:szCs w:val="24"/>
        </w:rPr>
        <w:t>50</w:t>
      </w:r>
      <w:r w:rsidRPr="00D30668">
        <w:rPr>
          <w:sz w:val="22"/>
          <w:szCs w:val="24"/>
        </w:rPr>
        <w:fldChar w:fldCharType="end"/>
      </w:r>
      <w:r w:rsidRPr="00D30668">
        <w:rPr>
          <w:sz w:val="22"/>
          <w:szCs w:val="24"/>
        </w:rPr>
        <w:t xml:space="preserve"> Периодичность удаления ТБО</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7"/>
        <w:gridCol w:w="2178"/>
        <w:gridCol w:w="1295"/>
        <w:gridCol w:w="1530"/>
        <w:gridCol w:w="1654"/>
      </w:tblGrid>
      <w:tr w:rsidR="00827DEC" w:rsidRPr="00D30668" w:rsidTr="004C58B6">
        <w:trPr>
          <w:cantSplit/>
          <w:trHeight w:val="381"/>
          <w:jc w:val="center"/>
        </w:trPr>
        <w:tc>
          <w:tcPr>
            <w:tcW w:w="1479" w:type="pct"/>
            <w:vMerge w:val="restart"/>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Наименование объекта</w:t>
            </w:r>
          </w:p>
        </w:tc>
        <w:tc>
          <w:tcPr>
            <w:tcW w:w="3521" w:type="pct"/>
            <w:gridSpan w:val="4"/>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Периодичность удаления</w:t>
            </w:r>
          </w:p>
        </w:tc>
      </w:tr>
      <w:tr w:rsidR="00827DEC" w:rsidRPr="00D30668" w:rsidTr="004C58B6">
        <w:trPr>
          <w:cantSplit/>
          <w:trHeight w:val="349"/>
          <w:jc w:val="center"/>
        </w:trPr>
        <w:tc>
          <w:tcPr>
            <w:tcW w:w="1479" w:type="pct"/>
            <w:vMerge/>
            <w:tcBorders>
              <w:left w:val="single" w:sz="4" w:space="0" w:color="auto"/>
              <w:right w:val="single" w:sz="4" w:space="0" w:color="auto"/>
            </w:tcBorders>
            <w:vAlign w:val="center"/>
          </w:tcPr>
          <w:p w:rsidR="00827DEC" w:rsidRPr="00D30668" w:rsidRDefault="00827DEC" w:rsidP="004C58B6">
            <w:pPr>
              <w:jc w:val="center"/>
            </w:pPr>
          </w:p>
        </w:tc>
        <w:tc>
          <w:tcPr>
            <w:tcW w:w="1152" w:type="pct"/>
            <w:vMerge w:val="restar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Крупногабаритные отходы</w:t>
            </w:r>
          </w:p>
        </w:tc>
        <w:tc>
          <w:tcPr>
            <w:tcW w:w="685" w:type="pct"/>
            <w:vMerge w:val="restar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Жидкие бытовые отходы</w:t>
            </w:r>
          </w:p>
        </w:tc>
        <w:tc>
          <w:tcPr>
            <w:tcW w:w="1684" w:type="pct"/>
            <w:gridSpan w:val="2"/>
            <w:tcBorders>
              <w:top w:val="single" w:sz="4" w:space="0" w:color="auto"/>
              <w:left w:val="single" w:sz="4" w:space="0" w:color="auto"/>
              <w:right w:val="single" w:sz="4" w:space="0" w:color="auto"/>
            </w:tcBorders>
            <w:vAlign w:val="center"/>
          </w:tcPr>
          <w:p w:rsidR="00827DEC" w:rsidRPr="00D30668" w:rsidRDefault="00827DEC" w:rsidP="004C58B6">
            <w:pPr>
              <w:jc w:val="center"/>
            </w:pPr>
            <w:r w:rsidRPr="00D30668">
              <w:t>Твердые бытовые отходы</w:t>
            </w:r>
          </w:p>
        </w:tc>
      </w:tr>
      <w:tr w:rsidR="00827DEC" w:rsidRPr="00D30668" w:rsidTr="004C58B6">
        <w:trPr>
          <w:cantSplit/>
          <w:trHeight w:val="507"/>
          <w:jc w:val="center"/>
        </w:trPr>
        <w:tc>
          <w:tcPr>
            <w:tcW w:w="1479" w:type="pct"/>
            <w:vMerge/>
            <w:tcBorders>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1152" w:type="pct"/>
            <w:vMerge/>
            <w:tcBorders>
              <w:left w:val="single" w:sz="4" w:space="0" w:color="auto"/>
              <w:bottom w:val="single" w:sz="4" w:space="0" w:color="auto"/>
              <w:right w:val="single" w:sz="4" w:space="0" w:color="auto"/>
            </w:tcBorders>
            <w:shd w:val="clear" w:color="auto" w:fill="auto"/>
            <w:vAlign w:val="center"/>
          </w:tcPr>
          <w:p w:rsidR="00827DEC" w:rsidRPr="00D30668" w:rsidRDefault="00827DEC" w:rsidP="004C58B6">
            <w:pPr>
              <w:jc w:val="center"/>
            </w:pPr>
          </w:p>
        </w:tc>
        <w:tc>
          <w:tcPr>
            <w:tcW w:w="685" w:type="pct"/>
            <w:vMerge/>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p>
        </w:tc>
        <w:tc>
          <w:tcPr>
            <w:tcW w:w="80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контейнерная система сбора</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proofErr w:type="spellStart"/>
            <w:r w:rsidRPr="00D30668">
              <w:t>бесконтейнерная</w:t>
            </w:r>
            <w:proofErr w:type="spellEnd"/>
            <w:r w:rsidRPr="00D30668">
              <w:t xml:space="preserve"> система сбора</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ежедневно</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Неблагоустроенный жилой фонд</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3 раза в неделю</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trHeight w:val="423"/>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shd w:val="clear" w:color="auto" w:fill="FFFFFF"/>
              <w:spacing w:line="278" w:lineRule="exact"/>
              <w:ind w:right="73" w:firstLine="10"/>
              <w:rPr>
                <w:spacing w:val="-4"/>
              </w:rPr>
            </w:pPr>
            <w:r w:rsidRPr="00D30668">
              <w:rPr>
                <w:spacing w:val="-4"/>
              </w:rPr>
              <w:t>Частный сектор 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top w:val="single" w:sz="4" w:space="0" w:color="auto"/>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Частный сектор неблагоустроенный</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не вывозятся</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r>
      <w:tr w:rsidR="00827DEC" w:rsidRPr="00D30668" w:rsidTr="004C58B6">
        <w:trPr>
          <w:jc w:val="center"/>
        </w:trPr>
        <w:tc>
          <w:tcPr>
            <w:tcW w:w="1479"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r w:rsidRPr="00D30668">
              <w:t>Организации и учреждения</w:t>
            </w:r>
          </w:p>
        </w:tc>
        <w:tc>
          <w:tcPr>
            <w:tcW w:w="1152"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по заявке</w:t>
            </w:r>
          </w:p>
        </w:tc>
        <w:tc>
          <w:tcPr>
            <w:tcW w:w="68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pPr>
            <w:r w:rsidRPr="00D30668">
              <w:t>-</w:t>
            </w:r>
          </w:p>
        </w:tc>
        <w:tc>
          <w:tcPr>
            <w:tcW w:w="809" w:type="pct"/>
            <w:tcBorders>
              <w:left w:val="single" w:sz="4" w:space="0" w:color="auto"/>
              <w:right w:val="single" w:sz="4" w:space="0" w:color="auto"/>
            </w:tcBorders>
            <w:shd w:val="clear" w:color="auto" w:fill="auto"/>
            <w:vAlign w:val="center"/>
          </w:tcPr>
          <w:p w:rsidR="00827DEC" w:rsidRPr="00D30668" w:rsidRDefault="00827DEC" w:rsidP="004C58B6">
            <w:pPr>
              <w:jc w:val="center"/>
              <w:rPr>
                <w:highlight w:val="yellow"/>
              </w:rPr>
            </w:pPr>
            <w:r w:rsidRPr="00D30668">
              <w:t>по заявке</w:t>
            </w:r>
          </w:p>
        </w:tc>
        <w:tc>
          <w:tcPr>
            <w:tcW w:w="875" w:type="pct"/>
            <w:tcBorders>
              <w:top w:val="single" w:sz="4" w:space="0" w:color="auto"/>
              <w:left w:val="single" w:sz="4" w:space="0" w:color="auto"/>
              <w:bottom w:val="single" w:sz="4" w:space="0" w:color="auto"/>
              <w:right w:val="single" w:sz="4" w:space="0" w:color="auto"/>
            </w:tcBorders>
            <w:vAlign w:val="center"/>
          </w:tcPr>
          <w:p w:rsidR="00827DEC" w:rsidRPr="00D30668" w:rsidRDefault="00827DEC" w:rsidP="004C58B6">
            <w:pPr>
              <w:jc w:val="center"/>
              <w:rPr>
                <w:highlight w:val="yellow"/>
              </w:rPr>
            </w:pPr>
            <w:r w:rsidRPr="00D30668">
              <w:t>-</w:t>
            </w:r>
          </w:p>
        </w:tc>
      </w:tr>
    </w:tbl>
    <w:p w:rsidR="00827DEC" w:rsidRDefault="00827DEC" w:rsidP="00827DEC">
      <w:pPr>
        <w:pStyle w:val="2f2"/>
        <w:spacing w:before="0" w:after="120" w:line="240" w:lineRule="auto"/>
        <w:ind w:firstLine="720"/>
        <w:rPr>
          <w:rFonts w:ascii="Tahoma" w:hAnsi="Tahoma" w:cs="Tahoma"/>
          <w:b/>
          <w:sz w:val="20"/>
        </w:rPr>
      </w:pPr>
    </w:p>
    <w:p w:rsidR="00827DEC" w:rsidRPr="00D30668" w:rsidRDefault="00827DEC" w:rsidP="00827DEC">
      <w:pPr>
        <w:pStyle w:val="ae"/>
        <w:keepNext/>
      </w:pPr>
      <w:r w:rsidRPr="00D30668">
        <w:t xml:space="preserve">Таблица </w:t>
      </w:r>
      <w:fldSimple w:instr=" SEQ Таблица \* ARABIC ">
        <w:r w:rsidR="00B845E6">
          <w:rPr>
            <w:noProof/>
          </w:rPr>
          <w:t>51</w:t>
        </w:r>
      </w:fldSimple>
      <w:r w:rsidRPr="00D30668">
        <w:t xml:space="preserve"> Характеристика контейнерных площадок для сбора ТБО.</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5"/>
        <w:gridCol w:w="13"/>
        <w:gridCol w:w="13"/>
        <w:gridCol w:w="10"/>
        <w:gridCol w:w="25"/>
        <w:gridCol w:w="1767"/>
        <w:gridCol w:w="42"/>
        <w:gridCol w:w="13"/>
        <w:gridCol w:w="8"/>
        <w:gridCol w:w="1608"/>
        <w:gridCol w:w="1175"/>
        <w:gridCol w:w="1424"/>
        <w:gridCol w:w="724"/>
        <w:gridCol w:w="609"/>
        <w:gridCol w:w="1246"/>
        <w:gridCol w:w="459"/>
      </w:tblGrid>
      <w:tr w:rsidR="00827DEC" w:rsidRPr="00E7405A" w:rsidTr="004C58B6">
        <w:trPr>
          <w:cantSplit/>
          <w:trHeight w:val="2118"/>
          <w:tblHeader/>
          <w:jc w:val="center"/>
        </w:trPr>
        <w:tc>
          <w:tcPr>
            <w:tcW w:w="259" w:type="pct"/>
            <w:gridSpan w:val="5"/>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п/п</w:t>
            </w:r>
          </w:p>
        </w:tc>
        <w:tc>
          <w:tcPr>
            <w:tcW w:w="923"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Населенный пункт</w:t>
            </w:r>
          </w:p>
        </w:tc>
        <w:tc>
          <w:tcPr>
            <w:tcW w:w="873" w:type="pct"/>
            <w:gridSpan w:val="4"/>
            <w:tcBorders>
              <w:top w:val="single" w:sz="4" w:space="0" w:color="auto"/>
              <w:left w:val="single" w:sz="4" w:space="0" w:color="auto"/>
              <w:bottom w:val="single" w:sz="4" w:space="0" w:color="auto"/>
              <w:right w:val="single" w:sz="4" w:space="0" w:color="auto"/>
            </w:tcBorders>
            <w:textDirection w:val="btLr"/>
            <w:vAlign w:val="center"/>
          </w:tcPr>
          <w:p w:rsidR="00827DEC" w:rsidRPr="00E15E02" w:rsidRDefault="00827DEC" w:rsidP="004C58B6">
            <w:pPr>
              <w:ind w:left="113" w:right="113"/>
              <w:jc w:val="center"/>
              <w:rPr>
                <w:rFonts w:ascii="Tahoma" w:hAnsi="Tahoma" w:cs="Tahoma"/>
                <w:sz w:val="18"/>
                <w:szCs w:val="18"/>
              </w:rPr>
            </w:pPr>
          </w:p>
          <w:p w:rsidR="00827DEC" w:rsidRPr="00E15E02" w:rsidRDefault="00827DEC" w:rsidP="004C58B6">
            <w:pPr>
              <w:ind w:left="113" w:right="113"/>
              <w:jc w:val="center"/>
              <w:rPr>
                <w:rFonts w:ascii="Tahoma" w:hAnsi="Tahoma" w:cs="Tahoma"/>
                <w:sz w:val="18"/>
                <w:szCs w:val="18"/>
              </w:rPr>
            </w:pPr>
            <w:r w:rsidRPr="00E15E02">
              <w:rPr>
                <w:rFonts w:ascii="Tahoma" w:hAnsi="Tahoma" w:cs="Tahoma"/>
                <w:sz w:val="18"/>
                <w:szCs w:val="18"/>
              </w:rPr>
              <w:t>Адрес</w:t>
            </w:r>
          </w:p>
        </w:tc>
        <w:tc>
          <w:tcPr>
            <w:tcW w:w="61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Количество установленных контейнеров, шт.</w:t>
            </w:r>
          </w:p>
        </w:tc>
        <w:tc>
          <w:tcPr>
            <w:tcW w:w="744"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 xml:space="preserve">Объем  </w:t>
            </w:r>
            <w:r w:rsidRPr="00E7405A">
              <w:rPr>
                <w:rFonts w:ascii="Tahoma" w:hAnsi="Tahoma" w:cs="Tahoma"/>
                <w:b/>
                <w:bCs/>
                <w:sz w:val="18"/>
                <w:szCs w:val="18"/>
              </w:rPr>
              <w:t>каждого</w:t>
            </w:r>
            <w:r w:rsidRPr="00E7405A">
              <w:rPr>
                <w:rFonts w:ascii="Tahoma" w:hAnsi="Tahoma" w:cs="Tahoma"/>
                <w:sz w:val="18"/>
                <w:szCs w:val="18"/>
              </w:rPr>
              <w:t xml:space="preserve"> из установленных контейнеров, м</w:t>
            </w:r>
            <w:r w:rsidRPr="00E7405A">
              <w:rPr>
                <w:rFonts w:ascii="Tahoma" w:hAnsi="Tahoma" w:cs="Tahoma"/>
                <w:sz w:val="18"/>
                <w:szCs w:val="18"/>
                <w:vertAlign w:val="superscript"/>
              </w:rPr>
              <w:t>3</w:t>
            </w:r>
          </w:p>
        </w:tc>
        <w:tc>
          <w:tcPr>
            <w:tcW w:w="37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водонепроницаемого покрытия</w:t>
            </w:r>
          </w:p>
        </w:tc>
        <w:tc>
          <w:tcPr>
            <w:tcW w:w="318"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Наличие ограждения</w:t>
            </w:r>
          </w:p>
        </w:tc>
        <w:tc>
          <w:tcPr>
            <w:tcW w:w="651"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Периодичность уборки</w:t>
            </w:r>
          </w:p>
        </w:tc>
        <w:tc>
          <w:tcPr>
            <w:tcW w:w="240" w:type="pct"/>
            <w:tcBorders>
              <w:top w:val="single" w:sz="4" w:space="0" w:color="auto"/>
              <w:left w:val="single" w:sz="4" w:space="0" w:color="auto"/>
              <w:bottom w:val="single" w:sz="4" w:space="0" w:color="auto"/>
              <w:right w:val="single" w:sz="4" w:space="0" w:color="auto"/>
            </w:tcBorders>
            <w:textDirection w:val="btLr"/>
            <w:vAlign w:val="center"/>
          </w:tcPr>
          <w:p w:rsidR="00827DEC" w:rsidRPr="00E7405A" w:rsidRDefault="00827DEC" w:rsidP="004C58B6">
            <w:pPr>
              <w:ind w:left="113" w:right="113"/>
              <w:jc w:val="center"/>
              <w:rPr>
                <w:rFonts w:ascii="Tahoma" w:hAnsi="Tahoma" w:cs="Tahoma"/>
                <w:sz w:val="18"/>
                <w:szCs w:val="18"/>
              </w:rPr>
            </w:pPr>
            <w:r w:rsidRPr="00E7405A">
              <w:rPr>
                <w:rFonts w:ascii="Tahoma" w:hAnsi="Tahoma" w:cs="Tahoma"/>
                <w:sz w:val="18"/>
                <w:szCs w:val="18"/>
              </w:rPr>
              <w:t>Требуется ли ремонт</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 xml:space="preserve">Ул. </w:t>
            </w:r>
            <w:proofErr w:type="spellStart"/>
            <w:r>
              <w:rPr>
                <w:rFonts w:ascii="Tahoma" w:hAnsi="Tahoma" w:cs="Tahoma"/>
                <w:sz w:val="18"/>
                <w:szCs w:val="18"/>
              </w:rPr>
              <w:t>Красногорская</w:t>
            </w:r>
            <w:proofErr w:type="spellEnd"/>
            <w:r>
              <w:rPr>
                <w:rFonts w:ascii="Tahoma" w:hAnsi="Tahoma" w:cs="Tahoma"/>
                <w:sz w:val="18"/>
                <w:szCs w:val="18"/>
              </w:rPr>
              <w:t xml:space="preserve"> - Мира</w:t>
            </w: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 д. № 84 Ул. </w:t>
            </w:r>
            <w:proofErr w:type="spellStart"/>
            <w:r w:rsidRPr="00E15E02">
              <w:rPr>
                <w:rFonts w:ascii="Tahoma" w:hAnsi="Tahoma" w:cs="Tahoma"/>
                <w:sz w:val="18"/>
                <w:szCs w:val="18"/>
              </w:rPr>
              <w:t>Красногорская</w:t>
            </w:r>
            <w:proofErr w:type="spellEnd"/>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Магазин </w:t>
            </w:r>
            <w:proofErr w:type="spellStart"/>
            <w:r w:rsidRPr="00E15E02">
              <w:rPr>
                <w:rFonts w:ascii="Tahoma" w:hAnsi="Tahoma" w:cs="Tahoma"/>
                <w:sz w:val="18"/>
                <w:szCs w:val="18"/>
              </w:rPr>
              <w:t>Кр.горка</w:t>
            </w:r>
            <w:proofErr w:type="spellEnd"/>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ул. </w:t>
            </w:r>
            <w:proofErr w:type="spellStart"/>
            <w:r w:rsidRPr="00E15E02">
              <w:rPr>
                <w:rFonts w:ascii="Tahoma" w:hAnsi="Tahoma" w:cs="Tahoma"/>
                <w:sz w:val="18"/>
                <w:szCs w:val="18"/>
              </w:rPr>
              <w:t>Красногорская</w:t>
            </w:r>
            <w:proofErr w:type="spellEnd"/>
            <w:r w:rsidRPr="00E15E02">
              <w:rPr>
                <w:rFonts w:ascii="Tahoma" w:hAnsi="Tahoma" w:cs="Tahoma"/>
                <w:sz w:val="18"/>
                <w:szCs w:val="18"/>
              </w:rPr>
              <w:t xml:space="preserve"> (у </w:t>
            </w:r>
            <w:r w:rsidRPr="00E15E02">
              <w:rPr>
                <w:rFonts w:ascii="Tahoma" w:hAnsi="Tahoma" w:cs="Tahoma"/>
                <w:sz w:val="18"/>
                <w:szCs w:val="18"/>
              </w:rPr>
              <w:lastRenderedPageBreak/>
              <w:t>створного знака)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lastRenderedPageBreak/>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lastRenderedPageBreak/>
              <w:t>4</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proofErr w:type="spellStart"/>
            <w:r w:rsidRPr="00E15E02">
              <w:rPr>
                <w:rFonts w:ascii="Tahoma" w:hAnsi="Tahoma" w:cs="Tahoma"/>
                <w:sz w:val="18"/>
                <w:szCs w:val="18"/>
              </w:rPr>
              <w:t>Ул.Мира</w:t>
            </w:r>
            <w:proofErr w:type="spellEnd"/>
            <w:r w:rsidRPr="00E15E02">
              <w:rPr>
                <w:rFonts w:ascii="Tahoma" w:hAnsi="Tahoma" w:cs="Tahoma"/>
                <w:sz w:val="18"/>
                <w:szCs w:val="18"/>
              </w:rPr>
              <w:t xml:space="preserve"> (</w:t>
            </w:r>
            <w:proofErr w:type="spellStart"/>
            <w:r w:rsidRPr="00E15E02">
              <w:rPr>
                <w:rFonts w:ascii="Tahoma" w:hAnsi="Tahoma" w:cs="Tahoma"/>
                <w:sz w:val="18"/>
                <w:szCs w:val="18"/>
              </w:rPr>
              <w:t>пересеч</w:t>
            </w:r>
            <w:proofErr w:type="spellEnd"/>
            <w:r w:rsidRPr="00E15E02">
              <w:rPr>
                <w:rFonts w:ascii="Tahoma" w:hAnsi="Tahoma" w:cs="Tahoma"/>
                <w:sz w:val="18"/>
                <w:szCs w:val="18"/>
              </w:rPr>
              <w:t>. С пер. Рыбачий)</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1</w:t>
            </w:r>
          </w:p>
        </w:tc>
        <w:tc>
          <w:tcPr>
            <w:tcW w:w="923" w:type="pct"/>
            <w:vMerge w:val="restart"/>
            <w:tcBorders>
              <w:left w:val="single" w:sz="4" w:space="0" w:color="auto"/>
              <w:right w:val="single" w:sz="4" w:space="0" w:color="auto"/>
            </w:tcBorders>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Дер. Гора - Валдай</w:t>
            </w: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Default="00827DEC" w:rsidP="004C58B6">
            <w:pPr>
              <w:rPr>
                <w:rFonts w:ascii="Tahoma" w:hAnsi="Tahoma" w:cs="Tahoma"/>
                <w:sz w:val="18"/>
                <w:szCs w:val="18"/>
              </w:rPr>
            </w:pPr>
          </w:p>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мусоросборник</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9</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23" w:type="pct"/>
            <w:vMerge/>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59" w:type="pct"/>
            <w:gridSpan w:val="5"/>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23" w:type="pct"/>
            <w:tcBorders>
              <w:left w:val="single" w:sz="4" w:space="0" w:color="auto"/>
              <w:right w:val="single" w:sz="4" w:space="0" w:color="auto"/>
            </w:tcBorders>
            <w:shd w:val="clear" w:color="auto" w:fill="auto"/>
            <w:vAlign w:val="center"/>
          </w:tcPr>
          <w:p w:rsidR="00827DEC" w:rsidRPr="00E7405A" w:rsidRDefault="00827DEC" w:rsidP="004C58B6">
            <w:pPr>
              <w:rPr>
                <w:rFonts w:ascii="Tahoma" w:hAnsi="Tahoma" w:cs="Tahoma"/>
                <w:sz w:val="18"/>
                <w:szCs w:val="18"/>
              </w:rPr>
            </w:pPr>
            <w:r w:rsidRPr="00E7405A">
              <w:rPr>
                <w:rFonts w:ascii="Tahoma" w:hAnsi="Tahoma" w:cs="Tahoma"/>
                <w:sz w:val="18"/>
                <w:szCs w:val="18"/>
              </w:rPr>
              <w:t xml:space="preserve">дер. </w:t>
            </w:r>
            <w:proofErr w:type="spellStart"/>
            <w:r w:rsidRPr="00E7405A">
              <w:rPr>
                <w:rFonts w:ascii="Tahoma" w:hAnsi="Tahoma" w:cs="Tahoma"/>
                <w:sz w:val="18"/>
                <w:szCs w:val="18"/>
              </w:rPr>
              <w:t>Кандикюля</w:t>
            </w:r>
            <w:proofErr w:type="spellEnd"/>
          </w:p>
        </w:tc>
        <w:tc>
          <w:tcPr>
            <w:tcW w:w="873" w:type="pct"/>
            <w:gridSpan w:val="4"/>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Мусоросборник у подстанции</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69"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 xml:space="preserve">дер. </w:t>
            </w:r>
            <w:proofErr w:type="spellStart"/>
            <w:r w:rsidRPr="00E15E02">
              <w:rPr>
                <w:rFonts w:ascii="Tahoma" w:hAnsi="Tahoma" w:cs="Tahoma"/>
                <w:sz w:val="18"/>
                <w:szCs w:val="18"/>
              </w:rPr>
              <w:t>Коваши</w:t>
            </w:r>
            <w:proofErr w:type="spellEnd"/>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1 моста (на против памятника)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2</w:t>
            </w:r>
          </w:p>
        </w:tc>
        <w:tc>
          <w:tcPr>
            <w:tcW w:w="969"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У ДК </w:t>
            </w:r>
            <w:proofErr w:type="spellStart"/>
            <w:r w:rsidRPr="00E15E02">
              <w:rPr>
                <w:rFonts w:ascii="Tahoma" w:hAnsi="Tahoma" w:cs="Tahoma"/>
                <w:sz w:val="18"/>
                <w:szCs w:val="18"/>
              </w:rPr>
              <w:t>Коваши</w:t>
            </w:r>
            <w:proofErr w:type="spellEnd"/>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6" w:type="pct"/>
            <w:gridSpan w:val="4"/>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69"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бараков ЦРБ</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4" w:type="pct"/>
            <w:gridSpan w:val="6"/>
            <w:vMerge w:val="restart"/>
            <w:tcBorders>
              <w:top w:val="single" w:sz="4" w:space="0" w:color="auto"/>
              <w:left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 xml:space="preserve">дер. Новое </w:t>
            </w:r>
            <w:proofErr w:type="spellStart"/>
            <w:r w:rsidRPr="00E15E02">
              <w:rPr>
                <w:rFonts w:ascii="Tahoma" w:hAnsi="Tahoma" w:cs="Tahoma"/>
                <w:sz w:val="18"/>
                <w:szCs w:val="18"/>
              </w:rPr>
              <w:t>Калище</w:t>
            </w:r>
            <w:proofErr w:type="spellEnd"/>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4</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4" w:type="pct"/>
            <w:gridSpan w:val="6"/>
            <w:vMerge/>
            <w:tcBorders>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p>
        </w:tc>
        <w:tc>
          <w:tcPr>
            <w:tcW w:w="840" w:type="pct"/>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старого моста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 xml:space="preserve">дер. </w:t>
            </w:r>
            <w:proofErr w:type="spellStart"/>
            <w:r w:rsidRPr="00E15E02">
              <w:rPr>
                <w:rFonts w:ascii="Tahoma" w:hAnsi="Tahoma" w:cs="Tahoma"/>
                <w:sz w:val="18"/>
                <w:szCs w:val="18"/>
              </w:rPr>
              <w:t>Сюрье</w:t>
            </w:r>
            <w:proofErr w:type="spellEnd"/>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 xml:space="preserve">дер. Черная </w:t>
            </w:r>
            <w:proofErr w:type="spellStart"/>
            <w:r w:rsidRPr="00E15E02">
              <w:rPr>
                <w:rFonts w:ascii="Tahoma" w:hAnsi="Tahoma" w:cs="Tahoma"/>
                <w:sz w:val="18"/>
                <w:szCs w:val="18"/>
              </w:rPr>
              <w:t>Лахта</w:t>
            </w:r>
            <w:proofErr w:type="spellEnd"/>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Западный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41" w:type="pct"/>
            <w:gridSpan w:val="3"/>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44" w:type="pct"/>
            <w:gridSpan w:val="2"/>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Восточный въезд</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5</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sidRPr="00E7405A">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0" w:type="pct"/>
            <w:gridSpan w:val="5"/>
            <w:vMerge w:val="restart"/>
            <w:tcBorders>
              <w:top w:val="single" w:sz="4" w:space="0" w:color="auto"/>
              <w:left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 xml:space="preserve">Дер. </w:t>
            </w:r>
            <w:proofErr w:type="spellStart"/>
            <w:r w:rsidRPr="00E15E02">
              <w:rPr>
                <w:rFonts w:ascii="Tahoma" w:hAnsi="Tahoma" w:cs="Tahoma"/>
                <w:sz w:val="18"/>
                <w:szCs w:val="18"/>
              </w:rPr>
              <w:t>Шепелево</w:t>
            </w:r>
            <w:proofErr w:type="spellEnd"/>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Пулково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2</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ДК, магазин</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3</w:t>
            </w:r>
          </w:p>
        </w:tc>
        <w:tc>
          <w:tcPr>
            <w:tcW w:w="970" w:type="pct"/>
            <w:gridSpan w:val="5"/>
            <w:vMerge/>
            <w:tcBorders>
              <w:left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дома № 23</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3</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есть</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34" w:type="pct"/>
            <w:gridSpan w:val="2"/>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Pr>
                <w:rFonts w:ascii="Tahoma" w:hAnsi="Tahoma" w:cs="Tahoma"/>
                <w:sz w:val="18"/>
                <w:szCs w:val="18"/>
              </w:rPr>
              <w:t>4</w:t>
            </w:r>
          </w:p>
        </w:tc>
        <w:tc>
          <w:tcPr>
            <w:tcW w:w="970" w:type="pct"/>
            <w:gridSpan w:val="5"/>
            <w:vMerge/>
            <w:tcBorders>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rPr>
                <w:rFonts w:ascii="Tahoma" w:hAnsi="Tahoma" w:cs="Tahoma"/>
                <w:sz w:val="18"/>
                <w:szCs w:val="18"/>
              </w:rPr>
            </w:pPr>
            <w:r w:rsidRPr="00E15E02">
              <w:rPr>
                <w:rFonts w:ascii="Tahoma" w:hAnsi="Tahoma" w:cs="Tahoma"/>
                <w:sz w:val="18"/>
                <w:szCs w:val="18"/>
              </w:rPr>
              <w:t>У кладбища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2</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0,75</w:t>
            </w: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нет</w:t>
            </w: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sidRPr="00E7405A">
              <w:rPr>
                <w:rFonts w:ascii="Tahoma" w:hAnsi="Tahoma" w:cs="Tahoma"/>
                <w:sz w:val="18"/>
                <w:szCs w:val="18"/>
              </w:rPr>
              <w:t>-</w:t>
            </w: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27"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jc w:val="center"/>
              <w:rPr>
                <w:rFonts w:ascii="Tahoma" w:hAnsi="Tahoma" w:cs="Tahoma"/>
                <w:sz w:val="18"/>
                <w:szCs w:val="18"/>
              </w:rPr>
            </w:pPr>
            <w:r w:rsidRPr="00E7405A">
              <w:rPr>
                <w:rFonts w:ascii="Tahoma" w:hAnsi="Tahoma" w:cs="Tahoma"/>
                <w:sz w:val="18"/>
                <w:szCs w:val="18"/>
              </w:rPr>
              <w:t>1</w:t>
            </w:r>
          </w:p>
        </w:tc>
        <w:tc>
          <w:tcPr>
            <w:tcW w:w="977" w:type="pct"/>
            <w:gridSpan w:val="6"/>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Дер. Борки</w:t>
            </w:r>
          </w:p>
        </w:tc>
        <w:tc>
          <w:tcPr>
            <w:tcW w:w="851" w:type="pct"/>
            <w:gridSpan w:val="3"/>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center"/>
              <w:rPr>
                <w:rFonts w:ascii="Tahoma" w:hAnsi="Tahoma" w:cs="Tahoma"/>
                <w:sz w:val="18"/>
                <w:szCs w:val="18"/>
              </w:rPr>
            </w:pPr>
            <w:r w:rsidRPr="00E15E02">
              <w:rPr>
                <w:rFonts w:ascii="Tahoma" w:hAnsi="Tahoma" w:cs="Tahoma"/>
                <w:sz w:val="18"/>
                <w:szCs w:val="18"/>
              </w:rPr>
              <w:t>У магазина</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r>
              <w:rPr>
                <w:rFonts w:ascii="Tahoma" w:hAnsi="Tahoma" w:cs="Tahoma"/>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E7405A"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sz w:val="18"/>
                <w:szCs w:val="18"/>
              </w:rPr>
            </w:pPr>
            <w:r w:rsidRPr="00E15E02">
              <w:rPr>
                <w:rFonts w:ascii="Tahoma" w:hAnsi="Tahoma" w:cs="Tahoma"/>
                <w:b/>
                <w:sz w:val="18"/>
                <w:szCs w:val="18"/>
              </w:rPr>
              <w:t>Итого: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0</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7405A" w:rsidRDefault="00827DEC" w:rsidP="004C58B6">
            <w:pPr>
              <w:shd w:val="clear" w:color="auto" w:fill="FFFFFF"/>
              <w:autoSpaceDE w:val="0"/>
              <w:autoSpaceDN w:val="0"/>
              <w:adjustRightInd w:val="0"/>
              <w:jc w:val="center"/>
              <w:rPr>
                <w:rFonts w:ascii="Tahoma" w:hAnsi="Tahoma" w:cs="Tahoma"/>
                <w:sz w:val="18"/>
                <w:szCs w:val="18"/>
              </w:rPr>
            </w:pPr>
          </w:p>
        </w:tc>
      </w:tr>
      <w:tr w:rsidR="00827DEC" w:rsidRPr="000E0012" w:rsidTr="004C58B6">
        <w:trPr>
          <w:trHeight w:val="20"/>
          <w:jc w:val="center"/>
        </w:trPr>
        <w:tc>
          <w:tcPr>
            <w:tcW w:w="2055" w:type="pct"/>
            <w:gridSpan w:val="10"/>
            <w:tcBorders>
              <w:top w:val="single" w:sz="4" w:space="0" w:color="auto"/>
              <w:left w:val="single" w:sz="4" w:space="0" w:color="auto"/>
              <w:bottom w:val="single" w:sz="4" w:space="0" w:color="auto"/>
              <w:right w:val="single" w:sz="4" w:space="0" w:color="auto"/>
            </w:tcBorders>
            <w:vAlign w:val="center"/>
          </w:tcPr>
          <w:p w:rsidR="00827DEC" w:rsidRPr="00E15E02" w:rsidRDefault="00827DEC" w:rsidP="004C58B6">
            <w:pPr>
              <w:jc w:val="right"/>
              <w:rPr>
                <w:rFonts w:ascii="Tahoma" w:hAnsi="Tahoma" w:cs="Tahoma"/>
                <w:b/>
                <w:sz w:val="18"/>
                <w:szCs w:val="18"/>
              </w:rPr>
            </w:pPr>
            <w:r w:rsidRPr="00E15E02">
              <w:rPr>
                <w:rFonts w:ascii="Tahoma" w:hAnsi="Tahoma" w:cs="Tahoma"/>
                <w:b/>
                <w:sz w:val="18"/>
                <w:szCs w:val="18"/>
              </w:rPr>
              <w:t>Всего:</w:t>
            </w:r>
          </w:p>
        </w:tc>
        <w:tc>
          <w:tcPr>
            <w:tcW w:w="61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b/>
                <w:sz w:val="18"/>
                <w:szCs w:val="18"/>
              </w:rPr>
            </w:pPr>
            <w:r>
              <w:rPr>
                <w:rFonts w:ascii="Tahoma" w:hAnsi="Tahoma" w:cs="Tahoma"/>
                <w:b/>
                <w:sz w:val="18"/>
                <w:szCs w:val="18"/>
              </w:rPr>
              <w:t>117</w:t>
            </w:r>
          </w:p>
        </w:tc>
        <w:tc>
          <w:tcPr>
            <w:tcW w:w="744"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7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318"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651"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c>
          <w:tcPr>
            <w:tcW w:w="240" w:type="pct"/>
            <w:tcBorders>
              <w:top w:val="single" w:sz="4" w:space="0" w:color="auto"/>
              <w:left w:val="single" w:sz="4" w:space="0" w:color="auto"/>
              <w:bottom w:val="single" w:sz="4" w:space="0" w:color="auto"/>
              <w:right w:val="single" w:sz="4" w:space="0" w:color="auto"/>
            </w:tcBorders>
            <w:vAlign w:val="center"/>
          </w:tcPr>
          <w:p w:rsidR="00827DEC" w:rsidRPr="00E50A52" w:rsidRDefault="00827DEC" w:rsidP="004C58B6">
            <w:pPr>
              <w:shd w:val="clear" w:color="auto" w:fill="FFFFFF"/>
              <w:autoSpaceDE w:val="0"/>
              <w:autoSpaceDN w:val="0"/>
              <w:adjustRightInd w:val="0"/>
              <w:jc w:val="center"/>
              <w:rPr>
                <w:rFonts w:ascii="Tahoma" w:hAnsi="Tahoma" w:cs="Tahoma"/>
                <w:sz w:val="18"/>
                <w:szCs w:val="18"/>
              </w:rPr>
            </w:pPr>
          </w:p>
        </w:tc>
      </w:tr>
    </w:tbl>
    <w:p w:rsidR="00827DEC" w:rsidRPr="003E78C1" w:rsidRDefault="00827DEC" w:rsidP="00827DEC">
      <w:pPr>
        <w:pStyle w:val="2f2"/>
        <w:tabs>
          <w:tab w:val="left" w:pos="960"/>
        </w:tabs>
        <w:spacing w:before="0" w:line="240" w:lineRule="auto"/>
        <w:ind w:firstLine="708"/>
        <w:jc w:val="center"/>
        <w:rPr>
          <w:color w:val="FF0000"/>
          <w:sz w:val="20"/>
        </w:rPr>
      </w:pPr>
    </w:p>
    <w:p w:rsidR="00827DEC" w:rsidRPr="003E78C1" w:rsidRDefault="00827DEC" w:rsidP="00827DEC">
      <w:pPr>
        <w:pStyle w:val="12"/>
        <w:rPr>
          <w:b/>
          <w:color w:val="FF0000"/>
          <w:sz w:val="24"/>
          <w:szCs w:val="24"/>
        </w:rPr>
      </w:pPr>
    </w:p>
    <w:p w:rsidR="00827DEC" w:rsidRPr="00D30668" w:rsidRDefault="00827DEC" w:rsidP="00827DEC">
      <w:pPr>
        <w:pStyle w:val="12"/>
        <w:outlineLvl w:val="2"/>
        <w:rPr>
          <w:b/>
          <w:sz w:val="24"/>
          <w:szCs w:val="24"/>
        </w:rPr>
      </w:pPr>
      <w:bookmarkStart w:id="91" w:name="_Toc433736723"/>
      <w:bookmarkStart w:id="92" w:name="_Toc436138737"/>
      <w:r w:rsidRPr="00D30668">
        <w:rPr>
          <w:b/>
          <w:sz w:val="24"/>
          <w:szCs w:val="24"/>
        </w:rPr>
        <w:t>Балансы, резервы и дефициты системы</w:t>
      </w:r>
      <w:bookmarkEnd w:id="91"/>
      <w:bookmarkEnd w:id="92"/>
    </w:p>
    <w:p w:rsidR="00827DEC" w:rsidRDefault="00827DEC" w:rsidP="00827DEC">
      <w:pPr>
        <w:ind w:firstLine="708"/>
        <w:rPr>
          <w:color w:val="FF0000"/>
        </w:rPr>
      </w:pPr>
    </w:p>
    <w:p w:rsidR="00827DEC" w:rsidRDefault="00827DEC" w:rsidP="00827DEC">
      <w:pPr>
        <w:pStyle w:val="aff2"/>
        <w:spacing w:before="120"/>
        <w:ind w:firstLine="708"/>
        <w:jc w:val="both"/>
        <w:rPr>
          <w:rFonts w:ascii="Tahoma" w:hAnsi="Tahoma" w:cs="Tahoma"/>
          <w:sz w:val="20"/>
          <w:szCs w:val="20"/>
        </w:rPr>
      </w:pPr>
      <w:r w:rsidRPr="00D30668">
        <w:rPr>
          <w:rFonts w:ascii="Times New Roman" w:hAnsi="Times New Roman"/>
        </w:rPr>
        <w:t>Используемые нормы накопления отходов населения, объектов общественного назначения и торговых предприятий МО «</w:t>
      </w:r>
      <w:proofErr w:type="spellStart"/>
      <w:r w:rsidRPr="00D30668">
        <w:rPr>
          <w:rFonts w:ascii="Times New Roman" w:hAnsi="Times New Roman"/>
        </w:rPr>
        <w:t>Лебяженское</w:t>
      </w:r>
      <w:proofErr w:type="spellEnd"/>
      <w:r w:rsidRPr="00D30668">
        <w:rPr>
          <w:rFonts w:ascii="Times New Roman" w:hAnsi="Times New Roman"/>
        </w:rPr>
        <w:t xml:space="preserve"> городское поселение» утверждены Решением Совета депутатов МО «</w:t>
      </w:r>
      <w:proofErr w:type="spellStart"/>
      <w:r w:rsidRPr="00D30668">
        <w:rPr>
          <w:rFonts w:ascii="Times New Roman" w:hAnsi="Times New Roman"/>
        </w:rPr>
        <w:t>Лебяженское</w:t>
      </w:r>
      <w:proofErr w:type="spellEnd"/>
      <w:r w:rsidRPr="00D30668">
        <w:rPr>
          <w:rFonts w:ascii="Times New Roman" w:hAnsi="Times New Roman"/>
        </w:rPr>
        <w:t xml:space="preserve"> городское поселение» Ломоносовского  МР Ленинградской области  от 29.05.2008г.  №24</w:t>
      </w:r>
    </w:p>
    <w:p w:rsidR="00827DEC" w:rsidRDefault="00827DEC" w:rsidP="00827DEC">
      <w:pPr>
        <w:pStyle w:val="ae"/>
        <w:keepNext/>
      </w:pPr>
      <w:r>
        <w:lastRenderedPageBreak/>
        <w:t xml:space="preserve">Таблица </w:t>
      </w:r>
      <w:fldSimple w:instr=" SEQ Таблица \* ARABIC ">
        <w:r w:rsidR="00B845E6">
          <w:rPr>
            <w:noProof/>
          </w:rPr>
          <w:t>52</w:t>
        </w:r>
      </w:fldSimple>
      <w:r>
        <w:t xml:space="preserve"> </w:t>
      </w:r>
      <w:r w:rsidRPr="00FC162E">
        <w:t xml:space="preserve">Нормы накопления ТБО для населения </w:t>
      </w:r>
      <w:proofErr w:type="spellStart"/>
      <w:r w:rsidRPr="00FC162E">
        <w:t>Лебяженского</w:t>
      </w:r>
      <w:proofErr w:type="spellEnd"/>
      <w:r w:rsidRPr="00FC162E">
        <w:t xml:space="preserve">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43"/>
        <w:gridCol w:w="8"/>
        <w:gridCol w:w="2554"/>
        <w:gridCol w:w="67"/>
        <w:gridCol w:w="2599"/>
      </w:tblGrid>
      <w:tr w:rsidR="00827DEC" w:rsidRPr="008C374C" w:rsidTr="00824A6F">
        <w:trPr>
          <w:trHeight w:val="955"/>
          <w:tblHeader/>
          <w:jc w:val="center"/>
        </w:trPr>
        <w:tc>
          <w:tcPr>
            <w:tcW w:w="2269" w:type="pct"/>
            <w:vMerge w:val="restart"/>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Объект</w:t>
            </w:r>
          </w:p>
        </w:tc>
        <w:tc>
          <w:tcPr>
            <w:tcW w:w="1338" w:type="pct"/>
            <w:gridSpan w:val="2"/>
            <w:vMerge w:val="restart"/>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Ед. измерения</w:t>
            </w:r>
          </w:p>
        </w:tc>
        <w:tc>
          <w:tcPr>
            <w:tcW w:w="1393"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Среднегодовая  норма накопления отходов на единицу измерения</w:t>
            </w:r>
            <w:r>
              <w:rPr>
                <w:rFonts w:ascii="Tahoma" w:hAnsi="Tahoma" w:cs="Tahoma"/>
                <w:b/>
                <w:bCs/>
                <w:sz w:val="18"/>
                <w:szCs w:val="18"/>
              </w:rPr>
              <w:t xml:space="preserve">, </w:t>
            </w:r>
          </w:p>
        </w:tc>
      </w:tr>
      <w:tr w:rsidR="00827DEC" w:rsidRPr="008C374C" w:rsidTr="00824A6F">
        <w:trPr>
          <w:trHeight w:val="345"/>
          <w:tblHeader/>
          <w:jc w:val="center"/>
        </w:trPr>
        <w:tc>
          <w:tcPr>
            <w:tcW w:w="2269" w:type="pct"/>
            <w:vMerge/>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p>
        </w:tc>
        <w:tc>
          <w:tcPr>
            <w:tcW w:w="1338" w:type="pct"/>
            <w:gridSpan w:val="2"/>
            <w:vMerge/>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p>
        </w:tc>
        <w:tc>
          <w:tcPr>
            <w:tcW w:w="1393"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b/>
                <w:bCs/>
                <w:sz w:val="18"/>
                <w:szCs w:val="18"/>
              </w:rPr>
            </w:pPr>
            <w:r w:rsidRPr="008C374C">
              <w:rPr>
                <w:rFonts w:ascii="Tahoma" w:hAnsi="Tahoma" w:cs="Tahoma"/>
                <w:b/>
                <w:bCs/>
                <w:sz w:val="18"/>
                <w:szCs w:val="18"/>
              </w:rPr>
              <w:t>м</w:t>
            </w:r>
            <w:r w:rsidRPr="008C374C">
              <w:rPr>
                <w:rFonts w:ascii="Tahoma" w:hAnsi="Tahoma" w:cs="Tahoma"/>
                <w:b/>
                <w:bCs/>
                <w:sz w:val="18"/>
                <w:szCs w:val="18"/>
                <w:vertAlign w:val="superscript"/>
              </w:rPr>
              <w:t>3</w:t>
            </w:r>
            <w:r w:rsidRPr="008C374C">
              <w:rPr>
                <w:rFonts w:ascii="Tahoma" w:hAnsi="Tahoma" w:cs="Tahoma"/>
                <w:b/>
                <w:bCs/>
                <w:sz w:val="18"/>
                <w:szCs w:val="18"/>
              </w:rPr>
              <w:t>/год</w:t>
            </w:r>
          </w:p>
        </w:tc>
      </w:tr>
      <w:tr w:rsidR="00827DEC" w:rsidRPr="008C374C" w:rsidTr="00824A6F">
        <w:trPr>
          <w:trHeight w:val="255"/>
          <w:jc w:val="center"/>
        </w:trPr>
        <w:tc>
          <w:tcPr>
            <w:tcW w:w="5000" w:type="pct"/>
            <w:gridSpan w:val="5"/>
            <w:shd w:val="clear" w:color="auto" w:fill="auto"/>
            <w:vAlign w:val="center"/>
          </w:tcPr>
          <w:p w:rsidR="00827DEC" w:rsidRPr="008C374C" w:rsidRDefault="00827DEC" w:rsidP="005C51EB">
            <w:pPr>
              <w:spacing w:beforeLines="20" w:before="48" w:afterLines="20" w:after="48"/>
              <w:jc w:val="both"/>
              <w:rPr>
                <w:rFonts w:ascii="Tahoma" w:hAnsi="Tahoma" w:cs="Tahoma"/>
                <w:b/>
                <w:bCs/>
                <w:i/>
                <w:iCs/>
                <w:sz w:val="18"/>
                <w:szCs w:val="18"/>
              </w:rPr>
            </w:pPr>
            <w:r w:rsidRPr="008C374C">
              <w:rPr>
                <w:rFonts w:ascii="Tahoma" w:hAnsi="Tahoma" w:cs="Tahoma"/>
                <w:b/>
                <w:bCs/>
                <w:i/>
                <w:iCs/>
                <w:sz w:val="18"/>
                <w:szCs w:val="18"/>
              </w:rPr>
              <w:t>1. Жилой фонд.</w:t>
            </w:r>
          </w:p>
        </w:tc>
      </w:tr>
      <w:tr w:rsidR="00827DEC" w:rsidRPr="008C374C" w:rsidTr="00824A6F">
        <w:trPr>
          <w:trHeight w:val="255"/>
          <w:jc w:val="center"/>
        </w:trPr>
        <w:tc>
          <w:tcPr>
            <w:tcW w:w="2269" w:type="pct"/>
            <w:shd w:val="clear" w:color="auto" w:fill="auto"/>
            <w:vAlign w:val="center"/>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Благоустроенный жилой фонд</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человек</w:t>
            </w:r>
            <w:r>
              <w:rPr>
                <w:rFonts w:ascii="Tahoma" w:hAnsi="Tahoma" w:cs="Tahoma"/>
                <w:sz w:val="18"/>
                <w:szCs w:val="18"/>
              </w:rPr>
              <w:t xml:space="preserve"> /1 </w:t>
            </w:r>
            <w:proofErr w:type="spellStart"/>
            <w:r>
              <w:rPr>
                <w:rFonts w:ascii="Tahoma" w:hAnsi="Tahoma" w:cs="Tahoma"/>
                <w:sz w:val="18"/>
                <w:szCs w:val="18"/>
              </w:rPr>
              <w:t>кв.м</w:t>
            </w:r>
            <w:proofErr w:type="spellEnd"/>
            <w:r>
              <w:rPr>
                <w:rFonts w:ascii="Tahoma" w:hAnsi="Tahoma" w:cs="Tahoma"/>
                <w:sz w:val="18"/>
                <w:szCs w:val="18"/>
              </w:rPr>
              <w:t xml:space="preserve"> жилья </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2F744E"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Неблагоустроенный жилой фонд</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 xml:space="preserve">человек / 1 </w:t>
            </w:r>
            <w:proofErr w:type="spellStart"/>
            <w:r>
              <w:rPr>
                <w:rFonts w:ascii="Tahoma" w:hAnsi="Tahoma" w:cs="Tahoma"/>
                <w:sz w:val="18"/>
                <w:szCs w:val="18"/>
              </w:rPr>
              <w:t>кв.м</w:t>
            </w:r>
            <w:proofErr w:type="spellEnd"/>
            <w:r>
              <w:rPr>
                <w:rFonts w:ascii="Tahoma" w:hAnsi="Tahoma" w:cs="Tahoma"/>
                <w:sz w:val="18"/>
                <w:szCs w:val="18"/>
              </w:rPr>
              <w:t xml:space="preserve"> жилья</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1,25/0,108</w:t>
            </w:r>
          </w:p>
        </w:tc>
      </w:tr>
      <w:tr w:rsidR="00827DEC" w:rsidRPr="008C374C" w:rsidTr="00824A6F">
        <w:trPr>
          <w:trHeight w:val="255"/>
          <w:jc w:val="center"/>
        </w:trPr>
        <w:tc>
          <w:tcPr>
            <w:tcW w:w="2269" w:type="pct"/>
            <w:shd w:val="clear" w:color="auto" w:fill="auto"/>
            <w:vAlign w:val="center"/>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Частный сектор неблагоустроенный</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человек</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1,6</w:t>
            </w:r>
          </w:p>
        </w:tc>
      </w:tr>
      <w:tr w:rsidR="00827DEC" w:rsidRPr="008C374C" w:rsidTr="00824A6F">
        <w:trPr>
          <w:trHeight w:val="255"/>
          <w:jc w:val="center"/>
        </w:trPr>
        <w:tc>
          <w:tcPr>
            <w:tcW w:w="5000" w:type="pct"/>
            <w:gridSpan w:val="5"/>
            <w:shd w:val="clear" w:color="auto" w:fill="auto"/>
            <w:vAlign w:val="center"/>
          </w:tcPr>
          <w:p w:rsidR="00827DEC" w:rsidRPr="0013328B" w:rsidRDefault="00827DEC" w:rsidP="005C51EB">
            <w:pPr>
              <w:spacing w:beforeLines="20" w:before="48" w:afterLines="20" w:after="48"/>
              <w:rPr>
                <w:rFonts w:ascii="Tahoma" w:hAnsi="Tahoma" w:cs="Tahoma"/>
                <w:b/>
                <w:bCs/>
                <w:i/>
                <w:iCs/>
                <w:sz w:val="18"/>
                <w:szCs w:val="18"/>
              </w:rPr>
            </w:pPr>
            <w:r w:rsidRPr="0013328B">
              <w:rPr>
                <w:rFonts w:ascii="Tahoma" w:hAnsi="Tahoma" w:cs="Tahoma"/>
                <w:b/>
                <w:bCs/>
                <w:i/>
                <w:iCs/>
                <w:sz w:val="18"/>
                <w:szCs w:val="18"/>
              </w:rPr>
              <w:t>2. Предприятия торговли.</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Промышленными товарами</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1,32</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 xml:space="preserve">Продовольственный магазин </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5,84</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Ларьки, палатки</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C374C">
              <w:rPr>
                <w:rFonts w:ascii="Tahoma" w:hAnsi="Tahoma" w:cs="Tahoma"/>
                <w:sz w:val="18"/>
                <w:szCs w:val="18"/>
              </w:rPr>
              <w:t xml:space="preserve">на </w:t>
            </w:r>
            <w:smartTag w:uri="urn:schemas-microsoft-com:office:smarttags" w:element="metricconverter">
              <w:smartTagPr>
                <w:attr w:name="ProductID" w:val="1 м2"/>
              </w:smartTagPr>
              <w:r w:rsidRPr="008C374C">
                <w:rPr>
                  <w:rFonts w:ascii="Tahoma" w:hAnsi="Tahoma" w:cs="Tahoma"/>
                  <w:sz w:val="18"/>
                  <w:szCs w:val="18"/>
                </w:rPr>
                <w:t>1 м</w:t>
              </w:r>
              <w:r w:rsidRPr="008C374C">
                <w:rPr>
                  <w:rFonts w:ascii="Tahoma" w:hAnsi="Tahoma" w:cs="Tahoma"/>
                  <w:sz w:val="18"/>
                  <w:szCs w:val="18"/>
                  <w:vertAlign w:val="superscript"/>
                </w:rPr>
                <w:t>2</w:t>
              </w:r>
            </w:smartTag>
            <w:r w:rsidRPr="008C374C">
              <w:rPr>
                <w:rFonts w:ascii="Tahoma" w:hAnsi="Tahoma" w:cs="Tahoma"/>
                <w:sz w:val="18"/>
                <w:szCs w:val="18"/>
              </w:rPr>
              <w:t xml:space="preserve"> торговой площади</w:t>
            </w:r>
          </w:p>
        </w:tc>
        <w:tc>
          <w:tcPr>
            <w:tcW w:w="1393" w:type="pct"/>
            <w:gridSpan w:val="2"/>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4,0</w:t>
            </w:r>
          </w:p>
        </w:tc>
      </w:tr>
      <w:tr w:rsidR="00827DEC" w:rsidRPr="008C374C" w:rsidTr="00824A6F">
        <w:trPr>
          <w:trHeight w:val="255"/>
          <w:jc w:val="center"/>
        </w:trPr>
        <w:tc>
          <w:tcPr>
            <w:tcW w:w="2269" w:type="pct"/>
            <w:shd w:val="clear" w:color="auto" w:fill="auto"/>
          </w:tcPr>
          <w:p w:rsidR="00827DEC" w:rsidRDefault="00827DEC" w:rsidP="005C51EB">
            <w:pPr>
              <w:spacing w:beforeLines="20" w:before="48" w:afterLines="20" w:after="48"/>
              <w:rPr>
                <w:rFonts w:ascii="Tahoma" w:hAnsi="Tahoma" w:cs="Tahoma"/>
                <w:sz w:val="18"/>
                <w:szCs w:val="18"/>
              </w:rPr>
            </w:pPr>
            <w:r>
              <w:rPr>
                <w:rFonts w:ascii="Tahoma" w:hAnsi="Tahoma" w:cs="Tahoma"/>
                <w:sz w:val="18"/>
                <w:szCs w:val="18"/>
              </w:rPr>
              <w:t>Рыночные комплексы вещевые</w:t>
            </w:r>
          </w:p>
        </w:tc>
        <w:tc>
          <w:tcPr>
            <w:tcW w:w="1338" w:type="pct"/>
            <w:gridSpan w:val="2"/>
            <w:shd w:val="clear" w:color="auto" w:fill="auto"/>
          </w:tcPr>
          <w:p w:rsidR="00827DEC" w:rsidRDefault="00827DEC" w:rsidP="004C58B6">
            <w:pPr>
              <w:jc w:val="center"/>
            </w:pPr>
            <w:r w:rsidRPr="004B71BB">
              <w:rPr>
                <w:rFonts w:ascii="Tahoma" w:hAnsi="Tahoma" w:cs="Tahoma"/>
                <w:sz w:val="18"/>
                <w:szCs w:val="18"/>
              </w:rPr>
              <w:t xml:space="preserve">на </w:t>
            </w:r>
            <w:smartTag w:uri="urn:schemas-microsoft-com:office:smarttags" w:element="metricconverter">
              <w:smartTagPr>
                <w:attr w:name="ProductID" w:val="1 м2"/>
              </w:smartTagPr>
              <w:r w:rsidRPr="004B71BB">
                <w:rPr>
                  <w:rFonts w:ascii="Tahoma" w:hAnsi="Tahoma" w:cs="Tahoma"/>
                  <w:sz w:val="18"/>
                  <w:szCs w:val="18"/>
                </w:rPr>
                <w:t>1 м</w:t>
              </w:r>
              <w:r w:rsidRPr="004B71BB">
                <w:rPr>
                  <w:rFonts w:ascii="Tahoma" w:hAnsi="Tahoma" w:cs="Tahoma"/>
                  <w:sz w:val="18"/>
                  <w:szCs w:val="18"/>
                  <w:vertAlign w:val="superscript"/>
                </w:rPr>
                <w:t>2</w:t>
              </w:r>
            </w:smartTag>
            <w:r w:rsidRPr="004B71BB">
              <w:rPr>
                <w:rFonts w:ascii="Tahoma" w:hAnsi="Tahoma" w:cs="Tahoma"/>
                <w:sz w:val="18"/>
                <w:szCs w:val="18"/>
              </w:rPr>
              <w:t xml:space="preserve"> торговой площади</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5,11</w:t>
            </w:r>
          </w:p>
        </w:tc>
      </w:tr>
      <w:tr w:rsidR="00827DEC" w:rsidRPr="008C374C" w:rsidTr="00824A6F">
        <w:trPr>
          <w:trHeight w:val="255"/>
          <w:jc w:val="center"/>
        </w:trPr>
        <w:tc>
          <w:tcPr>
            <w:tcW w:w="5000" w:type="pct"/>
            <w:gridSpan w:val="5"/>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3. Учреждения здравоохранения</w:t>
            </w:r>
          </w:p>
        </w:tc>
      </w:tr>
      <w:tr w:rsidR="00827DEC" w:rsidRPr="008C374C" w:rsidTr="00824A6F">
        <w:trPr>
          <w:trHeight w:val="255"/>
          <w:jc w:val="center"/>
        </w:trPr>
        <w:tc>
          <w:tcPr>
            <w:tcW w:w="2269" w:type="pct"/>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Больницы</w:t>
            </w:r>
          </w:p>
        </w:tc>
        <w:tc>
          <w:tcPr>
            <w:tcW w:w="1338" w:type="pct"/>
            <w:gridSpan w:val="2"/>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Pr>
                <w:rFonts w:ascii="Tahoma" w:hAnsi="Tahoma" w:cs="Tahoma"/>
                <w:sz w:val="18"/>
                <w:szCs w:val="18"/>
              </w:rPr>
              <w:t>н</w:t>
            </w:r>
            <w:r w:rsidRPr="007861DB">
              <w:rPr>
                <w:rFonts w:ascii="Tahoma" w:hAnsi="Tahoma" w:cs="Tahoma"/>
                <w:sz w:val="18"/>
                <w:szCs w:val="18"/>
              </w:rPr>
              <w:t xml:space="preserve">а 1 </w:t>
            </w:r>
            <w:r>
              <w:rPr>
                <w:rFonts w:ascii="Tahoma" w:hAnsi="Tahoma" w:cs="Tahoma"/>
                <w:sz w:val="18"/>
                <w:szCs w:val="18"/>
              </w:rPr>
              <w:t>посещение</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0,70</w:t>
            </w:r>
          </w:p>
        </w:tc>
      </w:tr>
      <w:tr w:rsidR="00827DEC" w:rsidRPr="008C374C" w:rsidTr="00824A6F">
        <w:trPr>
          <w:trHeight w:val="255"/>
          <w:jc w:val="center"/>
        </w:trPr>
        <w:tc>
          <w:tcPr>
            <w:tcW w:w="2269" w:type="pct"/>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Поликлиника, диспансер</w:t>
            </w:r>
          </w:p>
        </w:tc>
        <w:tc>
          <w:tcPr>
            <w:tcW w:w="1338" w:type="pct"/>
            <w:gridSpan w:val="2"/>
            <w:shd w:val="clear" w:color="auto" w:fill="auto"/>
            <w:vAlign w:val="center"/>
          </w:tcPr>
          <w:p w:rsidR="00827DE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койку</w:t>
            </w:r>
          </w:p>
        </w:tc>
        <w:tc>
          <w:tcPr>
            <w:tcW w:w="1393" w:type="pct"/>
            <w:gridSpan w:val="2"/>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0,02</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48"/>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3F46AF" w:rsidRDefault="00827DEC" w:rsidP="005C51EB">
            <w:pPr>
              <w:spacing w:beforeLines="20" w:before="48" w:afterLines="20" w:after="48"/>
              <w:jc w:val="both"/>
              <w:rPr>
                <w:rFonts w:ascii="Tahoma" w:hAnsi="Tahoma" w:cs="Tahoma"/>
                <w:sz w:val="18"/>
                <w:szCs w:val="18"/>
              </w:rPr>
            </w:pPr>
            <w:r w:rsidRPr="003F46AF">
              <w:rPr>
                <w:rFonts w:ascii="Tahoma" w:hAnsi="Tahoma" w:cs="Tahoma"/>
                <w:sz w:val="18"/>
                <w:szCs w:val="18"/>
              </w:rPr>
              <w:t>Аптеки, аптечные киоски</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 xml:space="preserve">на </w:t>
            </w:r>
            <w:smartTag w:uri="urn:schemas-microsoft-com:office:smarttags" w:element="metricconverter">
              <w:smartTagPr>
                <w:attr w:name="ProductID" w:val="1 м2"/>
              </w:smartTagPr>
              <w:r>
                <w:rPr>
                  <w:rFonts w:ascii="Tahoma" w:hAnsi="Tahoma" w:cs="Tahoma"/>
                  <w:sz w:val="18"/>
                  <w:szCs w:val="18"/>
                </w:rPr>
                <w:t>1 м</w:t>
              </w:r>
              <w:r w:rsidRPr="00AE327B">
                <w:rPr>
                  <w:rFonts w:ascii="Tahoma" w:hAnsi="Tahoma" w:cs="Tahoma"/>
                  <w:sz w:val="18"/>
                  <w:szCs w:val="18"/>
                  <w:vertAlign w:val="superscript"/>
                </w:rPr>
                <w:t>2</w:t>
              </w:r>
            </w:smartTag>
            <w:r>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0,30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4. Учреждения временного проживания населения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7"/>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474049" w:rsidRDefault="00827DEC" w:rsidP="005C51EB">
            <w:pPr>
              <w:spacing w:beforeLines="20" w:before="48" w:afterLines="20" w:after="48"/>
              <w:rPr>
                <w:rFonts w:ascii="Tahoma" w:hAnsi="Tahoma" w:cs="Tahoma"/>
                <w:sz w:val="18"/>
                <w:szCs w:val="18"/>
              </w:rPr>
            </w:pPr>
            <w:r>
              <w:rPr>
                <w:rFonts w:ascii="Tahoma" w:hAnsi="Tahoma" w:cs="Tahoma"/>
                <w:sz w:val="18"/>
                <w:szCs w:val="18"/>
              </w:rPr>
              <w:t>Учреждения санаторно-курортные, дома отдыха</w:t>
            </w:r>
          </w:p>
        </w:tc>
        <w:tc>
          <w:tcPr>
            <w:tcW w:w="1369"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27DEC" w:rsidRPr="00474049"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2,01*</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5. Административные здания, учреждения, офисы</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Адм</w:t>
            </w:r>
            <w:r>
              <w:rPr>
                <w:rFonts w:ascii="Tahoma" w:hAnsi="Tahoma" w:cs="Tahoma"/>
                <w:sz w:val="18"/>
                <w:szCs w:val="18"/>
              </w:rPr>
              <w:t>инистративные учреждения</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5C51EB">
            <w:pPr>
              <w:spacing w:beforeLines="20" w:before="48" w:afterLines="20" w:after="48"/>
              <w:jc w:val="both"/>
              <w:rPr>
                <w:rFonts w:ascii="Tahoma" w:hAnsi="Tahoma" w:cs="Tahoma"/>
                <w:sz w:val="18"/>
                <w:szCs w:val="18"/>
              </w:rPr>
            </w:pPr>
            <w:r w:rsidRPr="009F3A3E">
              <w:rPr>
                <w:rFonts w:ascii="Tahoma" w:hAnsi="Tahoma" w:cs="Tahoma"/>
                <w:sz w:val="18"/>
                <w:szCs w:val="18"/>
              </w:rPr>
              <w:t xml:space="preserve">Банки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5C51EB">
            <w:pPr>
              <w:spacing w:beforeLines="20" w:before="48" w:afterLines="20" w:after="48"/>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9F3A3E" w:rsidRDefault="00827DEC" w:rsidP="005C51EB">
            <w:pPr>
              <w:spacing w:beforeLines="20" w:before="48" w:afterLines="20" w:after="48"/>
              <w:rPr>
                <w:rFonts w:ascii="Tahoma" w:hAnsi="Tahoma" w:cs="Tahoma"/>
                <w:sz w:val="18"/>
                <w:szCs w:val="18"/>
              </w:rPr>
            </w:pPr>
            <w:r w:rsidRPr="009F3A3E">
              <w:rPr>
                <w:rFonts w:ascii="Tahoma" w:hAnsi="Tahoma" w:cs="Tahoma"/>
                <w:sz w:val="18"/>
                <w:szCs w:val="18"/>
              </w:rPr>
              <w:t>Отделения связи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9F3A3E" w:rsidRDefault="00827DEC" w:rsidP="005C51EB">
            <w:pPr>
              <w:spacing w:beforeLines="20" w:before="48" w:afterLines="20" w:after="48"/>
              <w:jc w:val="center"/>
              <w:rPr>
                <w:rFonts w:ascii="Tahoma" w:hAnsi="Tahoma" w:cs="Tahoma"/>
                <w:sz w:val="18"/>
                <w:szCs w:val="18"/>
              </w:rPr>
            </w:pPr>
            <w:r w:rsidRPr="009F3A3E">
              <w:rPr>
                <w:rFonts w:ascii="Tahoma" w:hAnsi="Tahoma" w:cs="Tahoma"/>
                <w:sz w:val="18"/>
                <w:szCs w:val="18"/>
              </w:rPr>
              <w:t>на 1 сотрудника</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6. Дошкольные и учебные заведения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 xml:space="preserve">Детский сад, ясли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sidRPr="008C374C">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bottom"/>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0,99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sidRPr="008C374C">
              <w:rPr>
                <w:rFonts w:ascii="Tahoma" w:hAnsi="Tahoma" w:cs="Tahoma"/>
                <w:sz w:val="18"/>
                <w:szCs w:val="18"/>
              </w:rPr>
              <w:t>Школа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r>
              <w:rPr>
                <w:rFonts w:ascii="Tahoma" w:hAnsi="Tahoma" w:cs="Tahoma"/>
                <w:sz w:val="18"/>
                <w:szCs w:val="18"/>
              </w:rPr>
              <w:t>на 1</w:t>
            </w:r>
            <w:r w:rsidRPr="008C374C">
              <w:rPr>
                <w:rFonts w:ascii="Tahoma" w:hAnsi="Tahoma" w:cs="Tahoma"/>
                <w:sz w:val="18"/>
                <w:szCs w:val="18"/>
              </w:rPr>
              <w:t xml:space="preserve"> учащегося</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1,10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7. Культурно-спортивные учреждения</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Библиотеки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highlight w:val="green"/>
              </w:rPr>
            </w:pP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Pr="008C374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Церкви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C374C"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0,20*</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 xml:space="preserve">8. Предприятия бытового обслуживания </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Ремонт бытовой техники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0,37</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Ремонт обуви</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2,56*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 xml:space="preserve">Бани </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0,19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Косметические и парикмахерские салоны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Pr>
                <w:rFonts w:ascii="Tahoma" w:hAnsi="Tahoma" w:cs="Tahoma"/>
                <w:sz w:val="18"/>
                <w:szCs w:val="18"/>
              </w:rPr>
              <w:t>на 1 место</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1,46</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b/>
                <w:i/>
                <w:sz w:val="18"/>
                <w:szCs w:val="18"/>
              </w:rPr>
            </w:pPr>
            <w:r w:rsidRPr="0013328B">
              <w:rPr>
                <w:rFonts w:ascii="Tahoma" w:hAnsi="Tahoma" w:cs="Tahoma"/>
                <w:b/>
                <w:i/>
                <w:sz w:val="18"/>
                <w:szCs w:val="18"/>
              </w:rPr>
              <w:t>9. Учреждения жилищно-коммунального хозяйства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Кладбища</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853811">
              <w:rPr>
                <w:rFonts w:ascii="Tahoma" w:hAnsi="Tahoma" w:cs="Tahoma"/>
                <w:sz w:val="18"/>
                <w:szCs w:val="18"/>
              </w:rPr>
              <w:t xml:space="preserve">на </w:t>
            </w:r>
            <w:smartTag w:uri="urn:schemas-microsoft-com:office:smarttags" w:element="metricconverter">
              <w:smartTagPr>
                <w:attr w:name="ProductID" w:val="1 м2"/>
              </w:smartTagPr>
              <w:r w:rsidRPr="00853811">
                <w:rPr>
                  <w:rFonts w:ascii="Tahoma" w:hAnsi="Tahoma" w:cs="Tahoma"/>
                  <w:sz w:val="18"/>
                  <w:szCs w:val="18"/>
                </w:rPr>
                <w:t>1 м</w:t>
              </w:r>
              <w:r w:rsidRPr="00853811">
                <w:rPr>
                  <w:rFonts w:ascii="Tahoma" w:hAnsi="Tahoma" w:cs="Tahoma"/>
                  <w:sz w:val="18"/>
                  <w:szCs w:val="18"/>
                  <w:vertAlign w:val="superscript"/>
                </w:rPr>
                <w:t>2</w:t>
              </w:r>
            </w:smartTag>
            <w:r w:rsidRPr="00853811">
              <w:rPr>
                <w:rFonts w:ascii="Tahoma" w:hAnsi="Tahoma" w:cs="Tahoma"/>
                <w:sz w:val="18"/>
                <w:szCs w:val="18"/>
              </w:rPr>
              <w:t xml:space="preserve"> площади</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0,0089*</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5000" w:type="pct"/>
            <w:gridSpan w:val="5"/>
            <w:tcBorders>
              <w:top w:val="single" w:sz="4" w:space="0" w:color="auto"/>
              <w:left w:val="single" w:sz="4" w:space="0" w:color="auto"/>
              <w:bottom w:val="single" w:sz="4" w:space="0" w:color="auto"/>
              <w:right w:val="single" w:sz="4" w:space="0" w:color="auto"/>
            </w:tcBorders>
            <w:shd w:val="clear" w:color="auto" w:fill="auto"/>
          </w:tcPr>
          <w:p w:rsidR="00827DEC" w:rsidRPr="0013328B" w:rsidRDefault="00827DEC" w:rsidP="005C51EB">
            <w:pPr>
              <w:spacing w:beforeLines="20" w:before="48" w:afterLines="20" w:after="48"/>
              <w:rPr>
                <w:rFonts w:ascii="Tahoma" w:hAnsi="Tahoma" w:cs="Tahoma"/>
                <w:sz w:val="18"/>
                <w:szCs w:val="18"/>
              </w:rPr>
            </w:pPr>
            <w:r w:rsidRPr="0013328B">
              <w:rPr>
                <w:rFonts w:ascii="Tahoma" w:hAnsi="Tahoma" w:cs="Tahoma"/>
                <w:b/>
                <w:i/>
                <w:sz w:val="18"/>
                <w:szCs w:val="18"/>
              </w:rPr>
              <w:t>10. Предприятия пассажирского транспорта</w:t>
            </w:r>
          </w:p>
        </w:tc>
      </w:tr>
      <w:tr w:rsidR="00827DEC" w:rsidRPr="008C374C" w:rsidTr="00824A6F">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55"/>
          <w:jc w:val="center"/>
        </w:trPr>
        <w:tc>
          <w:tcPr>
            <w:tcW w:w="2273" w:type="pct"/>
            <w:gridSpan w:val="2"/>
            <w:tcBorders>
              <w:top w:val="single" w:sz="4" w:space="0" w:color="auto"/>
              <w:left w:val="single" w:sz="4" w:space="0" w:color="auto"/>
              <w:bottom w:val="single" w:sz="4" w:space="0" w:color="auto"/>
              <w:right w:val="single" w:sz="4" w:space="0" w:color="auto"/>
            </w:tcBorders>
            <w:shd w:val="clear" w:color="auto" w:fill="auto"/>
          </w:tcPr>
          <w:p w:rsidR="00827DEC" w:rsidRDefault="00827DEC" w:rsidP="005C51EB">
            <w:pPr>
              <w:spacing w:beforeLines="20" w:before="48" w:afterLines="20" w:after="48"/>
              <w:jc w:val="both"/>
              <w:rPr>
                <w:rFonts w:ascii="Tahoma" w:hAnsi="Tahoma" w:cs="Tahoma"/>
                <w:sz w:val="18"/>
                <w:szCs w:val="18"/>
              </w:rPr>
            </w:pPr>
            <w:r>
              <w:rPr>
                <w:rFonts w:ascii="Tahoma" w:hAnsi="Tahoma" w:cs="Tahoma"/>
                <w:sz w:val="18"/>
                <w:szCs w:val="18"/>
              </w:rPr>
              <w:t>Железнодорожные вокзалы</w:t>
            </w:r>
          </w:p>
        </w:tc>
        <w:tc>
          <w:tcPr>
            <w:tcW w:w="1369" w:type="pct"/>
            <w:gridSpan w:val="2"/>
            <w:tcBorders>
              <w:top w:val="single" w:sz="4" w:space="0" w:color="auto"/>
              <w:left w:val="nil"/>
              <w:bottom w:val="single" w:sz="4" w:space="0" w:color="auto"/>
              <w:right w:val="single" w:sz="4" w:space="0" w:color="auto"/>
            </w:tcBorders>
            <w:shd w:val="clear" w:color="auto" w:fill="auto"/>
            <w:vAlign w:val="center"/>
          </w:tcPr>
          <w:p w:rsidR="00827DEC" w:rsidRPr="00853811" w:rsidRDefault="00827DEC" w:rsidP="005C51EB">
            <w:pPr>
              <w:spacing w:beforeLines="20" w:before="48" w:afterLines="20" w:after="48"/>
              <w:jc w:val="center"/>
              <w:rPr>
                <w:rFonts w:ascii="Tahoma" w:hAnsi="Tahoma" w:cs="Tahoma"/>
                <w:sz w:val="18"/>
                <w:szCs w:val="18"/>
              </w:rPr>
            </w:pPr>
            <w:r w:rsidRPr="00B964D6">
              <w:rPr>
                <w:rFonts w:ascii="Tahoma" w:hAnsi="Tahoma" w:cs="Tahoma"/>
                <w:sz w:val="18"/>
                <w:szCs w:val="18"/>
              </w:rPr>
              <w:t>пассажир</w:t>
            </w:r>
          </w:p>
        </w:tc>
        <w:tc>
          <w:tcPr>
            <w:tcW w:w="1358" w:type="pct"/>
            <w:tcBorders>
              <w:top w:val="single" w:sz="4" w:space="0" w:color="auto"/>
              <w:left w:val="nil"/>
              <w:bottom w:val="single" w:sz="4" w:space="0" w:color="auto"/>
              <w:right w:val="single" w:sz="4" w:space="0" w:color="auto"/>
            </w:tcBorders>
            <w:shd w:val="clear" w:color="auto" w:fill="auto"/>
            <w:noWrap/>
            <w:vAlign w:val="center"/>
          </w:tcPr>
          <w:p w:rsidR="00827DEC" w:rsidRPr="0013328B" w:rsidRDefault="00827DEC" w:rsidP="005C51EB">
            <w:pPr>
              <w:spacing w:beforeLines="20" w:before="48" w:afterLines="20" w:after="48"/>
              <w:jc w:val="center"/>
              <w:rPr>
                <w:rFonts w:ascii="Tahoma" w:hAnsi="Tahoma" w:cs="Tahoma"/>
                <w:sz w:val="18"/>
                <w:szCs w:val="18"/>
              </w:rPr>
            </w:pPr>
            <w:r w:rsidRPr="0013328B">
              <w:rPr>
                <w:rFonts w:ascii="Tahoma" w:hAnsi="Tahoma" w:cs="Tahoma"/>
                <w:sz w:val="18"/>
                <w:szCs w:val="18"/>
              </w:rPr>
              <w:t>0,0014</w:t>
            </w:r>
          </w:p>
        </w:tc>
      </w:tr>
    </w:tbl>
    <w:p w:rsidR="00827DEC" w:rsidRPr="00D620F0" w:rsidRDefault="00827DEC" w:rsidP="00827DEC">
      <w:pPr>
        <w:pStyle w:val="aff2"/>
        <w:spacing w:before="120"/>
        <w:ind w:firstLine="708"/>
        <w:jc w:val="both"/>
        <w:rPr>
          <w:rFonts w:ascii="Tahoma" w:hAnsi="Tahoma" w:cs="Tahoma"/>
          <w:i/>
          <w:sz w:val="18"/>
          <w:szCs w:val="18"/>
        </w:rPr>
      </w:pPr>
      <w:r>
        <w:rPr>
          <w:rFonts w:ascii="Tahoma" w:hAnsi="Tahoma" w:cs="Tahoma"/>
          <w:i/>
          <w:sz w:val="18"/>
          <w:szCs w:val="18"/>
        </w:rPr>
        <w:t xml:space="preserve">* - </w:t>
      </w:r>
      <w:r w:rsidRPr="00D620F0">
        <w:rPr>
          <w:rFonts w:ascii="Tahoma" w:hAnsi="Tahoma" w:cs="Tahoma"/>
          <w:i/>
          <w:sz w:val="18"/>
          <w:szCs w:val="18"/>
        </w:rPr>
        <w:t xml:space="preserve">Используемые нормы накопления отходов утверждены </w:t>
      </w:r>
      <w:r>
        <w:rPr>
          <w:rFonts w:ascii="Tahoma" w:hAnsi="Tahoma" w:cs="Tahoma"/>
          <w:i/>
          <w:sz w:val="18"/>
          <w:szCs w:val="18"/>
        </w:rPr>
        <w:t>Постановлением Главы администрации МО Ломоносовского муниципального района от 22.12.2006 г. № 2442.</w:t>
      </w:r>
    </w:p>
    <w:p w:rsidR="00827DEC" w:rsidRPr="00D30668" w:rsidRDefault="00827DEC" w:rsidP="00827DEC">
      <w:pPr>
        <w:pStyle w:val="2f2"/>
        <w:spacing w:before="120" w:after="120" w:line="240" w:lineRule="auto"/>
        <w:ind w:firstLine="709"/>
        <w:rPr>
          <w:szCs w:val="24"/>
        </w:rPr>
      </w:pPr>
      <w:r w:rsidRPr="00D30668">
        <w:rPr>
          <w:szCs w:val="24"/>
        </w:rPr>
        <w:t xml:space="preserve">Далее в таблице 2.3 приведен расчет объемов образующихся твердых бытовых отходов на территории </w:t>
      </w:r>
      <w:proofErr w:type="spellStart"/>
      <w:r w:rsidRPr="00D30668">
        <w:rPr>
          <w:szCs w:val="24"/>
        </w:rPr>
        <w:t>Лебяженского</w:t>
      </w:r>
      <w:proofErr w:type="spellEnd"/>
      <w:r w:rsidRPr="00D30668">
        <w:rPr>
          <w:szCs w:val="24"/>
        </w:rPr>
        <w:t xml:space="preserve"> городского поселения в соответствии с предоставленными исходными данными (табл. 1.2) и используемыми нормами </w:t>
      </w:r>
      <w:r w:rsidRPr="00D30668">
        <w:rPr>
          <w:szCs w:val="24"/>
        </w:rPr>
        <w:lastRenderedPageBreak/>
        <w:t xml:space="preserve">накопления отходов (табл. 2.3). </w:t>
      </w:r>
    </w:p>
    <w:p w:rsidR="00827DEC" w:rsidRPr="00D30668" w:rsidRDefault="00827DEC" w:rsidP="00827DEC">
      <w:pPr>
        <w:pStyle w:val="2f2"/>
        <w:spacing w:before="0" w:after="120" w:line="240" w:lineRule="auto"/>
        <w:ind w:firstLine="709"/>
        <w:rPr>
          <w:i/>
          <w:szCs w:val="24"/>
          <w:u w:val="single"/>
        </w:rPr>
      </w:pPr>
      <w:r w:rsidRPr="00D30668">
        <w:rPr>
          <w:i/>
          <w:szCs w:val="24"/>
          <w:u w:val="single"/>
        </w:rPr>
        <w:t>Расчет объемов образования ТБО определяется по следующей формуле</w:t>
      </w:r>
    </w:p>
    <w:p w:rsidR="00827DEC" w:rsidRPr="00D30668" w:rsidRDefault="00827DEC" w:rsidP="00827DEC">
      <w:pPr>
        <w:pStyle w:val="2f2"/>
        <w:spacing w:before="0" w:after="120" w:line="240" w:lineRule="auto"/>
        <w:ind w:firstLine="708"/>
        <w:jc w:val="left"/>
        <w:rPr>
          <w:bCs/>
          <w:iCs/>
          <w:szCs w:val="24"/>
        </w:rPr>
      </w:pPr>
      <w:r w:rsidRPr="00D30668">
        <w:rPr>
          <w:bCs/>
          <w:iCs/>
          <w:szCs w:val="24"/>
          <w:lang w:val="en-US"/>
        </w:rPr>
        <w:t>V</w:t>
      </w:r>
      <w:r w:rsidRPr="00D30668">
        <w:rPr>
          <w:bCs/>
          <w:iCs/>
          <w:szCs w:val="24"/>
        </w:rPr>
        <w:t xml:space="preserve">= </w:t>
      </w:r>
      <w:r w:rsidRPr="00D30668">
        <w:rPr>
          <w:bCs/>
          <w:iCs/>
          <w:szCs w:val="24"/>
          <w:lang w:val="en-US"/>
        </w:rPr>
        <w:t>H</w:t>
      </w:r>
      <w:r w:rsidRPr="00D30668">
        <w:rPr>
          <w:bCs/>
          <w:iCs/>
          <w:szCs w:val="24"/>
        </w:rPr>
        <w:t>*</w:t>
      </w:r>
      <w:r w:rsidRPr="00D30668">
        <w:rPr>
          <w:bCs/>
          <w:iCs/>
          <w:szCs w:val="24"/>
          <w:lang w:val="en-US"/>
        </w:rPr>
        <w:t>N</w:t>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r>
      <w:r w:rsidRPr="00D30668">
        <w:rPr>
          <w:bCs/>
          <w:iCs/>
          <w:szCs w:val="24"/>
        </w:rPr>
        <w:tab/>
        <w:t>(2.3)</w:t>
      </w:r>
    </w:p>
    <w:p w:rsidR="00827DEC" w:rsidRPr="00D30668" w:rsidRDefault="00827DEC" w:rsidP="00827DEC">
      <w:pPr>
        <w:pStyle w:val="2f2"/>
        <w:spacing w:before="0" w:after="120" w:line="240" w:lineRule="auto"/>
        <w:ind w:firstLine="708"/>
        <w:jc w:val="left"/>
        <w:rPr>
          <w:bCs/>
          <w:iCs/>
          <w:szCs w:val="24"/>
        </w:rPr>
      </w:pPr>
      <w:r w:rsidRPr="00D30668">
        <w:rPr>
          <w:bCs/>
          <w:iCs/>
          <w:szCs w:val="24"/>
        </w:rPr>
        <w:t>Где:</w:t>
      </w:r>
    </w:p>
    <w:p w:rsidR="00827DEC" w:rsidRPr="00D30668" w:rsidRDefault="00827DEC" w:rsidP="00827DEC">
      <w:pPr>
        <w:pStyle w:val="2f2"/>
        <w:spacing w:before="0" w:after="120" w:line="240" w:lineRule="auto"/>
        <w:ind w:firstLine="708"/>
        <w:jc w:val="left"/>
        <w:rPr>
          <w:bCs/>
          <w:szCs w:val="24"/>
        </w:rPr>
      </w:pPr>
      <w:r w:rsidRPr="00D30668">
        <w:rPr>
          <w:bCs/>
          <w:iCs/>
          <w:szCs w:val="24"/>
          <w:lang w:val="en-US"/>
        </w:rPr>
        <w:t>N</w:t>
      </w:r>
      <w:r w:rsidRPr="00D30668">
        <w:rPr>
          <w:bCs/>
          <w:iCs/>
          <w:szCs w:val="24"/>
        </w:rPr>
        <w:t xml:space="preserve"> – количество</w:t>
      </w:r>
      <w:r w:rsidRPr="00D30668">
        <w:rPr>
          <w:b/>
          <w:bCs/>
          <w:szCs w:val="24"/>
        </w:rPr>
        <w:t xml:space="preserve"> </w:t>
      </w:r>
      <w:r w:rsidRPr="00D30668">
        <w:rPr>
          <w:bCs/>
          <w:szCs w:val="24"/>
        </w:rPr>
        <w:t>ед. измерения</w:t>
      </w:r>
    </w:p>
    <w:p w:rsidR="00827DEC" w:rsidRPr="00D30668" w:rsidRDefault="00827DEC" w:rsidP="00827DEC">
      <w:pPr>
        <w:pStyle w:val="2f2"/>
        <w:spacing w:before="0" w:after="120" w:line="240" w:lineRule="auto"/>
        <w:ind w:firstLine="708"/>
        <w:jc w:val="left"/>
        <w:rPr>
          <w:bCs/>
          <w:szCs w:val="24"/>
        </w:rPr>
      </w:pPr>
      <w:r w:rsidRPr="00D30668">
        <w:rPr>
          <w:bCs/>
          <w:szCs w:val="24"/>
        </w:rPr>
        <w:t>Н – среднегодовая норма накопления отходов на единицу измерения</w:t>
      </w:r>
    </w:p>
    <w:p w:rsidR="00827DEC" w:rsidRDefault="00827DEC" w:rsidP="00827DEC">
      <w:pPr>
        <w:pStyle w:val="2f2"/>
        <w:spacing w:before="0" w:after="120" w:line="240" w:lineRule="auto"/>
        <w:ind w:firstLine="708"/>
        <w:jc w:val="left"/>
        <w:rPr>
          <w:rFonts w:ascii="Tahoma" w:hAnsi="Tahoma" w:cs="Tahoma"/>
          <w:bCs/>
          <w:sz w:val="20"/>
        </w:rPr>
      </w:pPr>
      <w:r w:rsidRPr="00D30668">
        <w:rPr>
          <w:bCs/>
          <w:iCs/>
          <w:szCs w:val="24"/>
          <w:lang w:val="en-US"/>
        </w:rPr>
        <w:t>V</w:t>
      </w:r>
      <w:r w:rsidRPr="00D30668">
        <w:rPr>
          <w:bCs/>
          <w:iCs/>
          <w:szCs w:val="24"/>
        </w:rPr>
        <w:t xml:space="preserve"> – о</w:t>
      </w:r>
      <w:r w:rsidRPr="00D30668">
        <w:rPr>
          <w:bCs/>
          <w:szCs w:val="24"/>
        </w:rPr>
        <w:t>бъем образования ТБО.</w:t>
      </w:r>
    </w:p>
    <w:p w:rsidR="00827DEC" w:rsidRDefault="00827DEC" w:rsidP="00827DEC">
      <w:pPr>
        <w:pStyle w:val="ae"/>
        <w:keepNext/>
        <w:spacing w:before="240"/>
      </w:pPr>
      <w:r>
        <w:t xml:space="preserve">Таблица </w:t>
      </w:r>
      <w:fldSimple w:instr=" SEQ Таблица \* ARABIC ">
        <w:r w:rsidR="00B845E6">
          <w:rPr>
            <w:noProof/>
          </w:rPr>
          <w:t>53</w:t>
        </w:r>
      </w:fldSimple>
      <w:r>
        <w:t xml:space="preserve"> </w:t>
      </w:r>
      <w:r w:rsidRPr="005B10E0">
        <w:t>Расчет объемов образования ТБО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83"/>
        <w:gridCol w:w="1770"/>
        <w:gridCol w:w="6"/>
        <w:gridCol w:w="1371"/>
        <w:gridCol w:w="1725"/>
        <w:gridCol w:w="1616"/>
      </w:tblGrid>
      <w:tr w:rsidR="00827DEC" w:rsidRPr="00BE2225" w:rsidTr="004C58B6">
        <w:trPr>
          <w:trHeight w:val="1332"/>
          <w:tblHeader/>
        </w:trPr>
        <w:tc>
          <w:tcPr>
            <w:tcW w:w="1611"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Объект</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Ед. измерения</w:t>
            </w:r>
          </w:p>
        </w:tc>
        <w:tc>
          <w:tcPr>
            <w:tcW w:w="716" w:type="pct"/>
            <w:vMerge w:val="restar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Количество ед. измерения</w:t>
            </w: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Среднегодовая  норма накопления отходов на единицу измерения</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r w:rsidRPr="00BE2225">
              <w:rPr>
                <w:rFonts w:ascii="Tahoma" w:hAnsi="Tahoma" w:cs="Tahoma"/>
                <w:b/>
                <w:bCs/>
                <w:sz w:val="18"/>
                <w:szCs w:val="18"/>
              </w:rPr>
              <w:t>Объем образования ТБО</w:t>
            </w:r>
          </w:p>
        </w:tc>
      </w:tr>
      <w:tr w:rsidR="00827DEC" w:rsidRPr="00BE2225" w:rsidTr="004C58B6">
        <w:trPr>
          <w:trHeight w:val="285"/>
          <w:tblHeader/>
        </w:trPr>
        <w:tc>
          <w:tcPr>
            <w:tcW w:w="1611" w:type="pct"/>
            <w:vMerge/>
            <w:shd w:val="clear" w:color="auto" w:fill="auto"/>
            <w:vAlign w:val="center"/>
          </w:tcPr>
          <w:p w:rsidR="00827DEC" w:rsidRPr="00BE2225" w:rsidRDefault="00827DEC" w:rsidP="004C58B6">
            <w:pPr>
              <w:rPr>
                <w:rFonts w:ascii="Tahoma" w:hAnsi="Tahoma" w:cs="Tahoma"/>
                <w:b/>
                <w:bCs/>
                <w:sz w:val="18"/>
                <w:szCs w:val="18"/>
              </w:rPr>
            </w:pPr>
          </w:p>
        </w:tc>
        <w:tc>
          <w:tcPr>
            <w:tcW w:w="928" w:type="pct"/>
            <w:gridSpan w:val="2"/>
            <w:vMerge/>
            <w:shd w:val="clear" w:color="auto" w:fill="auto"/>
            <w:vAlign w:val="center"/>
          </w:tcPr>
          <w:p w:rsidR="00827DEC" w:rsidRPr="00BE2225" w:rsidRDefault="00827DEC" w:rsidP="004C58B6">
            <w:pPr>
              <w:rPr>
                <w:rFonts w:ascii="Tahoma" w:hAnsi="Tahoma" w:cs="Tahoma"/>
                <w:b/>
                <w:bCs/>
                <w:sz w:val="18"/>
                <w:szCs w:val="18"/>
              </w:rPr>
            </w:pPr>
          </w:p>
        </w:tc>
        <w:tc>
          <w:tcPr>
            <w:tcW w:w="716" w:type="pct"/>
            <w:vMerge/>
            <w:shd w:val="clear" w:color="auto" w:fill="auto"/>
            <w:vAlign w:val="center"/>
          </w:tcPr>
          <w:p w:rsidR="00827DEC" w:rsidRPr="00BE2225" w:rsidRDefault="00827DEC" w:rsidP="004C58B6">
            <w:pPr>
              <w:rPr>
                <w:rFonts w:ascii="Tahoma" w:hAnsi="Tahoma" w:cs="Tahoma"/>
                <w:b/>
                <w:bCs/>
                <w:sz w:val="18"/>
                <w:szCs w:val="18"/>
              </w:rPr>
            </w:pPr>
          </w:p>
        </w:tc>
        <w:tc>
          <w:tcPr>
            <w:tcW w:w="901" w:type="pct"/>
            <w:shd w:val="clear" w:color="auto" w:fill="auto"/>
            <w:vAlign w:val="center"/>
          </w:tcPr>
          <w:p w:rsidR="00827DEC" w:rsidRPr="00BE2225" w:rsidRDefault="00827DEC" w:rsidP="004C58B6">
            <w:pPr>
              <w:jc w:val="center"/>
              <w:rPr>
                <w:rFonts w:ascii="Tahoma" w:hAnsi="Tahoma" w:cs="Tahoma"/>
                <w:b/>
                <w:bCs/>
                <w:sz w:val="18"/>
                <w:szCs w:val="18"/>
              </w:rPr>
            </w:pPr>
            <w:proofErr w:type="spellStart"/>
            <w:r>
              <w:rPr>
                <w:rFonts w:ascii="Tahoma" w:hAnsi="Tahoma" w:cs="Tahoma"/>
                <w:b/>
                <w:bCs/>
                <w:sz w:val="18"/>
                <w:szCs w:val="18"/>
              </w:rPr>
              <w:t>Куб.м</w:t>
            </w:r>
            <w:proofErr w:type="spellEnd"/>
            <w:r w:rsidRPr="00BE2225">
              <w:rPr>
                <w:rFonts w:ascii="Tahoma" w:hAnsi="Tahoma" w:cs="Tahoma"/>
                <w:b/>
                <w:bCs/>
                <w:sz w:val="18"/>
                <w:szCs w:val="18"/>
              </w:rPr>
              <w:t>/год</w:t>
            </w:r>
          </w:p>
        </w:tc>
        <w:tc>
          <w:tcPr>
            <w:tcW w:w="844" w:type="pct"/>
            <w:shd w:val="clear" w:color="auto" w:fill="auto"/>
            <w:vAlign w:val="center"/>
          </w:tcPr>
          <w:p w:rsidR="00827DEC" w:rsidRPr="00BE2225" w:rsidRDefault="00827DEC" w:rsidP="004C58B6">
            <w:pPr>
              <w:jc w:val="center"/>
              <w:rPr>
                <w:rFonts w:ascii="Tahoma" w:hAnsi="Tahoma" w:cs="Tahoma"/>
                <w:b/>
                <w:bCs/>
                <w:sz w:val="18"/>
                <w:szCs w:val="18"/>
              </w:rPr>
            </w:pPr>
            <w:proofErr w:type="spellStart"/>
            <w:r>
              <w:rPr>
                <w:rFonts w:ascii="Tahoma" w:hAnsi="Tahoma" w:cs="Tahoma"/>
                <w:b/>
                <w:bCs/>
                <w:sz w:val="18"/>
                <w:szCs w:val="18"/>
              </w:rPr>
              <w:t>Куб.м</w:t>
            </w:r>
            <w:proofErr w:type="spellEnd"/>
            <w:r w:rsidRPr="00BE2225">
              <w:rPr>
                <w:rFonts w:ascii="Tahoma" w:hAnsi="Tahoma" w:cs="Tahoma"/>
                <w:b/>
                <w:bCs/>
                <w:sz w:val="18"/>
                <w:szCs w:val="18"/>
              </w:rPr>
              <w:t>/год</w:t>
            </w:r>
          </w:p>
        </w:tc>
      </w:tr>
      <w:tr w:rsidR="00827DEC" w:rsidRPr="00BE2225" w:rsidTr="004C58B6">
        <w:trPr>
          <w:trHeight w:val="255"/>
        </w:trPr>
        <w:tc>
          <w:tcPr>
            <w:tcW w:w="3255" w:type="pct"/>
            <w:gridSpan w:val="4"/>
            <w:shd w:val="clear" w:color="auto" w:fill="auto"/>
            <w:vAlign w:val="center"/>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1. Жилой фонд.</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3830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4787,5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неблагоустроенный жилой фонд;</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394</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1,25</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492,5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xml:space="preserve">- частный сектор </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человек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Pr>
                <w:rFonts w:ascii="Tahoma" w:hAnsi="Tahoma" w:cs="Tahoma"/>
                <w:sz w:val="18"/>
                <w:szCs w:val="18"/>
              </w:rPr>
              <w:t>1511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2417,6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2. Предприятия торговли.</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промышленными товарами;</w:t>
            </w:r>
          </w:p>
        </w:tc>
        <w:tc>
          <w:tcPr>
            <w:tcW w:w="928" w:type="pct"/>
            <w:gridSpan w:val="2"/>
            <w:vMerge w:val="restart"/>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1,32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422,4</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продовольственными товарами.</w:t>
            </w:r>
          </w:p>
        </w:tc>
        <w:tc>
          <w:tcPr>
            <w:tcW w:w="928" w:type="pct"/>
            <w:gridSpan w:val="2"/>
            <w:vMerge/>
            <w:shd w:val="clear" w:color="auto" w:fill="auto"/>
            <w:vAlign w:val="center"/>
          </w:tcPr>
          <w:p w:rsidR="00827DEC" w:rsidRPr="00BE2225" w:rsidRDefault="00827DEC" w:rsidP="004C58B6">
            <w:pPr>
              <w:jc w:val="center"/>
              <w:rPr>
                <w:rFonts w:ascii="Tahoma" w:hAnsi="Tahoma" w:cs="Tahoma"/>
                <w:sz w:val="18"/>
                <w:szCs w:val="18"/>
              </w:rPr>
            </w:pP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940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5489,6</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ларьки, палатки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320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рыночные комплексы вещевые</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торговой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67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342,37</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3. Учреждения здравоохранения.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поликлиники, амбулатории;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250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0,02</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стационары всех типов</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0,7</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аптеки, аптечные киоски.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120</w:t>
            </w:r>
          </w:p>
        </w:tc>
        <w:tc>
          <w:tcPr>
            <w:tcW w:w="901" w:type="pct"/>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0,30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36</w:t>
            </w:r>
          </w:p>
        </w:tc>
      </w:tr>
      <w:tr w:rsidR="00827DEC" w:rsidRPr="00BE2225" w:rsidTr="004C58B6">
        <w:trPr>
          <w:trHeight w:val="10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4. Учреждения временного проживания населения.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учреждения санаторно-курортные, дома отдыха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450</w:t>
            </w:r>
          </w:p>
        </w:tc>
        <w:tc>
          <w:tcPr>
            <w:tcW w:w="901" w:type="pct"/>
            <w:shd w:val="clear" w:color="auto" w:fill="auto"/>
            <w:noWrap/>
            <w:vAlign w:val="center"/>
          </w:tcPr>
          <w:p w:rsidR="00827DEC" w:rsidRPr="008902F8" w:rsidRDefault="00827DEC" w:rsidP="004C58B6">
            <w:pPr>
              <w:jc w:val="center"/>
              <w:rPr>
                <w:rFonts w:ascii="Tahoma" w:hAnsi="Tahoma" w:cs="Tahoma"/>
                <w:sz w:val="18"/>
                <w:szCs w:val="18"/>
              </w:rPr>
            </w:pPr>
            <w:r>
              <w:rPr>
                <w:rFonts w:ascii="Tahoma" w:hAnsi="Tahoma" w:cs="Tahoma"/>
                <w:sz w:val="18"/>
                <w:szCs w:val="18"/>
              </w:rPr>
              <w:t>2,01</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904,5</w:t>
            </w:r>
          </w:p>
        </w:tc>
      </w:tr>
      <w:tr w:rsidR="00827DEC" w:rsidRPr="00BE2225" w:rsidTr="004C58B6">
        <w:trPr>
          <w:trHeight w:val="501"/>
        </w:trPr>
        <w:tc>
          <w:tcPr>
            <w:tcW w:w="5000" w:type="pct"/>
            <w:gridSpan w:val="6"/>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5. Организации и учреждения управления, проектные организации, кредитно-финансовые учреждения и предприятия связи.</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административные учреждения;</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21</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20,79</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банки;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1,98</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отделения связи.</w:t>
            </w:r>
          </w:p>
        </w:tc>
        <w:tc>
          <w:tcPr>
            <w:tcW w:w="928" w:type="pct"/>
            <w:gridSpan w:val="2"/>
            <w:shd w:val="clear" w:color="auto" w:fill="auto"/>
            <w:vAlign w:val="center"/>
          </w:tcPr>
          <w:p w:rsidR="00827DEC" w:rsidRPr="00BE2225" w:rsidRDefault="00827DEC" w:rsidP="004C58B6">
            <w:pPr>
              <w:jc w:val="center"/>
              <w:rPr>
                <w:sz w:val="18"/>
                <w:szCs w:val="18"/>
              </w:rPr>
            </w:pPr>
            <w:r w:rsidRPr="00BE2225">
              <w:rPr>
                <w:rFonts w:ascii="Tahoma" w:hAnsi="Tahoma" w:cs="Tahoma"/>
                <w:sz w:val="18"/>
                <w:szCs w:val="18"/>
              </w:rPr>
              <w:t>сотрудник</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7</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6,93</w:t>
            </w:r>
          </w:p>
        </w:tc>
      </w:tr>
      <w:tr w:rsidR="00827DEC" w:rsidRPr="00BE2225" w:rsidTr="004C58B6">
        <w:trPr>
          <w:trHeight w:val="51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6. Учебно-образовательные учреждения, в том числе дошкольного образования.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детские сады;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0,99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148,5</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школы.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учащийся</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1,10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264</w:t>
            </w:r>
          </w:p>
        </w:tc>
      </w:tr>
      <w:tr w:rsidR="00827DEC" w:rsidRPr="00BE2225" w:rsidTr="004C58B6">
        <w:trPr>
          <w:trHeight w:val="70"/>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7. Культурно-спортивные, развлекательные  учреждения.</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31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библиотеки;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посещений в год</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1000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sidRPr="002175BA">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190</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w:t>
            </w:r>
            <w:r>
              <w:rPr>
                <w:rFonts w:ascii="Tahoma" w:hAnsi="Tahoma" w:cs="Tahoma"/>
                <w:sz w:val="18"/>
                <w:szCs w:val="18"/>
              </w:rPr>
              <w:t>церкви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820</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0,20</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164</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8. Предприятия бытового обслуживания.</w:t>
            </w:r>
          </w:p>
        </w:tc>
        <w:tc>
          <w:tcPr>
            <w:tcW w:w="901" w:type="pct"/>
            <w:shd w:val="clear" w:color="auto" w:fill="auto"/>
            <w:noWrap/>
            <w:vAlign w:val="center"/>
          </w:tcPr>
          <w:p w:rsidR="00827DEC" w:rsidRPr="002175BA"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ремонт бытовой техники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15</w:t>
            </w:r>
          </w:p>
        </w:tc>
        <w:tc>
          <w:tcPr>
            <w:tcW w:w="901" w:type="pct"/>
            <w:shd w:val="clear" w:color="auto" w:fill="auto"/>
            <w:noWrap/>
            <w:vAlign w:val="center"/>
          </w:tcPr>
          <w:p w:rsidR="00827DEC" w:rsidRPr="002175BA" w:rsidRDefault="00827DEC" w:rsidP="004C58B6">
            <w:pPr>
              <w:jc w:val="center"/>
              <w:rPr>
                <w:rFonts w:ascii="Tahoma" w:hAnsi="Tahoma" w:cs="Tahoma"/>
                <w:sz w:val="18"/>
                <w:szCs w:val="18"/>
              </w:rPr>
            </w:pPr>
            <w:r>
              <w:rPr>
                <w:rFonts w:ascii="Tahoma" w:hAnsi="Tahoma" w:cs="Tahoma"/>
                <w:sz w:val="18"/>
                <w:szCs w:val="18"/>
              </w:rPr>
              <w:t>0,37</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5,55</w:t>
            </w:r>
          </w:p>
        </w:tc>
      </w:tr>
      <w:tr w:rsidR="00827DEC" w:rsidRPr="00BE2225" w:rsidTr="004C58B6">
        <w:trPr>
          <w:trHeight w:val="255"/>
        </w:trPr>
        <w:tc>
          <w:tcPr>
            <w:tcW w:w="1611" w:type="pct"/>
            <w:shd w:val="clear" w:color="auto" w:fill="auto"/>
            <w:vAlign w:val="center"/>
          </w:tcPr>
          <w:p w:rsidR="00827DEC" w:rsidRDefault="00827DEC" w:rsidP="004C58B6">
            <w:pPr>
              <w:rPr>
                <w:rFonts w:ascii="Tahoma" w:hAnsi="Tahoma" w:cs="Tahoma"/>
                <w:sz w:val="18"/>
                <w:szCs w:val="18"/>
              </w:rPr>
            </w:pPr>
            <w:r>
              <w:rPr>
                <w:rFonts w:ascii="Tahoma" w:hAnsi="Tahoma" w:cs="Tahoma"/>
                <w:sz w:val="18"/>
                <w:szCs w:val="18"/>
              </w:rPr>
              <w:t>- ремонт обуви др.</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2,56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51,2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косметические и парикмахерские салоны;</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место</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2</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1,46</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2,92</w:t>
            </w: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t xml:space="preserve">- </w:t>
            </w:r>
            <w:r>
              <w:rPr>
                <w:rFonts w:ascii="Tahoma" w:hAnsi="Tahoma" w:cs="Tahoma"/>
                <w:sz w:val="18"/>
                <w:szCs w:val="18"/>
              </w:rPr>
              <w:t>бани</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310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0,19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58,9</w:t>
            </w:r>
          </w:p>
        </w:tc>
      </w:tr>
      <w:tr w:rsidR="00827DEC" w:rsidRPr="00BE2225" w:rsidTr="004C58B6">
        <w:trPr>
          <w:trHeight w:val="72"/>
        </w:trPr>
        <w:tc>
          <w:tcPr>
            <w:tcW w:w="3255" w:type="pct"/>
            <w:gridSpan w:val="4"/>
            <w:shd w:val="clear" w:color="auto" w:fill="auto"/>
            <w:vAlign w:val="center"/>
          </w:tcPr>
          <w:p w:rsidR="00827DEC" w:rsidRPr="00D8167C" w:rsidRDefault="00827DEC" w:rsidP="004C58B6">
            <w:pPr>
              <w:rPr>
                <w:rFonts w:ascii="Tahoma" w:hAnsi="Tahoma" w:cs="Tahoma"/>
                <w:b/>
                <w:bCs/>
                <w:i/>
                <w:iCs/>
                <w:sz w:val="18"/>
                <w:szCs w:val="18"/>
              </w:rPr>
            </w:pPr>
            <w:r w:rsidRPr="00D8167C">
              <w:rPr>
                <w:rFonts w:ascii="Tahoma" w:hAnsi="Tahoma" w:cs="Tahoma"/>
                <w:b/>
                <w:bCs/>
                <w:i/>
                <w:iCs/>
                <w:sz w:val="18"/>
                <w:szCs w:val="18"/>
              </w:rPr>
              <w:t>9. Учреждения жилищно-коммунального хозяйства.</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sidRPr="00BE2225">
              <w:rPr>
                <w:rFonts w:ascii="Tahoma" w:hAnsi="Tahoma" w:cs="Tahoma"/>
                <w:sz w:val="18"/>
                <w:szCs w:val="18"/>
              </w:rPr>
              <w:lastRenderedPageBreak/>
              <w:t>- кладбища.</w:t>
            </w:r>
          </w:p>
        </w:tc>
        <w:tc>
          <w:tcPr>
            <w:tcW w:w="928" w:type="pct"/>
            <w:gridSpan w:val="2"/>
            <w:shd w:val="clear" w:color="auto" w:fill="auto"/>
            <w:vAlign w:val="center"/>
          </w:tcPr>
          <w:p w:rsidR="00827DEC" w:rsidRPr="00BE2225" w:rsidRDefault="00827DEC" w:rsidP="004C58B6">
            <w:pPr>
              <w:jc w:val="center"/>
              <w:rPr>
                <w:rFonts w:ascii="Tahoma" w:hAnsi="Tahoma" w:cs="Tahoma"/>
                <w:sz w:val="18"/>
                <w:szCs w:val="18"/>
              </w:rPr>
            </w:pPr>
            <w:r w:rsidRPr="00BE2225">
              <w:rPr>
                <w:rFonts w:ascii="Tahoma" w:hAnsi="Tahoma" w:cs="Tahoma"/>
                <w:sz w:val="18"/>
                <w:szCs w:val="18"/>
              </w:rPr>
              <w:t>кв. м площади</w:t>
            </w:r>
          </w:p>
        </w:tc>
        <w:tc>
          <w:tcPr>
            <w:tcW w:w="716" w:type="pct"/>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5340</w:t>
            </w:r>
          </w:p>
        </w:tc>
        <w:tc>
          <w:tcPr>
            <w:tcW w:w="901"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0,0089</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47,526</w:t>
            </w:r>
          </w:p>
        </w:tc>
      </w:tr>
      <w:tr w:rsidR="00827DEC" w:rsidRPr="00BE2225" w:rsidTr="004C58B6">
        <w:trPr>
          <w:trHeight w:val="255"/>
        </w:trPr>
        <w:tc>
          <w:tcPr>
            <w:tcW w:w="3255" w:type="pct"/>
            <w:gridSpan w:val="4"/>
            <w:shd w:val="clear" w:color="auto" w:fill="auto"/>
            <w:vAlign w:val="center"/>
          </w:tcPr>
          <w:p w:rsidR="00827DEC" w:rsidRPr="00D8167C" w:rsidRDefault="00827DEC" w:rsidP="004C58B6">
            <w:pPr>
              <w:rPr>
                <w:rFonts w:ascii="Tahoma" w:hAnsi="Tahoma" w:cs="Tahoma"/>
                <w:sz w:val="18"/>
                <w:szCs w:val="18"/>
              </w:rPr>
            </w:pPr>
            <w:r w:rsidRPr="00D8167C">
              <w:rPr>
                <w:rFonts w:ascii="Tahoma" w:hAnsi="Tahoma" w:cs="Tahoma"/>
                <w:b/>
                <w:i/>
                <w:sz w:val="18"/>
                <w:szCs w:val="18"/>
              </w:rPr>
              <w:t>10. Предприятия пассажирского транспорта</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p>
        </w:tc>
      </w:tr>
      <w:tr w:rsidR="00827DEC" w:rsidRPr="00BE2225" w:rsidTr="004C58B6">
        <w:trPr>
          <w:trHeight w:val="255"/>
        </w:trPr>
        <w:tc>
          <w:tcPr>
            <w:tcW w:w="1611" w:type="pct"/>
            <w:shd w:val="clear" w:color="auto" w:fill="auto"/>
            <w:vAlign w:val="center"/>
          </w:tcPr>
          <w:p w:rsidR="00827DEC" w:rsidRPr="00BE2225" w:rsidRDefault="00827DEC" w:rsidP="004C58B6">
            <w:pPr>
              <w:rPr>
                <w:rFonts w:ascii="Tahoma" w:hAnsi="Tahoma" w:cs="Tahoma"/>
                <w:sz w:val="18"/>
                <w:szCs w:val="18"/>
              </w:rPr>
            </w:pPr>
            <w:r>
              <w:rPr>
                <w:rFonts w:ascii="Tahoma" w:hAnsi="Tahoma" w:cs="Tahoma"/>
                <w:sz w:val="18"/>
                <w:szCs w:val="18"/>
              </w:rPr>
              <w:t>- Железнодорожные вокзалы</w:t>
            </w:r>
          </w:p>
        </w:tc>
        <w:tc>
          <w:tcPr>
            <w:tcW w:w="925" w:type="pct"/>
            <w:shd w:val="clear" w:color="auto" w:fill="auto"/>
            <w:vAlign w:val="center"/>
          </w:tcPr>
          <w:p w:rsidR="00827DEC" w:rsidRPr="00E371A2" w:rsidRDefault="00827DEC" w:rsidP="004C58B6">
            <w:pPr>
              <w:jc w:val="center"/>
              <w:rPr>
                <w:rFonts w:ascii="Tahoma" w:hAnsi="Tahoma" w:cs="Tahoma"/>
                <w:sz w:val="18"/>
                <w:szCs w:val="18"/>
                <w:highlight w:val="green"/>
              </w:rPr>
            </w:pPr>
            <w:r w:rsidRPr="008902F8">
              <w:rPr>
                <w:rFonts w:ascii="Tahoma" w:hAnsi="Tahoma" w:cs="Tahoma"/>
                <w:sz w:val="18"/>
                <w:szCs w:val="18"/>
              </w:rPr>
              <w:t>пассажир</w:t>
            </w:r>
          </w:p>
        </w:tc>
        <w:tc>
          <w:tcPr>
            <w:tcW w:w="719" w:type="pct"/>
            <w:gridSpan w:val="2"/>
            <w:shd w:val="clear" w:color="auto" w:fill="auto"/>
            <w:vAlign w:val="center"/>
          </w:tcPr>
          <w:p w:rsidR="00827DEC" w:rsidRPr="00D8167C" w:rsidRDefault="00827DEC" w:rsidP="004C58B6">
            <w:pPr>
              <w:jc w:val="center"/>
              <w:rPr>
                <w:rFonts w:ascii="Tahoma" w:hAnsi="Tahoma" w:cs="Tahoma"/>
                <w:sz w:val="18"/>
                <w:szCs w:val="18"/>
              </w:rPr>
            </w:pPr>
            <w:r w:rsidRPr="00D8167C">
              <w:rPr>
                <w:rFonts w:ascii="Tahoma" w:hAnsi="Tahoma" w:cs="Tahoma"/>
                <w:sz w:val="18"/>
                <w:szCs w:val="18"/>
              </w:rPr>
              <w:t>46000</w:t>
            </w:r>
          </w:p>
        </w:tc>
        <w:tc>
          <w:tcPr>
            <w:tcW w:w="901" w:type="pct"/>
            <w:shd w:val="clear" w:color="auto" w:fill="auto"/>
            <w:noWrap/>
            <w:vAlign w:val="center"/>
          </w:tcPr>
          <w:p w:rsidR="00827DEC" w:rsidRPr="008902F8" w:rsidRDefault="00827DEC" w:rsidP="004C58B6">
            <w:pPr>
              <w:jc w:val="center"/>
              <w:rPr>
                <w:rFonts w:ascii="Tahoma" w:hAnsi="Tahoma" w:cs="Tahoma"/>
                <w:sz w:val="18"/>
                <w:szCs w:val="18"/>
                <w:highlight w:val="red"/>
              </w:rPr>
            </w:pPr>
            <w:r w:rsidRPr="002175BA">
              <w:rPr>
                <w:rFonts w:ascii="Tahoma" w:hAnsi="Tahoma" w:cs="Tahoma"/>
                <w:sz w:val="18"/>
                <w:szCs w:val="18"/>
              </w:rPr>
              <w:t>0,0014</w:t>
            </w:r>
          </w:p>
        </w:tc>
        <w:tc>
          <w:tcPr>
            <w:tcW w:w="844" w:type="pct"/>
            <w:shd w:val="clear" w:color="auto" w:fill="auto"/>
            <w:noWrap/>
            <w:vAlign w:val="center"/>
          </w:tcPr>
          <w:p w:rsidR="00827DEC" w:rsidRPr="00BE2225" w:rsidRDefault="00827DEC" w:rsidP="004C58B6">
            <w:pPr>
              <w:jc w:val="center"/>
              <w:rPr>
                <w:rFonts w:ascii="Tahoma" w:hAnsi="Tahoma" w:cs="Tahoma"/>
                <w:sz w:val="18"/>
                <w:szCs w:val="18"/>
              </w:rPr>
            </w:pPr>
            <w:r>
              <w:rPr>
                <w:rFonts w:ascii="Tahoma" w:hAnsi="Tahoma" w:cs="Tahoma"/>
                <w:sz w:val="18"/>
                <w:szCs w:val="18"/>
              </w:rPr>
              <w:t>64,4</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ИТОГО:</w:t>
            </w:r>
          </w:p>
        </w:tc>
        <w:tc>
          <w:tcPr>
            <w:tcW w:w="928" w:type="pct"/>
            <w:gridSpan w:val="2"/>
            <w:shd w:val="clear" w:color="auto" w:fill="auto"/>
            <w:noWrap/>
            <w:vAlign w:val="center"/>
          </w:tcPr>
          <w:p w:rsidR="00827DEC" w:rsidRPr="00BE2225" w:rsidRDefault="00827DEC" w:rsidP="004C58B6">
            <w:pPr>
              <w:jc w:val="center"/>
              <w:rPr>
                <w:rFonts w:ascii="Tahoma" w:hAnsi="Tahoma" w:cs="Tahoma"/>
                <w:b/>
                <w:bCs/>
                <w:i/>
                <w:iCs/>
                <w:sz w:val="18"/>
                <w:szCs w:val="18"/>
              </w:rPr>
            </w:pPr>
            <w:r w:rsidRPr="00BE2225">
              <w:rPr>
                <w:rFonts w:ascii="Tahoma" w:hAnsi="Tahoma" w:cs="Tahoma"/>
                <w:b/>
                <w:bCs/>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b/>
                <w:bCs/>
                <w:i/>
                <w:iCs/>
                <w:sz w:val="18"/>
                <w:szCs w:val="18"/>
              </w:rPr>
            </w:pPr>
            <w:r w:rsidRPr="00D8167C">
              <w:rPr>
                <w:rFonts w:ascii="Tahoma" w:hAnsi="Tahoma" w:cs="Tahoma"/>
                <w:b/>
                <w:bCs/>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b/>
                <w:bCs/>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15 699,02</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i/>
                <w:iCs/>
                <w:sz w:val="18"/>
                <w:szCs w:val="18"/>
              </w:rPr>
            </w:pPr>
            <w:r w:rsidRPr="00BE2225">
              <w:rPr>
                <w:rFonts w:ascii="Tahoma" w:hAnsi="Tahoma" w:cs="Tahoma"/>
                <w:i/>
                <w:iCs/>
                <w:sz w:val="18"/>
                <w:szCs w:val="18"/>
              </w:rPr>
              <w:t>в том числе</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Pr="00BE2225" w:rsidRDefault="00827DEC" w:rsidP="004C58B6">
            <w:pPr>
              <w:jc w:val="center"/>
              <w:rPr>
                <w:rFonts w:ascii="Tahoma" w:hAnsi="Tahoma" w:cs="Tahoma"/>
                <w:i/>
                <w:iCs/>
                <w:sz w:val="18"/>
                <w:szCs w:val="18"/>
              </w:rPr>
            </w:pP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(без учета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7697,6</w:t>
            </w:r>
          </w:p>
        </w:tc>
      </w:tr>
      <w:tr w:rsidR="00827DEC" w:rsidRPr="00BE2225" w:rsidTr="004C58B6">
        <w:trPr>
          <w:trHeight w:val="255"/>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жилищного фонда</w:t>
            </w:r>
            <w:r>
              <w:rPr>
                <w:rFonts w:ascii="Tahoma" w:hAnsi="Tahoma" w:cs="Tahoma"/>
                <w:b/>
                <w:bCs/>
                <w:i/>
                <w:iCs/>
                <w:sz w:val="18"/>
                <w:szCs w:val="18"/>
              </w:rPr>
              <w:t xml:space="preserve"> с учетом КГО</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p>
        </w:tc>
        <w:tc>
          <w:tcPr>
            <w:tcW w:w="844" w:type="pct"/>
            <w:shd w:val="clear" w:color="auto" w:fill="auto"/>
            <w:noWrap/>
            <w:vAlign w:val="center"/>
          </w:tcPr>
          <w:p w:rsidR="00827DEC" w:rsidRDefault="00827DEC" w:rsidP="004C58B6">
            <w:pPr>
              <w:jc w:val="center"/>
              <w:rPr>
                <w:rFonts w:ascii="Tahoma" w:hAnsi="Tahoma" w:cs="Tahoma"/>
                <w:b/>
                <w:bCs/>
                <w:i/>
                <w:iCs/>
                <w:sz w:val="18"/>
                <w:szCs w:val="18"/>
              </w:rPr>
            </w:pPr>
            <w:r>
              <w:rPr>
                <w:rFonts w:ascii="Tahoma" w:hAnsi="Tahoma" w:cs="Tahoma"/>
                <w:b/>
                <w:bCs/>
                <w:i/>
                <w:iCs/>
                <w:sz w:val="18"/>
                <w:szCs w:val="18"/>
              </w:rPr>
              <w:t>8467,36</w:t>
            </w:r>
          </w:p>
        </w:tc>
      </w:tr>
      <w:tr w:rsidR="00827DEC" w:rsidRPr="00BE2225" w:rsidTr="004C58B6">
        <w:trPr>
          <w:trHeight w:val="540"/>
        </w:trPr>
        <w:tc>
          <w:tcPr>
            <w:tcW w:w="1611" w:type="pct"/>
            <w:shd w:val="clear" w:color="auto" w:fill="auto"/>
            <w:vAlign w:val="bottom"/>
          </w:tcPr>
          <w:p w:rsidR="00827DEC" w:rsidRPr="00BE2225" w:rsidRDefault="00827DEC" w:rsidP="004C58B6">
            <w:pPr>
              <w:rPr>
                <w:rFonts w:ascii="Tahoma" w:hAnsi="Tahoma" w:cs="Tahoma"/>
                <w:b/>
                <w:bCs/>
                <w:i/>
                <w:iCs/>
                <w:sz w:val="18"/>
                <w:szCs w:val="18"/>
              </w:rPr>
            </w:pPr>
            <w:r w:rsidRPr="00BE2225">
              <w:rPr>
                <w:rFonts w:ascii="Tahoma" w:hAnsi="Tahoma" w:cs="Tahoma"/>
                <w:b/>
                <w:bCs/>
                <w:i/>
                <w:iCs/>
                <w:sz w:val="18"/>
                <w:szCs w:val="18"/>
              </w:rPr>
              <w:t>ТБО организаций и предприятий</w:t>
            </w:r>
          </w:p>
        </w:tc>
        <w:tc>
          <w:tcPr>
            <w:tcW w:w="928" w:type="pct"/>
            <w:gridSpan w:val="2"/>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716" w:type="pct"/>
            <w:shd w:val="clear" w:color="auto" w:fill="auto"/>
            <w:noWrap/>
            <w:vAlign w:val="center"/>
          </w:tcPr>
          <w:p w:rsidR="00827DEC" w:rsidRPr="00D8167C" w:rsidRDefault="00827DEC" w:rsidP="004C58B6">
            <w:pPr>
              <w:jc w:val="center"/>
              <w:rPr>
                <w:rFonts w:ascii="Tahoma" w:hAnsi="Tahoma" w:cs="Tahoma"/>
                <w:i/>
                <w:iCs/>
                <w:sz w:val="18"/>
                <w:szCs w:val="18"/>
              </w:rPr>
            </w:pPr>
            <w:r w:rsidRPr="00D8167C">
              <w:rPr>
                <w:rFonts w:ascii="Tahoma" w:hAnsi="Tahoma" w:cs="Tahoma"/>
                <w:i/>
                <w:iCs/>
                <w:sz w:val="18"/>
                <w:szCs w:val="18"/>
              </w:rPr>
              <w:t> </w:t>
            </w:r>
          </w:p>
        </w:tc>
        <w:tc>
          <w:tcPr>
            <w:tcW w:w="901" w:type="pct"/>
            <w:shd w:val="clear" w:color="auto" w:fill="auto"/>
            <w:noWrap/>
            <w:vAlign w:val="center"/>
          </w:tcPr>
          <w:p w:rsidR="00827DEC" w:rsidRPr="00BE2225" w:rsidRDefault="00827DEC" w:rsidP="004C58B6">
            <w:pPr>
              <w:jc w:val="center"/>
              <w:rPr>
                <w:rFonts w:ascii="Tahoma" w:hAnsi="Tahoma" w:cs="Tahoma"/>
                <w:i/>
                <w:iCs/>
                <w:sz w:val="18"/>
                <w:szCs w:val="18"/>
              </w:rPr>
            </w:pPr>
            <w:r w:rsidRPr="00BE2225">
              <w:rPr>
                <w:rFonts w:ascii="Tahoma" w:hAnsi="Tahoma" w:cs="Tahoma"/>
                <w:i/>
                <w:iCs/>
                <w:sz w:val="18"/>
                <w:szCs w:val="18"/>
              </w:rPr>
              <w:t> </w:t>
            </w:r>
          </w:p>
        </w:tc>
        <w:tc>
          <w:tcPr>
            <w:tcW w:w="844" w:type="pct"/>
            <w:shd w:val="clear" w:color="auto" w:fill="auto"/>
            <w:noWrap/>
            <w:vAlign w:val="center"/>
          </w:tcPr>
          <w:p w:rsidR="00827DEC" w:rsidRPr="00BE2225" w:rsidRDefault="00827DEC" w:rsidP="004C58B6">
            <w:pPr>
              <w:jc w:val="center"/>
              <w:rPr>
                <w:rFonts w:ascii="Tahoma" w:hAnsi="Tahoma" w:cs="Tahoma"/>
                <w:b/>
                <w:bCs/>
                <w:i/>
                <w:iCs/>
                <w:sz w:val="18"/>
                <w:szCs w:val="18"/>
              </w:rPr>
            </w:pPr>
            <w:r>
              <w:rPr>
                <w:rFonts w:ascii="Tahoma" w:hAnsi="Tahoma" w:cs="Tahoma"/>
                <w:b/>
                <w:bCs/>
                <w:i/>
                <w:iCs/>
                <w:sz w:val="18"/>
                <w:szCs w:val="18"/>
              </w:rPr>
              <w:t>8 547,27</w:t>
            </w:r>
          </w:p>
        </w:tc>
      </w:tr>
    </w:tbl>
    <w:p w:rsidR="00827DEC" w:rsidRDefault="00827DEC" w:rsidP="00827DEC">
      <w:pPr>
        <w:ind w:firstLine="708"/>
        <w:rPr>
          <w:color w:val="FF0000"/>
        </w:rPr>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p>
    <w:p w:rsidR="00827DEC" w:rsidRDefault="00827DEC" w:rsidP="00827DEC">
      <w:pPr>
        <w:pStyle w:val="ae"/>
        <w:keepNext/>
      </w:pPr>
      <w:r>
        <w:t xml:space="preserve">Таблица </w:t>
      </w:r>
      <w:fldSimple w:instr=" SEQ Таблица \* ARABIC ">
        <w:r w:rsidR="00B845E6">
          <w:rPr>
            <w:noProof/>
          </w:rPr>
          <w:t>54</w:t>
        </w:r>
      </w:fldSimple>
      <w:r>
        <w:t xml:space="preserve"> </w:t>
      </w:r>
      <w:r w:rsidRPr="00627F71">
        <w:t xml:space="preserve">Прогнозируемое количество твердых бытовых отходов, образующихся на территории </w:t>
      </w:r>
      <w:proofErr w:type="spellStart"/>
      <w:r w:rsidRPr="00627F71">
        <w:t>Лебяженского</w:t>
      </w:r>
      <w:proofErr w:type="spellEnd"/>
      <w:r w:rsidRPr="00627F71">
        <w:t xml:space="preserve"> городского поселения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36"/>
        <w:gridCol w:w="1057"/>
        <w:gridCol w:w="1068"/>
        <w:gridCol w:w="1401"/>
        <w:gridCol w:w="1342"/>
        <w:gridCol w:w="1323"/>
        <w:gridCol w:w="1348"/>
        <w:gridCol w:w="1196"/>
      </w:tblGrid>
      <w:tr w:rsidR="00827DEC" w:rsidRPr="0034657F" w:rsidTr="004C58B6">
        <w:trPr>
          <w:trHeight w:val="627"/>
          <w:jc w:val="center"/>
        </w:trPr>
        <w:tc>
          <w:tcPr>
            <w:tcW w:w="437" w:type="pct"/>
            <w:vMerge w:val="restart"/>
            <w:shd w:val="clear" w:color="auto" w:fill="auto"/>
            <w:vAlign w:val="center"/>
          </w:tcPr>
          <w:p w:rsidR="00827DEC" w:rsidRPr="0034657F" w:rsidRDefault="00827DEC" w:rsidP="004C58B6">
            <w:pPr>
              <w:jc w:val="center"/>
              <w:rPr>
                <w:b/>
                <w:bCs/>
              </w:rPr>
            </w:pPr>
            <w:r w:rsidRPr="0034657F">
              <w:rPr>
                <w:b/>
                <w:bCs/>
              </w:rPr>
              <w:t>Год</w:t>
            </w:r>
          </w:p>
        </w:tc>
        <w:tc>
          <w:tcPr>
            <w:tcW w:w="1842" w:type="pct"/>
            <w:gridSpan w:val="3"/>
            <w:shd w:val="clear" w:color="auto" w:fill="auto"/>
            <w:vAlign w:val="center"/>
          </w:tcPr>
          <w:p w:rsidR="00827DEC" w:rsidRPr="0034657F" w:rsidRDefault="00827DEC" w:rsidP="004C58B6">
            <w:pPr>
              <w:jc w:val="center"/>
              <w:rPr>
                <w:b/>
                <w:bCs/>
              </w:rPr>
            </w:pPr>
            <w:r w:rsidRPr="0034657F">
              <w:rPr>
                <w:b/>
                <w:bCs/>
              </w:rPr>
              <w:t xml:space="preserve">Численность населения, проживающего в </w:t>
            </w:r>
          </w:p>
        </w:tc>
        <w:tc>
          <w:tcPr>
            <w:tcW w:w="2096" w:type="pct"/>
            <w:gridSpan w:val="3"/>
            <w:shd w:val="clear" w:color="auto" w:fill="auto"/>
            <w:vAlign w:val="center"/>
          </w:tcPr>
          <w:p w:rsidR="00827DEC" w:rsidRPr="0034657F" w:rsidRDefault="00827DEC" w:rsidP="004C58B6">
            <w:pPr>
              <w:jc w:val="center"/>
              <w:rPr>
                <w:b/>
                <w:bCs/>
              </w:rPr>
            </w:pPr>
            <w:r w:rsidRPr="0034657F">
              <w:rPr>
                <w:b/>
                <w:bCs/>
              </w:rPr>
              <w:t>Объем отход</w:t>
            </w:r>
            <w:r>
              <w:rPr>
                <w:b/>
                <w:bCs/>
              </w:rPr>
              <w:t>ов от жилого сектора без учета КГ</w:t>
            </w:r>
            <w:r w:rsidRPr="0034657F">
              <w:rPr>
                <w:b/>
                <w:bCs/>
              </w:rPr>
              <w:t>О, м</w:t>
            </w:r>
            <w:r w:rsidRPr="0034657F">
              <w:rPr>
                <w:b/>
                <w:bCs/>
                <w:vertAlign w:val="superscript"/>
              </w:rPr>
              <w:t>3</w:t>
            </w:r>
          </w:p>
        </w:tc>
        <w:tc>
          <w:tcPr>
            <w:tcW w:w="625" w:type="pct"/>
            <w:vMerge w:val="restart"/>
            <w:shd w:val="clear" w:color="auto" w:fill="auto"/>
            <w:vAlign w:val="center"/>
          </w:tcPr>
          <w:p w:rsidR="00827DEC" w:rsidRPr="0034657F" w:rsidRDefault="00827DEC" w:rsidP="004C58B6">
            <w:pPr>
              <w:jc w:val="center"/>
              <w:rPr>
                <w:b/>
                <w:bCs/>
              </w:rPr>
            </w:pPr>
            <w:r w:rsidRPr="0034657F">
              <w:rPr>
                <w:b/>
                <w:bCs/>
              </w:rPr>
              <w:t>КГО, м</w:t>
            </w:r>
            <w:r w:rsidRPr="0034657F">
              <w:rPr>
                <w:b/>
                <w:bCs/>
                <w:vertAlign w:val="superscript"/>
              </w:rPr>
              <w:t>3</w:t>
            </w:r>
          </w:p>
        </w:tc>
      </w:tr>
      <w:tr w:rsidR="00827DEC" w:rsidRPr="0034657F" w:rsidTr="004C58B6">
        <w:trPr>
          <w:cantSplit/>
          <w:trHeight w:val="2426"/>
          <w:jc w:val="center"/>
        </w:trPr>
        <w:tc>
          <w:tcPr>
            <w:tcW w:w="437" w:type="pct"/>
            <w:vMerge/>
            <w:vAlign w:val="center"/>
          </w:tcPr>
          <w:p w:rsidR="00827DEC" w:rsidRPr="0034657F" w:rsidRDefault="00827DEC" w:rsidP="004C58B6">
            <w:pPr>
              <w:rPr>
                <w:b/>
                <w:bCs/>
              </w:rPr>
            </w:pPr>
          </w:p>
        </w:tc>
        <w:tc>
          <w:tcPr>
            <w:tcW w:w="552"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558"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32"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701" w:type="pct"/>
            <w:shd w:val="clear" w:color="auto" w:fill="auto"/>
            <w:textDirection w:val="btLr"/>
            <w:vAlign w:val="center"/>
          </w:tcPr>
          <w:p w:rsidR="00827DEC" w:rsidRPr="0034657F" w:rsidRDefault="00827DEC" w:rsidP="004C58B6">
            <w:pPr>
              <w:ind w:left="113" w:right="113"/>
              <w:jc w:val="center"/>
              <w:rPr>
                <w:b/>
                <w:bCs/>
              </w:rPr>
            </w:pPr>
            <w:r w:rsidRPr="0034657F">
              <w:rPr>
                <w:b/>
                <w:bCs/>
              </w:rPr>
              <w:t>Благоустроенный фонд</w:t>
            </w:r>
          </w:p>
        </w:tc>
        <w:tc>
          <w:tcPr>
            <w:tcW w:w="691" w:type="pct"/>
            <w:shd w:val="clear" w:color="auto" w:fill="auto"/>
            <w:textDirection w:val="btLr"/>
            <w:vAlign w:val="center"/>
          </w:tcPr>
          <w:p w:rsidR="00827DEC" w:rsidRPr="0034657F" w:rsidRDefault="00827DEC" w:rsidP="004C58B6">
            <w:pPr>
              <w:ind w:left="113" w:right="113"/>
              <w:jc w:val="center"/>
              <w:rPr>
                <w:b/>
                <w:bCs/>
              </w:rPr>
            </w:pPr>
            <w:r w:rsidRPr="0034657F">
              <w:rPr>
                <w:b/>
                <w:bCs/>
              </w:rPr>
              <w:t>Неблагоустроенный фонд</w:t>
            </w:r>
          </w:p>
        </w:tc>
        <w:tc>
          <w:tcPr>
            <w:tcW w:w="704" w:type="pct"/>
            <w:shd w:val="clear" w:color="auto" w:fill="auto"/>
            <w:textDirection w:val="btLr"/>
            <w:vAlign w:val="center"/>
          </w:tcPr>
          <w:p w:rsidR="00827DEC" w:rsidRPr="0034657F" w:rsidRDefault="00827DEC" w:rsidP="004C58B6">
            <w:pPr>
              <w:ind w:left="113" w:right="113"/>
              <w:jc w:val="center"/>
              <w:rPr>
                <w:b/>
                <w:bCs/>
              </w:rPr>
            </w:pPr>
            <w:r w:rsidRPr="0034657F">
              <w:rPr>
                <w:b/>
                <w:bCs/>
              </w:rPr>
              <w:t>Частный сектор</w:t>
            </w:r>
          </w:p>
        </w:tc>
        <w:tc>
          <w:tcPr>
            <w:tcW w:w="625" w:type="pct"/>
            <w:vMerge/>
            <w:vAlign w:val="center"/>
          </w:tcPr>
          <w:p w:rsidR="00827DEC" w:rsidRPr="0034657F" w:rsidRDefault="00827DEC" w:rsidP="004C58B6">
            <w:pPr>
              <w:rPr>
                <w:b/>
                <w:bCs/>
              </w:rPr>
            </w:pP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2014</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6587,60</w:t>
            </w:r>
          </w:p>
        </w:tc>
        <w:tc>
          <w:tcPr>
            <w:tcW w:w="691" w:type="pct"/>
            <w:shd w:val="clear" w:color="auto" w:fill="auto"/>
            <w:noWrap/>
            <w:vAlign w:val="bottom"/>
          </w:tcPr>
          <w:p w:rsidR="00827DEC" w:rsidRPr="0034657F" w:rsidRDefault="00827DEC" w:rsidP="004C58B6">
            <w:pPr>
              <w:jc w:val="center"/>
            </w:pPr>
            <w:r w:rsidRPr="0034657F">
              <w:t>677,68</w:t>
            </w:r>
          </w:p>
        </w:tc>
        <w:tc>
          <w:tcPr>
            <w:tcW w:w="704" w:type="pct"/>
            <w:shd w:val="clear" w:color="auto" w:fill="auto"/>
            <w:noWrap/>
            <w:vAlign w:val="bottom"/>
          </w:tcPr>
          <w:p w:rsidR="00827DEC" w:rsidRPr="0034657F" w:rsidRDefault="00827DEC" w:rsidP="004C58B6">
            <w:pPr>
              <w:jc w:val="center"/>
            </w:pPr>
            <w:r w:rsidRPr="0034657F">
              <w:t>2296,72</w:t>
            </w:r>
          </w:p>
        </w:tc>
        <w:tc>
          <w:tcPr>
            <w:tcW w:w="625" w:type="pct"/>
            <w:shd w:val="clear" w:color="auto" w:fill="auto"/>
            <w:noWrap/>
            <w:vAlign w:val="bottom"/>
          </w:tcPr>
          <w:p w:rsidR="00827DEC" w:rsidRPr="0034657F" w:rsidRDefault="00827DEC" w:rsidP="004C58B6">
            <w:pPr>
              <w:jc w:val="center"/>
            </w:pPr>
            <w:r w:rsidRPr="0034657F">
              <w:t>478,10</w:t>
            </w:r>
          </w:p>
        </w:tc>
      </w:tr>
      <w:tr w:rsidR="00827DEC" w:rsidRPr="0034657F" w:rsidTr="004C58B6">
        <w:trPr>
          <w:trHeight w:val="315"/>
          <w:jc w:val="center"/>
        </w:trPr>
        <w:tc>
          <w:tcPr>
            <w:tcW w:w="437" w:type="pct"/>
            <w:shd w:val="clear" w:color="auto" w:fill="auto"/>
            <w:noWrap/>
            <w:vAlign w:val="center"/>
          </w:tcPr>
          <w:p w:rsidR="00827DEC" w:rsidRPr="0034657F" w:rsidRDefault="00827DEC" w:rsidP="004C58B6">
            <w:pPr>
              <w:jc w:val="center"/>
              <w:rPr>
                <w:lang w:val="en-US"/>
              </w:rPr>
            </w:pPr>
            <w:r w:rsidRPr="0034657F">
              <w:rPr>
                <w:lang w:val="en-US"/>
              </w:rPr>
              <w:t>2017</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6817,40</w:t>
            </w:r>
          </w:p>
        </w:tc>
        <w:tc>
          <w:tcPr>
            <w:tcW w:w="691" w:type="pct"/>
            <w:shd w:val="clear" w:color="auto" w:fill="auto"/>
            <w:noWrap/>
            <w:vAlign w:val="bottom"/>
          </w:tcPr>
          <w:p w:rsidR="00827DEC" w:rsidRPr="0034657F" w:rsidRDefault="00827DEC" w:rsidP="004C58B6">
            <w:pPr>
              <w:jc w:val="center"/>
            </w:pPr>
            <w:r w:rsidRPr="0034657F">
              <w:t>701,32</w:t>
            </w:r>
          </w:p>
        </w:tc>
        <w:tc>
          <w:tcPr>
            <w:tcW w:w="704" w:type="pct"/>
            <w:shd w:val="clear" w:color="auto" w:fill="auto"/>
            <w:noWrap/>
            <w:vAlign w:val="bottom"/>
          </w:tcPr>
          <w:p w:rsidR="00827DEC" w:rsidRPr="0034657F" w:rsidRDefault="00827DEC" w:rsidP="004C58B6">
            <w:pPr>
              <w:jc w:val="center"/>
            </w:pPr>
            <w:r w:rsidRPr="0034657F">
              <w:t>2372,27</w:t>
            </w:r>
          </w:p>
        </w:tc>
        <w:tc>
          <w:tcPr>
            <w:tcW w:w="625" w:type="pct"/>
            <w:shd w:val="clear" w:color="auto" w:fill="auto"/>
            <w:noWrap/>
            <w:vAlign w:val="bottom"/>
          </w:tcPr>
          <w:p w:rsidR="00827DEC" w:rsidRPr="0034657F" w:rsidRDefault="00827DEC" w:rsidP="004C58B6">
            <w:pPr>
              <w:jc w:val="center"/>
            </w:pPr>
            <w:r w:rsidRPr="0034657F">
              <w:t>494,55</w:t>
            </w:r>
          </w:p>
        </w:tc>
      </w:tr>
      <w:tr w:rsidR="00827DEC" w:rsidRPr="0034657F" w:rsidTr="004C58B6">
        <w:trPr>
          <w:trHeight w:val="255"/>
          <w:jc w:val="center"/>
        </w:trPr>
        <w:tc>
          <w:tcPr>
            <w:tcW w:w="437" w:type="pct"/>
            <w:shd w:val="clear" w:color="auto" w:fill="auto"/>
            <w:noWrap/>
            <w:vAlign w:val="center"/>
          </w:tcPr>
          <w:p w:rsidR="00827DEC" w:rsidRPr="0034657F" w:rsidRDefault="00827DEC" w:rsidP="004C58B6">
            <w:pPr>
              <w:jc w:val="center"/>
            </w:pPr>
            <w:r w:rsidRPr="0034657F">
              <w:rPr>
                <w:lang w:val="en-US"/>
              </w:rPr>
              <w:t>202</w:t>
            </w:r>
            <w:r w:rsidRPr="0034657F">
              <w:t>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7047,20</w:t>
            </w:r>
          </w:p>
        </w:tc>
        <w:tc>
          <w:tcPr>
            <w:tcW w:w="691" w:type="pct"/>
            <w:shd w:val="clear" w:color="auto" w:fill="auto"/>
            <w:noWrap/>
            <w:vAlign w:val="bottom"/>
          </w:tcPr>
          <w:p w:rsidR="00827DEC" w:rsidRPr="0034657F" w:rsidRDefault="00827DEC" w:rsidP="004C58B6">
            <w:pPr>
              <w:jc w:val="center"/>
            </w:pPr>
            <w:r w:rsidRPr="0034657F">
              <w:t>724,96</w:t>
            </w:r>
          </w:p>
        </w:tc>
        <w:tc>
          <w:tcPr>
            <w:tcW w:w="704" w:type="pct"/>
            <w:shd w:val="clear" w:color="auto" w:fill="auto"/>
            <w:noWrap/>
            <w:vAlign w:val="bottom"/>
          </w:tcPr>
          <w:p w:rsidR="00827DEC" w:rsidRPr="0034657F" w:rsidRDefault="00827DEC" w:rsidP="004C58B6">
            <w:pPr>
              <w:jc w:val="center"/>
            </w:pPr>
            <w:r w:rsidRPr="0034657F">
              <w:t>2447,82</w:t>
            </w:r>
          </w:p>
        </w:tc>
        <w:tc>
          <w:tcPr>
            <w:tcW w:w="625" w:type="pct"/>
            <w:shd w:val="clear" w:color="auto" w:fill="auto"/>
            <w:noWrap/>
            <w:vAlign w:val="bottom"/>
          </w:tcPr>
          <w:p w:rsidR="00827DEC" w:rsidRPr="0034657F" w:rsidRDefault="00827DEC" w:rsidP="004C58B6">
            <w:pPr>
              <w:jc w:val="center"/>
            </w:pPr>
            <w:r w:rsidRPr="0034657F">
              <w:t>511,00</w:t>
            </w:r>
          </w:p>
        </w:tc>
      </w:tr>
      <w:tr w:rsidR="00827DEC" w:rsidRPr="0034657F" w:rsidTr="004C58B6">
        <w:trPr>
          <w:trHeight w:val="270"/>
          <w:jc w:val="center"/>
        </w:trPr>
        <w:tc>
          <w:tcPr>
            <w:tcW w:w="437" w:type="pct"/>
            <w:shd w:val="clear" w:color="auto" w:fill="auto"/>
            <w:noWrap/>
            <w:vAlign w:val="center"/>
          </w:tcPr>
          <w:p w:rsidR="00827DEC" w:rsidRPr="0034657F" w:rsidRDefault="00827DEC" w:rsidP="004C58B6">
            <w:pPr>
              <w:jc w:val="center"/>
            </w:pPr>
            <w:r w:rsidRPr="0034657F">
              <w:rPr>
                <w:lang w:val="en-US"/>
              </w:rPr>
              <w:t>20</w:t>
            </w:r>
            <w:r w:rsidRPr="0034657F">
              <w:t>30</w:t>
            </w:r>
          </w:p>
        </w:tc>
        <w:tc>
          <w:tcPr>
            <w:tcW w:w="552" w:type="pct"/>
            <w:shd w:val="clear" w:color="auto" w:fill="auto"/>
            <w:noWrap/>
            <w:vAlign w:val="center"/>
          </w:tcPr>
          <w:p w:rsidR="00827DEC" w:rsidRPr="0034657F" w:rsidRDefault="00827DEC" w:rsidP="004C58B6">
            <w:pPr>
              <w:jc w:val="center"/>
            </w:pPr>
            <w:r w:rsidRPr="0034657F">
              <w:t>3830</w:t>
            </w:r>
          </w:p>
        </w:tc>
        <w:tc>
          <w:tcPr>
            <w:tcW w:w="558" w:type="pct"/>
            <w:shd w:val="clear" w:color="auto" w:fill="auto"/>
            <w:noWrap/>
            <w:vAlign w:val="center"/>
          </w:tcPr>
          <w:p w:rsidR="00827DEC" w:rsidRPr="0034657F" w:rsidRDefault="00827DEC" w:rsidP="004C58B6">
            <w:pPr>
              <w:jc w:val="center"/>
            </w:pPr>
            <w:r w:rsidRPr="0034657F">
              <w:t>394</w:t>
            </w:r>
          </w:p>
        </w:tc>
        <w:tc>
          <w:tcPr>
            <w:tcW w:w="732" w:type="pct"/>
            <w:shd w:val="clear" w:color="auto" w:fill="auto"/>
            <w:noWrap/>
            <w:vAlign w:val="center"/>
          </w:tcPr>
          <w:p w:rsidR="00827DEC" w:rsidRPr="0034657F" w:rsidRDefault="00827DEC" w:rsidP="004C58B6">
            <w:pPr>
              <w:jc w:val="center"/>
            </w:pPr>
            <w:r w:rsidRPr="0034657F">
              <w:t>1511</w:t>
            </w:r>
          </w:p>
        </w:tc>
        <w:tc>
          <w:tcPr>
            <w:tcW w:w="701" w:type="pct"/>
            <w:shd w:val="clear" w:color="auto" w:fill="auto"/>
            <w:noWrap/>
            <w:vAlign w:val="bottom"/>
          </w:tcPr>
          <w:p w:rsidR="00827DEC" w:rsidRPr="0034657F" w:rsidRDefault="00827DEC" w:rsidP="004C58B6">
            <w:pPr>
              <w:jc w:val="center"/>
            </w:pPr>
            <w:r w:rsidRPr="0034657F">
              <w:t>7851,50</w:t>
            </w:r>
          </w:p>
        </w:tc>
        <w:tc>
          <w:tcPr>
            <w:tcW w:w="691" w:type="pct"/>
            <w:shd w:val="clear" w:color="auto" w:fill="auto"/>
            <w:noWrap/>
            <w:vAlign w:val="bottom"/>
          </w:tcPr>
          <w:p w:rsidR="00827DEC" w:rsidRPr="0034657F" w:rsidRDefault="00827DEC" w:rsidP="004C58B6">
            <w:pPr>
              <w:jc w:val="center"/>
            </w:pPr>
            <w:r w:rsidRPr="0034657F">
              <w:t>807,70</w:t>
            </w:r>
          </w:p>
        </w:tc>
        <w:tc>
          <w:tcPr>
            <w:tcW w:w="704" w:type="pct"/>
            <w:shd w:val="clear" w:color="auto" w:fill="auto"/>
            <w:noWrap/>
            <w:vAlign w:val="bottom"/>
          </w:tcPr>
          <w:p w:rsidR="00827DEC" w:rsidRPr="0034657F" w:rsidRDefault="00827DEC" w:rsidP="004C58B6">
            <w:pPr>
              <w:jc w:val="center"/>
            </w:pPr>
            <w:r w:rsidRPr="0034657F">
              <w:t>2734,91</w:t>
            </w:r>
          </w:p>
        </w:tc>
        <w:tc>
          <w:tcPr>
            <w:tcW w:w="625" w:type="pct"/>
            <w:shd w:val="clear" w:color="auto" w:fill="auto"/>
            <w:noWrap/>
            <w:vAlign w:val="bottom"/>
          </w:tcPr>
          <w:p w:rsidR="00827DEC" w:rsidRPr="0034657F" w:rsidRDefault="00827DEC" w:rsidP="004C58B6">
            <w:pPr>
              <w:jc w:val="center"/>
            </w:pPr>
            <w:r w:rsidRPr="0034657F">
              <w:t>569,71</w:t>
            </w:r>
          </w:p>
        </w:tc>
      </w:tr>
    </w:tbl>
    <w:p w:rsidR="00827DEC" w:rsidRDefault="00827DEC" w:rsidP="00827DEC">
      <w:pPr>
        <w:ind w:firstLine="708"/>
        <w:rPr>
          <w:color w:val="FF0000"/>
        </w:rPr>
      </w:pPr>
    </w:p>
    <w:p w:rsidR="00827DEC" w:rsidRPr="0034657F" w:rsidRDefault="00827DEC" w:rsidP="00827DEC">
      <w:pPr>
        <w:pStyle w:val="12"/>
        <w:outlineLvl w:val="2"/>
        <w:rPr>
          <w:b/>
          <w:sz w:val="24"/>
          <w:szCs w:val="24"/>
        </w:rPr>
      </w:pPr>
      <w:bookmarkStart w:id="93" w:name="_Toc433736724"/>
      <w:bookmarkStart w:id="94" w:name="_Toc436138738"/>
      <w:r w:rsidRPr="0034657F">
        <w:rPr>
          <w:b/>
          <w:sz w:val="24"/>
          <w:szCs w:val="24"/>
        </w:rPr>
        <w:t>Безопасность и надежность системы</w:t>
      </w:r>
      <w:bookmarkEnd w:id="93"/>
      <w:bookmarkEnd w:id="94"/>
    </w:p>
    <w:p w:rsidR="00827DEC" w:rsidRPr="0034657F" w:rsidRDefault="00827DEC" w:rsidP="00827DEC">
      <w:pPr>
        <w:pStyle w:val="2f2"/>
        <w:spacing w:before="0" w:after="120" w:line="240" w:lineRule="auto"/>
        <w:ind w:firstLine="0"/>
        <w:rPr>
          <w:b/>
          <w:szCs w:val="24"/>
        </w:rPr>
      </w:pPr>
      <w:r w:rsidRPr="0034657F">
        <w:rPr>
          <w:szCs w:val="24"/>
        </w:rPr>
        <w:t>Система сбора и удаления бытовых отходов включает в себя:</w:t>
      </w:r>
    </w:p>
    <w:p w:rsidR="00827DEC" w:rsidRPr="0034657F" w:rsidRDefault="00827DEC" w:rsidP="00827DEC">
      <w:pPr>
        <w:pStyle w:val="Default"/>
        <w:spacing w:after="111"/>
        <w:rPr>
          <w:color w:val="auto"/>
        </w:rPr>
      </w:pPr>
      <w:r w:rsidRPr="0034657F">
        <w:rPr>
          <w:color w:val="auto"/>
        </w:rPr>
        <w:t xml:space="preserve">1. подготовку отходов к погрузке в собирающий </w:t>
      </w:r>
      <w:proofErr w:type="spellStart"/>
      <w:r w:rsidRPr="0034657F">
        <w:rPr>
          <w:color w:val="auto"/>
        </w:rPr>
        <w:t>мусоровозный</w:t>
      </w:r>
      <w:proofErr w:type="spellEnd"/>
      <w:r w:rsidRPr="0034657F">
        <w:rPr>
          <w:color w:val="auto"/>
        </w:rPr>
        <w:t xml:space="preserve"> транспорт; </w:t>
      </w:r>
    </w:p>
    <w:p w:rsidR="00827DEC" w:rsidRPr="0034657F" w:rsidRDefault="00827DEC" w:rsidP="00827DEC">
      <w:pPr>
        <w:pStyle w:val="Default"/>
        <w:spacing w:after="111"/>
        <w:rPr>
          <w:color w:val="auto"/>
        </w:rPr>
      </w:pPr>
      <w:r w:rsidRPr="0034657F">
        <w:rPr>
          <w:color w:val="auto"/>
        </w:rPr>
        <w:t xml:space="preserve">2. организацию временного хранения отходов в домовладениях; </w:t>
      </w:r>
    </w:p>
    <w:p w:rsidR="00827DEC" w:rsidRPr="0034657F" w:rsidRDefault="00827DEC" w:rsidP="00827DEC">
      <w:pPr>
        <w:pStyle w:val="Default"/>
        <w:spacing w:after="111"/>
        <w:rPr>
          <w:color w:val="auto"/>
        </w:rPr>
      </w:pPr>
      <w:r w:rsidRPr="0034657F">
        <w:rPr>
          <w:color w:val="auto"/>
        </w:rPr>
        <w:t xml:space="preserve">3. сбор и вывоз бытовых отходов с территорий домовладений и организаций; </w:t>
      </w:r>
    </w:p>
    <w:p w:rsidR="00827DEC" w:rsidRPr="0034657F" w:rsidRDefault="00827DEC" w:rsidP="00827DEC">
      <w:pPr>
        <w:pStyle w:val="Default"/>
        <w:rPr>
          <w:color w:val="auto"/>
        </w:rPr>
      </w:pPr>
      <w:r w:rsidRPr="0034657F">
        <w:rPr>
          <w:color w:val="auto"/>
        </w:rPr>
        <w:t xml:space="preserve">4. обезвреживание и утилизация бытовых отходов. </w:t>
      </w:r>
    </w:p>
    <w:p w:rsidR="00827DEC" w:rsidRPr="0034657F" w:rsidRDefault="00827DEC" w:rsidP="00827DEC">
      <w:pPr>
        <w:pStyle w:val="Default"/>
        <w:ind w:firstLine="708"/>
        <w:rPr>
          <w:color w:val="auto"/>
        </w:rPr>
      </w:pPr>
      <w:r w:rsidRPr="0034657F">
        <w:rPr>
          <w:color w:val="auto"/>
        </w:rPr>
        <w:t xml:space="preserve">При использовании рекомендуемой контейнерной системе сбора отходов выделяют сменяемые и несменяемые контейнеры. Выбор той или иной системы определяется рядом факторов: удаленностью мест разгрузки мусоровозов, санитарно-эпидемиологическими условиями, периодичностью санитарной обработки сборников отходов и возможностью их обработки непосредственно в домовладениях, типом и количеством </w:t>
      </w:r>
      <w:proofErr w:type="spellStart"/>
      <w:r w:rsidRPr="0034657F">
        <w:rPr>
          <w:color w:val="auto"/>
        </w:rPr>
        <w:t>спецавтотранспорта</w:t>
      </w:r>
      <w:proofErr w:type="spellEnd"/>
      <w:r w:rsidRPr="0034657F">
        <w:rPr>
          <w:color w:val="auto"/>
        </w:rPr>
        <w:t xml:space="preserve"> для вывоза отходов, количеством проживающего населения и т.д. </w:t>
      </w:r>
    </w:p>
    <w:p w:rsidR="00827DEC" w:rsidRPr="0034657F" w:rsidRDefault="00827DEC" w:rsidP="00827DEC">
      <w:pPr>
        <w:pStyle w:val="Default"/>
        <w:ind w:firstLine="708"/>
        <w:rPr>
          <w:color w:val="auto"/>
        </w:rPr>
      </w:pPr>
      <w:r w:rsidRPr="0034657F">
        <w:rPr>
          <w:color w:val="auto"/>
        </w:rPr>
        <w:lastRenderedPageBreak/>
        <w:t xml:space="preserve">Система несменяемых сборников является предпочтительной, поскольку позволяет наиболее полно использовать </w:t>
      </w:r>
      <w:proofErr w:type="spellStart"/>
      <w:r w:rsidRPr="0034657F">
        <w:rPr>
          <w:color w:val="auto"/>
        </w:rPr>
        <w:t>мусоровозный</w:t>
      </w:r>
      <w:proofErr w:type="spellEnd"/>
      <w:r w:rsidRPr="0034657F">
        <w:rPr>
          <w:color w:val="auto"/>
        </w:rPr>
        <w:t xml:space="preserve"> транспорт и достигнуть большей производительности. Использование данной системы приемлемо для районов северной и средней климатической зоны, для малоэтажной застройки и домов средней этажности. Эффективность системы несменяемых сборников обеспечивается при использовании различных типоразмеров контейнеров – от 0,3-</w:t>
      </w:r>
      <w:smartTag w:uri="urn:schemas-microsoft-com:office:smarttags" w:element="metricconverter">
        <w:smartTagPr>
          <w:attr w:name="ProductID" w:val="1,1 м3"/>
        </w:smartTagPr>
        <w:r w:rsidRPr="0034657F">
          <w:rPr>
            <w:color w:val="auto"/>
          </w:rPr>
          <w:t>1,1 м3</w:t>
        </w:r>
      </w:smartTag>
      <w:r w:rsidRPr="0034657F">
        <w:rPr>
          <w:color w:val="auto"/>
        </w:rPr>
        <w:t xml:space="preserve">. </w:t>
      </w:r>
    </w:p>
    <w:p w:rsidR="00827DEC" w:rsidRPr="0034657F" w:rsidRDefault="00827DEC" w:rsidP="00827DEC">
      <w:pPr>
        <w:pStyle w:val="Default"/>
        <w:ind w:firstLine="708"/>
        <w:rPr>
          <w:color w:val="auto"/>
        </w:rPr>
      </w:pPr>
      <w:r w:rsidRPr="0034657F">
        <w:rPr>
          <w:color w:val="auto"/>
        </w:rPr>
        <w:t xml:space="preserve">Вывоз крупногабаритных отходов с территории домовладений следует производить по мере накопления, но не реже одного раза в неделю. Для их сбора необходимо организовать специально оборудованные места, расположенные на территории домовладений. Площадка должна иметь твердое покрытие и находиться в непосредственной близости от проезжей части. Ее располагают на расстоянии не менее </w:t>
      </w:r>
      <w:smartTag w:uri="urn:schemas-microsoft-com:office:smarttags" w:element="metricconverter">
        <w:smartTagPr>
          <w:attr w:name="ProductID" w:val="20 м"/>
        </w:smartTagPr>
        <w:r w:rsidRPr="0034657F">
          <w:rPr>
            <w:color w:val="auto"/>
          </w:rPr>
          <w:t>20 м</w:t>
        </w:r>
      </w:smartTag>
      <w:r w:rsidRPr="0034657F">
        <w:rPr>
          <w:color w:val="auto"/>
        </w:rPr>
        <w:t xml:space="preserve"> от окон жилых домов и не далее </w:t>
      </w:r>
      <w:smartTag w:uri="urn:schemas-microsoft-com:office:smarttags" w:element="metricconverter">
        <w:smartTagPr>
          <w:attr w:name="ProductID" w:val="300 м"/>
        </w:smartTagPr>
        <w:r w:rsidRPr="0034657F">
          <w:rPr>
            <w:color w:val="auto"/>
          </w:rPr>
          <w:t>300 м</w:t>
        </w:r>
      </w:smartTag>
      <w:r w:rsidRPr="0034657F">
        <w:rPr>
          <w:color w:val="auto"/>
        </w:rPr>
        <w:t xml:space="preserve"> от входных дверей обслуживаемых зданий. </w:t>
      </w:r>
    </w:p>
    <w:p w:rsidR="00827DEC" w:rsidRPr="0034657F" w:rsidRDefault="00827DEC" w:rsidP="00827DEC">
      <w:pPr>
        <w:pStyle w:val="2f2"/>
        <w:spacing w:before="0" w:after="120" w:line="240" w:lineRule="auto"/>
        <w:ind w:firstLine="708"/>
        <w:rPr>
          <w:b/>
          <w:szCs w:val="24"/>
        </w:rPr>
      </w:pPr>
      <w:r w:rsidRPr="0034657F">
        <w:rPr>
          <w:szCs w:val="24"/>
        </w:rPr>
        <w:t>Отходы промышленных предприятий также вывозят сами предприятия с привлечением транспорта специализированных организаций на специально оборудованные полигоны, специализированные места их размещения (переработки) или сооружения для обезвреживания.</w:t>
      </w:r>
    </w:p>
    <w:p w:rsidR="00827DEC" w:rsidRDefault="00827DEC" w:rsidP="00827DEC">
      <w:pPr>
        <w:pStyle w:val="12"/>
        <w:rPr>
          <w:b/>
          <w:color w:val="FF0000"/>
          <w:sz w:val="24"/>
          <w:szCs w:val="24"/>
        </w:rPr>
      </w:pPr>
    </w:p>
    <w:p w:rsidR="00824A6F" w:rsidRPr="00AA4DBA" w:rsidRDefault="00824A6F" w:rsidP="00827DEC">
      <w:pPr>
        <w:pStyle w:val="12"/>
        <w:outlineLvl w:val="2"/>
        <w:rPr>
          <w:b/>
          <w:sz w:val="24"/>
          <w:szCs w:val="24"/>
        </w:rPr>
      </w:pPr>
      <w:bookmarkStart w:id="95" w:name="_Toc433736725"/>
    </w:p>
    <w:p w:rsidR="00827DEC" w:rsidRPr="00E51804" w:rsidRDefault="00827DEC" w:rsidP="00827DEC">
      <w:pPr>
        <w:pStyle w:val="12"/>
        <w:outlineLvl w:val="2"/>
        <w:rPr>
          <w:b/>
          <w:sz w:val="24"/>
          <w:szCs w:val="24"/>
        </w:rPr>
      </w:pPr>
      <w:bookmarkStart w:id="96" w:name="_Toc436138739"/>
      <w:r w:rsidRPr="00E51804">
        <w:rPr>
          <w:b/>
          <w:sz w:val="24"/>
          <w:szCs w:val="24"/>
        </w:rPr>
        <w:t>Анализ финансового состояния. Тарифы на коммунальные услуги</w:t>
      </w:r>
      <w:bookmarkEnd w:id="95"/>
      <w:bookmarkEnd w:id="96"/>
    </w:p>
    <w:p w:rsidR="00827DEC" w:rsidRPr="005E64D4" w:rsidRDefault="00827DEC" w:rsidP="00827DEC">
      <w:pPr>
        <w:pStyle w:val="2f2"/>
        <w:spacing w:before="0" w:after="120" w:line="240" w:lineRule="auto"/>
        <w:ind w:firstLine="0"/>
        <w:rPr>
          <w:b/>
          <w:color w:val="FF0000"/>
          <w:sz w:val="28"/>
          <w:szCs w:val="28"/>
        </w:rPr>
      </w:pPr>
    </w:p>
    <w:p w:rsidR="00827DEC" w:rsidRPr="00E51804" w:rsidRDefault="00827DEC" w:rsidP="00827DEC">
      <w:pPr>
        <w:spacing w:after="120"/>
        <w:ind w:firstLine="902"/>
        <w:jc w:val="both"/>
      </w:pPr>
      <w:r w:rsidRPr="00E51804">
        <w:t>Для установления основных составляющих тарифа следует учитывать не только прямые затраты, но и обязательные исполнения действий, направленных на выполнение требований федерального, регионального и местного законодательства.</w:t>
      </w:r>
    </w:p>
    <w:p w:rsidR="00827DEC" w:rsidRPr="00E51804" w:rsidRDefault="00827DEC" w:rsidP="00827DEC">
      <w:pPr>
        <w:spacing w:after="120"/>
        <w:ind w:firstLine="900"/>
        <w:jc w:val="both"/>
      </w:pPr>
      <w:r w:rsidRPr="00E51804">
        <w:t xml:space="preserve"> При этом следует учитывать, что рост платежей населения необходимо сдерживать не снижением тарифа, т.к. ценовая составляющая тарифа зависит в основном от инфляционных процессов, а исполнением мероприятий по снижению норм накопления твердых бытовых отходов. Тариф проектируется с целью сохранения процесса жизнеобеспечения города, т.е. для гарантии выполнения работ по удалению отходов с соблюдением требований санитарных правил и норм, и санитарно-гигиенических требований.</w:t>
      </w:r>
    </w:p>
    <w:p w:rsidR="00827DEC" w:rsidRDefault="00827DEC" w:rsidP="00827DEC">
      <w:pPr>
        <w:pStyle w:val="ae"/>
        <w:keepNext/>
      </w:pPr>
      <w:r>
        <w:t xml:space="preserve">Таблица </w:t>
      </w:r>
      <w:fldSimple w:instr=" SEQ Таблица \* ARABIC ">
        <w:r w:rsidR="00B845E6">
          <w:rPr>
            <w:noProof/>
          </w:rPr>
          <w:t>55</w:t>
        </w:r>
      </w:fldSimple>
      <w:r>
        <w:t xml:space="preserve"> Тарифы на утилизацию ТБО ООО «</w:t>
      </w:r>
      <w:proofErr w:type="spellStart"/>
      <w:r>
        <w:t>Профспецтранс</w:t>
      </w:r>
      <w:proofErr w:type="spellEnd"/>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5"/>
        <w:gridCol w:w="4786"/>
      </w:tblGrid>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 xml:space="preserve">01.01.15 по 30.06.15, </w:t>
            </w:r>
            <w:proofErr w:type="spellStart"/>
            <w:r w:rsidRPr="00FE2937">
              <w:rPr>
                <w:szCs w:val="28"/>
              </w:rPr>
              <w:t>руб</w:t>
            </w:r>
            <w:proofErr w:type="spellEnd"/>
            <w:r w:rsidRPr="00FE2937">
              <w:rPr>
                <w:szCs w:val="28"/>
              </w:rPr>
              <w:t>/м3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 xml:space="preserve">01.07.15 по 31.12.15 </w:t>
            </w:r>
            <w:proofErr w:type="spellStart"/>
            <w:r w:rsidRPr="00FE2937">
              <w:rPr>
                <w:szCs w:val="28"/>
              </w:rPr>
              <w:t>руб</w:t>
            </w:r>
            <w:proofErr w:type="spellEnd"/>
            <w:r w:rsidRPr="00FE2937">
              <w:rPr>
                <w:szCs w:val="28"/>
              </w:rPr>
              <w:t>/м3</w:t>
            </w:r>
          </w:p>
        </w:tc>
      </w:tr>
      <w:tr w:rsidR="00827DEC" w:rsidRPr="0082019A" w:rsidTr="004C58B6">
        <w:tc>
          <w:tcPr>
            <w:tcW w:w="4785"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132,33</w:t>
            </w:r>
          </w:p>
        </w:tc>
        <w:tc>
          <w:tcPr>
            <w:tcW w:w="4786" w:type="dxa"/>
            <w:shd w:val="clear" w:color="auto" w:fill="auto"/>
          </w:tcPr>
          <w:p w:rsidR="00827DEC" w:rsidRPr="00FE2937" w:rsidRDefault="00827DEC" w:rsidP="004C58B6">
            <w:pPr>
              <w:pStyle w:val="2f2"/>
              <w:spacing w:before="0" w:after="120" w:line="240" w:lineRule="auto"/>
              <w:ind w:firstLine="0"/>
              <w:jc w:val="center"/>
              <w:rPr>
                <w:szCs w:val="28"/>
              </w:rPr>
            </w:pPr>
            <w:r w:rsidRPr="00FE2937">
              <w:rPr>
                <w:szCs w:val="28"/>
              </w:rPr>
              <w:t>138,67</w:t>
            </w:r>
          </w:p>
        </w:tc>
      </w:tr>
    </w:tbl>
    <w:p w:rsidR="00827DEC" w:rsidRDefault="00827DEC" w:rsidP="00827DEC">
      <w:pPr>
        <w:pStyle w:val="2f2"/>
        <w:spacing w:before="0" w:after="120" w:line="240" w:lineRule="auto"/>
        <w:ind w:firstLine="0"/>
        <w:rPr>
          <w:b/>
          <w:color w:val="FF0000"/>
          <w:sz w:val="28"/>
          <w:szCs w:val="28"/>
        </w:rPr>
      </w:pPr>
    </w:p>
    <w:p w:rsidR="00827DEC" w:rsidRPr="0034657F" w:rsidRDefault="00827DEC" w:rsidP="00827DEC">
      <w:pPr>
        <w:pStyle w:val="12"/>
        <w:outlineLvl w:val="2"/>
        <w:rPr>
          <w:b/>
          <w:sz w:val="24"/>
          <w:szCs w:val="24"/>
        </w:rPr>
      </w:pPr>
      <w:bookmarkStart w:id="97" w:name="_Toc433736726"/>
      <w:bookmarkStart w:id="98" w:name="_Toc436138740"/>
      <w:r w:rsidRPr="0034657F">
        <w:rPr>
          <w:b/>
          <w:sz w:val="24"/>
          <w:szCs w:val="24"/>
        </w:rPr>
        <w:t>Имеющиеся проблемы и направления их решения</w:t>
      </w:r>
      <w:bookmarkEnd w:id="97"/>
      <w:bookmarkEnd w:id="98"/>
    </w:p>
    <w:p w:rsidR="00827DEC" w:rsidRPr="005E64D4" w:rsidRDefault="00827DEC" w:rsidP="00827DEC">
      <w:pPr>
        <w:rPr>
          <w:color w:val="FF0000"/>
        </w:rPr>
      </w:pPr>
    </w:p>
    <w:p w:rsidR="00827DEC" w:rsidRPr="00A93AFD" w:rsidRDefault="00827DEC" w:rsidP="008B1FE4">
      <w:pPr>
        <w:pStyle w:val="2f2"/>
        <w:numPr>
          <w:ilvl w:val="1"/>
          <w:numId w:val="13"/>
        </w:numPr>
        <w:tabs>
          <w:tab w:val="clear" w:pos="1637"/>
          <w:tab w:val="left" w:pos="858"/>
          <w:tab w:val="num" w:pos="1800"/>
        </w:tabs>
        <w:spacing w:before="0" w:after="120" w:line="240" w:lineRule="auto"/>
        <w:ind w:left="870" w:hanging="330"/>
        <w:rPr>
          <w:b/>
          <w:bCs/>
          <w:iCs/>
          <w:szCs w:val="24"/>
        </w:rPr>
      </w:pPr>
      <w:r w:rsidRPr="00A93AFD">
        <w:rPr>
          <w:b/>
          <w:bCs/>
          <w:iCs/>
          <w:szCs w:val="24"/>
        </w:rPr>
        <w:t>Система сбора и вывоза отходов потребления не отвечает санитарно-гигиеническим и техническим требованиям по ряду пунктов:</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ТБО не соответствует требованиям п. 2.2.1 СанПиН 42-128-4690-88 (срок хранения ТБО в теплое время года при температуре свыше + 5° не более одних суток);</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Периодичность вывоза КГО не соответствует требованиям п. 2.2.9 СанПиН 42-128-4690-88 (удаление негабаритных отходов из домовладений следует производить по мере их накопления, но не реже одного раза в неделю);</w:t>
      </w:r>
    </w:p>
    <w:p w:rsidR="00827DEC" w:rsidRPr="00A93AFD" w:rsidRDefault="00827DEC" w:rsidP="008160A2">
      <w:pPr>
        <w:pStyle w:val="2f2"/>
        <w:numPr>
          <w:ilvl w:val="1"/>
          <w:numId w:val="48"/>
        </w:numPr>
        <w:tabs>
          <w:tab w:val="clear" w:pos="2520"/>
          <w:tab w:val="num" w:pos="1128"/>
        </w:tabs>
        <w:spacing w:before="0" w:after="120" w:line="240" w:lineRule="auto"/>
        <w:ind w:left="1158" w:hanging="288"/>
        <w:rPr>
          <w:bCs/>
          <w:iCs/>
          <w:szCs w:val="24"/>
        </w:rPr>
      </w:pPr>
      <w:r w:rsidRPr="00A93AFD">
        <w:rPr>
          <w:szCs w:val="24"/>
        </w:rPr>
        <w:t>Количество установленных контейнеров на 1 площадке не более 5 штук.</w:t>
      </w:r>
    </w:p>
    <w:p w:rsidR="00827DEC" w:rsidRPr="00A93AFD" w:rsidRDefault="00827DEC" w:rsidP="008160A2">
      <w:pPr>
        <w:pStyle w:val="2f2"/>
        <w:numPr>
          <w:ilvl w:val="4"/>
          <w:numId w:val="49"/>
        </w:numPr>
        <w:spacing w:before="0" w:after="120" w:line="240" w:lineRule="auto"/>
        <w:rPr>
          <w:b/>
          <w:szCs w:val="24"/>
        </w:rPr>
      </w:pPr>
      <w:r w:rsidRPr="00A93AFD">
        <w:rPr>
          <w:b/>
          <w:szCs w:val="24"/>
        </w:rPr>
        <w:t>Система уличной уборки:</w:t>
      </w:r>
    </w:p>
    <w:p w:rsidR="00827DEC" w:rsidRPr="00A93AFD" w:rsidRDefault="00827DEC" w:rsidP="008160A2">
      <w:pPr>
        <w:pStyle w:val="2f2"/>
        <w:numPr>
          <w:ilvl w:val="1"/>
          <w:numId w:val="48"/>
        </w:numPr>
        <w:tabs>
          <w:tab w:val="clear" w:pos="2520"/>
          <w:tab w:val="num" w:pos="1158"/>
        </w:tabs>
        <w:spacing w:before="0" w:after="120" w:line="240" w:lineRule="auto"/>
        <w:ind w:left="1170" w:hanging="270"/>
        <w:rPr>
          <w:bCs/>
          <w:iCs/>
          <w:szCs w:val="24"/>
        </w:rPr>
      </w:pPr>
      <w:r w:rsidRPr="00A93AFD">
        <w:rPr>
          <w:bCs/>
          <w:iCs/>
          <w:szCs w:val="24"/>
        </w:rPr>
        <w:lastRenderedPageBreak/>
        <w:t>Плохое состояние дорожного покрытия, значительное количество дорог без усовершенствованного покрытия;</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пересмотр системы учета объектов санитарной очистки и контроля над объемами образующихся отходов;</w:t>
      </w:r>
    </w:p>
    <w:p w:rsidR="00827DEC" w:rsidRPr="00A93AFD" w:rsidRDefault="00827DEC" w:rsidP="008160A2">
      <w:pPr>
        <w:pStyle w:val="2f2"/>
        <w:numPr>
          <w:ilvl w:val="4"/>
          <w:numId w:val="49"/>
        </w:numPr>
        <w:spacing w:before="0" w:after="120" w:line="240" w:lineRule="auto"/>
        <w:rPr>
          <w:b/>
          <w:szCs w:val="24"/>
        </w:rPr>
      </w:pPr>
      <w:r w:rsidRPr="00A93AFD">
        <w:rPr>
          <w:b/>
          <w:szCs w:val="24"/>
        </w:rPr>
        <w:t>Необходим полный охват объектов санитарной очистки организованной системой обращения с отходами.</w:t>
      </w:r>
    </w:p>
    <w:p w:rsidR="00277819" w:rsidRPr="00674069" w:rsidRDefault="00277819" w:rsidP="00277819">
      <w:pPr>
        <w:pStyle w:val="2f2"/>
        <w:spacing w:before="0" w:after="120" w:line="240" w:lineRule="auto"/>
        <w:ind w:firstLine="708"/>
        <w:rPr>
          <w:color w:val="FF0000"/>
          <w:sz w:val="28"/>
          <w:szCs w:val="28"/>
        </w:rPr>
      </w:pPr>
    </w:p>
    <w:p w:rsidR="00BF216F" w:rsidRPr="00AA4DBA" w:rsidRDefault="00B92204" w:rsidP="00AA4DBA">
      <w:pPr>
        <w:pStyle w:val="24"/>
        <w:rPr>
          <w:b/>
        </w:rPr>
      </w:pPr>
      <w:bookmarkStart w:id="99" w:name="_Toc436138741"/>
      <w:r w:rsidRPr="00AA4DBA">
        <w:rPr>
          <w:b/>
        </w:rPr>
        <w:t xml:space="preserve">2.7   </w:t>
      </w:r>
      <w:r w:rsidR="009573F2">
        <w:rPr>
          <w:b/>
        </w:rPr>
        <w:t>Х</w:t>
      </w:r>
      <w:r w:rsidR="00AA4DBA" w:rsidRPr="00AA4DBA">
        <w:rPr>
          <w:b/>
        </w:rPr>
        <w:t xml:space="preserve">арактеристика состояния и проблемы в реализации </w:t>
      </w:r>
      <w:proofErr w:type="spellStart"/>
      <w:r w:rsidR="00AA4DBA" w:rsidRPr="00AA4DBA">
        <w:rPr>
          <w:b/>
        </w:rPr>
        <w:t>энерго</w:t>
      </w:r>
      <w:proofErr w:type="spellEnd"/>
      <w:r w:rsidR="00827DEC" w:rsidRPr="00AA4DBA">
        <w:rPr>
          <w:b/>
        </w:rPr>
        <w:t xml:space="preserve">- </w:t>
      </w:r>
      <w:r w:rsidR="00AA4DBA" w:rsidRPr="00AA4DBA">
        <w:rPr>
          <w:b/>
        </w:rPr>
        <w:t>и ресурсосбережения и учета сбора информации</w:t>
      </w:r>
      <w:bookmarkEnd w:id="99"/>
    </w:p>
    <w:p w:rsidR="00BF216F" w:rsidRPr="00754E92" w:rsidRDefault="00BF216F" w:rsidP="00B25D4F">
      <w:pPr>
        <w:jc w:val="both"/>
      </w:pPr>
    </w:p>
    <w:p w:rsidR="00827DEC" w:rsidRPr="00A93AFD" w:rsidRDefault="00827DEC" w:rsidP="00827DEC">
      <w:pPr>
        <w:pStyle w:val="Default"/>
      </w:pPr>
      <w:r w:rsidRPr="00A93AFD">
        <w:t xml:space="preserve">При реализации энергосберегающих мероприятий в бюджетной сфере необходимо учитывать: </w:t>
      </w:r>
    </w:p>
    <w:p w:rsidR="00827DEC" w:rsidRPr="00A93AFD" w:rsidRDefault="00827DEC" w:rsidP="00827DEC">
      <w:pPr>
        <w:pStyle w:val="Default"/>
      </w:pPr>
    </w:p>
    <w:p w:rsidR="00827DEC" w:rsidRPr="00A93AFD" w:rsidRDefault="00827DEC" w:rsidP="008160A2">
      <w:pPr>
        <w:pStyle w:val="Default"/>
        <w:numPr>
          <w:ilvl w:val="0"/>
          <w:numId w:val="29"/>
        </w:numPr>
      </w:pPr>
      <w:r w:rsidRPr="00A93AFD">
        <w:t xml:space="preserve">достижение целевых показателей по энергосбережению, в том числе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бюджетным учреждениям на 3%; </w:t>
      </w:r>
    </w:p>
    <w:p w:rsidR="00827DEC" w:rsidRPr="00A93AFD" w:rsidRDefault="00827DEC" w:rsidP="008160A2">
      <w:pPr>
        <w:pStyle w:val="Default"/>
        <w:numPr>
          <w:ilvl w:val="0"/>
          <w:numId w:val="29"/>
        </w:numPr>
      </w:pPr>
      <w:r w:rsidRPr="00A93AFD">
        <w:t xml:space="preserve">отсутствие мотивации уполномоченного персонала к энергосбережению; </w:t>
      </w:r>
    </w:p>
    <w:p w:rsidR="00827DEC" w:rsidRPr="00A93AFD" w:rsidRDefault="00827DEC" w:rsidP="008160A2">
      <w:pPr>
        <w:pStyle w:val="Default"/>
        <w:numPr>
          <w:ilvl w:val="0"/>
          <w:numId w:val="29"/>
        </w:numPr>
      </w:pPr>
      <w:r w:rsidRPr="00A93AFD">
        <w:t xml:space="preserve">отсутствие выделенных целевых средств на внедрение энергосберегающих мероприятий; </w:t>
      </w:r>
    </w:p>
    <w:p w:rsidR="00827DEC" w:rsidRPr="00A93AFD" w:rsidRDefault="00827DEC" w:rsidP="008160A2">
      <w:pPr>
        <w:pStyle w:val="Default"/>
        <w:numPr>
          <w:ilvl w:val="0"/>
          <w:numId w:val="29"/>
        </w:numPr>
      </w:pPr>
      <w:r w:rsidRPr="00A93AFD">
        <w:t xml:space="preserve">жесткую регламентацию статей затрат бюджетного учреждения, в том числе на оплату коммунальных услуг. </w:t>
      </w:r>
    </w:p>
    <w:p w:rsidR="00827DEC" w:rsidRPr="00A93AFD" w:rsidRDefault="00827DEC" w:rsidP="00827DEC">
      <w:pPr>
        <w:pStyle w:val="Default"/>
      </w:pPr>
    </w:p>
    <w:p w:rsidR="00827DEC" w:rsidRPr="008921C6" w:rsidRDefault="00827DEC" w:rsidP="00827DEC">
      <w:pPr>
        <w:ind w:firstLine="360"/>
      </w:pPr>
      <w:r w:rsidRPr="00A93AFD">
        <w:t xml:space="preserve">Наиболее подходящей схемой реализации энергосбережения в бюджетных учреждениях является схема </w:t>
      </w:r>
      <w:proofErr w:type="spellStart"/>
      <w:r w:rsidRPr="00A93AFD">
        <w:t>энергосервисных</w:t>
      </w:r>
      <w:proofErr w:type="spellEnd"/>
      <w:r w:rsidRPr="00A93AFD">
        <w:t xml:space="preserve"> контрактов. С учетом понятного и прогнозируемого объема средств, выделяемых в бюджете на оплату коммунальных услуг учреждения, существенно упрощается финансовая модель внедрения энергосберегающих мероприятий. При этом возникающая экономия может делиться пропорционально: часть – на оплату услуг </w:t>
      </w:r>
      <w:proofErr w:type="spellStart"/>
      <w:r w:rsidRPr="00A93AFD">
        <w:t>энергосервисной</w:t>
      </w:r>
      <w:proofErr w:type="spellEnd"/>
      <w:r w:rsidRPr="00A93AFD">
        <w:t xml:space="preserve"> компании, часть – на материальное стимулирование персонала бюджетного учреждения, однако предпочтительнее использовать схему возобновляемого финансирования (реинвестирования), поскольку целесообразно в первую очередь реализовывать потенциал энергосбережения на тех объектах, где может быть получен максимальный экономический эффект. Процесс реинвестирования должен служить финансовой основой дальнейшего внедрения энергосберегающих технологий. Требование Федерального закона от 23.11.2009 № 261-ФЗ «Об энергосбережении и о повышении энергетической эффективности и о внесении изменений в отдельные законодательные акты Российской Федерации» ежегодно уменьшать ассигнования на 3% каждому из бюджетных учреждений надо изменить на уменьшение ассигнований территориальной совокупности учреждений, тем более что в большинстве случаев учреждение имеет только одно здание.</w:t>
      </w:r>
    </w:p>
    <w:p w:rsidR="00827DEC" w:rsidRPr="008921C6" w:rsidRDefault="00827DEC" w:rsidP="00827DEC"/>
    <w:p w:rsidR="00827DEC" w:rsidRDefault="00AA4DBA" w:rsidP="008160A2">
      <w:pPr>
        <w:pStyle w:val="12"/>
        <w:numPr>
          <w:ilvl w:val="1"/>
          <w:numId w:val="52"/>
        </w:numPr>
        <w:outlineLvl w:val="1"/>
        <w:rPr>
          <w:b/>
        </w:rPr>
      </w:pPr>
      <w:bookmarkStart w:id="100" w:name="_Toc433736728"/>
      <w:r>
        <w:rPr>
          <w:b/>
        </w:rPr>
        <w:t xml:space="preserve">   </w:t>
      </w:r>
      <w:bookmarkStart w:id="101" w:name="_Toc436138742"/>
      <w:r w:rsidR="00827DEC" w:rsidRPr="00E324A9">
        <w:rPr>
          <w:b/>
        </w:rPr>
        <w:t>Положение муниципальной программы энергосбережения, цели и задачи</w:t>
      </w:r>
      <w:bookmarkEnd w:id="100"/>
      <w:bookmarkEnd w:id="101"/>
    </w:p>
    <w:p w:rsidR="00827DEC" w:rsidRPr="00E324A9" w:rsidRDefault="00827DEC" w:rsidP="00827DEC">
      <w:pPr>
        <w:pStyle w:val="12"/>
        <w:ind w:left="930" w:firstLine="0"/>
        <w:rPr>
          <w:b/>
        </w:rPr>
      </w:pPr>
    </w:p>
    <w:p w:rsidR="00505094" w:rsidRPr="008921C6" w:rsidRDefault="00827DEC" w:rsidP="00505094">
      <w:pPr>
        <w:pStyle w:val="Default"/>
        <w:ind w:firstLine="708"/>
      </w:pPr>
      <w:r w:rsidRPr="008921C6">
        <w:t xml:space="preserve"> </w:t>
      </w:r>
      <w:r w:rsidR="00505094" w:rsidRPr="008921C6">
        <w:t>В МО «</w:t>
      </w:r>
      <w:proofErr w:type="spellStart"/>
      <w:r w:rsidR="00505094">
        <w:t>Лебяженское</w:t>
      </w:r>
      <w:proofErr w:type="spellEnd"/>
      <w:r w:rsidR="00505094">
        <w:t xml:space="preserve"> городское </w:t>
      </w:r>
      <w:r w:rsidR="00505094" w:rsidRPr="008921C6">
        <w:t>поселение» разработана Муниципальная программа «Энергосбережения и повышение энергетической эффективности муниципального образования</w:t>
      </w:r>
      <w:r w:rsidR="00505094">
        <w:t>» на 2016 – 2021 годы.</w:t>
      </w:r>
      <w:r w:rsidR="00505094" w:rsidRPr="008921C6">
        <w:t xml:space="preserve"> </w:t>
      </w:r>
    </w:p>
    <w:p w:rsidR="00505094" w:rsidRPr="0080239F" w:rsidRDefault="00505094" w:rsidP="00505094">
      <w:pPr>
        <w:pStyle w:val="Default"/>
        <w:spacing w:after="111"/>
        <w:ind w:left="360"/>
        <w:rPr>
          <w:color w:val="auto"/>
          <w:sz w:val="23"/>
          <w:szCs w:val="23"/>
        </w:rPr>
      </w:pPr>
    </w:p>
    <w:p w:rsidR="00827DEC" w:rsidRPr="008921C6" w:rsidRDefault="00827DEC" w:rsidP="00827DEC">
      <w:pPr>
        <w:pStyle w:val="Default"/>
        <w:ind w:firstLine="708"/>
      </w:pPr>
    </w:p>
    <w:p w:rsidR="00827DEC" w:rsidRPr="0080239F" w:rsidRDefault="00827DEC" w:rsidP="00827DEC">
      <w:pPr>
        <w:pStyle w:val="Default"/>
        <w:spacing w:after="111"/>
        <w:ind w:left="360"/>
        <w:rPr>
          <w:color w:val="auto"/>
          <w:sz w:val="23"/>
          <w:szCs w:val="23"/>
        </w:rPr>
      </w:pPr>
    </w:p>
    <w:p w:rsidR="00827DEC" w:rsidRPr="00E324A9" w:rsidRDefault="00827DEC" w:rsidP="00827DEC">
      <w:pPr>
        <w:pStyle w:val="12"/>
        <w:outlineLvl w:val="2"/>
        <w:rPr>
          <w:b/>
          <w:sz w:val="24"/>
          <w:szCs w:val="24"/>
        </w:rPr>
      </w:pPr>
      <w:bookmarkStart w:id="102" w:name="_Toc433736729"/>
      <w:bookmarkStart w:id="103" w:name="_Toc436138743"/>
      <w:r w:rsidRPr="00E324A9">
        <w:rPr>
          <w:b/>
          <w:sz w:val="24"/>
          <w:szCs w:val="24"/>
        </w:rPr>
        <w:t>Система управления реализацией программы</w:t>
      </w:r>
      <w:bookmarkEnd w:id="102"/>
      <w:bookmarkEnd w:id="103"/>
    </w:p>
    <w:p w:rsidR="00827DEC" w:rsidRDefault="00827DEC" w:rsidP="00827DEC"/>
    <w:p w:rsidR="00827DEC" w:rsidRPr="008921C6" w:rsidRDefault="00827DEC" w:rsidP="00827DEC">
      <w:pPr>
        <w:pStyle w:val="Default"/>
        <w:ind w:firstLine="708"/>
      </w:pPr>
      <w:r w:rsidRPr="008921C6">
        <w:t xml:space="preserve">Текущее управление реализацией Программы осуществляет администрация МО </w:t>
      </w:r>
      <w:proofErr w:type="spellStart"/>
      <w:r>
        <w:t>Лебяженское</w:t>
      </w:r>
      <w:proofErr w:type="spellEnd"/>
      <w:r>
        <w:t xml:space="preserve"> городское</w:t>
      </w:r>
      <w:r w:rsidRPr="008921C6">
        <w:t xml:space="preserve"> поселение. </w:t>
      </w:r>
    </w:p>
    <w:p w:rsidR="00827DEC" w:rsidRPr="008921C6" w:rsidRDefault="00827DEC" w:rsidP="00827DEC">
      <w:pPr>
        <w:pStyle w:val="Default"/>
        <w:ind w:firstLine="708"/>
      </w:pPr>
      <w:r w:rsidRPr="008921C6">
        <w:t xml:space="preserve">Заказчик контролирует выполнение программных мероприятий, целевое и эффективное использование средств, направляемых на реализацию Программы, осуществляет управление ее исполнителями, готовит ежегодные отчеты о реализации Программы, ежегодно осуществляет оценку достигнутых целей и эффективности реализации Программы. </w:t>
      </w:r>
    </w:p>
    <w:p w:rsidR="00827DEC" w:rsidRPr="008921C6" w:rsidRDefault="00827DEC" w:rsidP="00827DEC">
      <w:pPr>
        <w:ind w:firstLine="708"/>
      </w:pPr>
      <w:r w:rsidRPr="008921C6">
        <w:t>Главным ответственным лицом за ежеквартальный контроль энергопотребления и реализацию энергосберегающих мероприятий является руководитель муниципального учреждения, эксплуатирующего помещения.</w:t>
      </w:r>
    </w:p>
    <w:p w:rsidR="00827DEC" w:rsidRPr="008921C6" w:rsidRDefault="00827DEC" w:rsidP="00827DEC"/>
    <w:p w:rsidR="00827DEC" w:rsidRPr="00E324A9" w:rsidRDefault="00827DEC" w:rsidP="00827DEC">
      <w:pPr>
        <w:pStyle w:val="12"/>
        <w:rPr>
          <w:b/>
          <w:sz w:val="24"/>
        </w:rPr>
      </w:pPr>
      <w:r w:rsidRPr="00E324A9">
        <w:rPr>
          <w:b/>
          <w:sz w:val="24"/>
        </w:rPr>
        <w:t>Система целевых показателей в области энергосбережения и повышения энергетической эффективности</w:t>
      </w:r>
    </w:p>
    <w:p w:rsidR="00827DEC" w:rsidRDefault="00827DEC" w:rsidP="00827DEC"/>
    <w:p w:rsidR="00827DEC" w:rsidRPr="008921C6" w:rsidRDefault="00827DEC" w:rsidP="00827DEC">
      <w:pPr>
        <w:pStyle w:val="Default"/>
        <w:ind w:firstLine="708"/>
      </w:pPr>
      <w:r w:rsidRPr="008921C6">
        <w:t xml:space="preserve">При реализации мероприятий по энергосбережению и повышению энергетической эффективности должны быть достигнуты следующие результаты: </w:t>
      </w:r>
    </w:p>
    <w:p w:rsidR="00827DEC" w:rsidRPr="008921C6" w:rsidRDefault="00827DEC" w:rsidP="00827DEC">
      <w:pPr>
        <w:pStyle w:val="Default"/>
        <w:spacing w:after="111"/>
      </w:pPr>
      <w:r w:rsidRPr="008921C6">
        <w:t xml:space="preserve">– сокращение бюджетных расходов на тепло-, электро- и водоснабжение муниципальных учреждений; </w:t>
      </w:r>
    </w:p>
    <w:p w:rsidR="00827DEC" w:rsidRPr="008921C6" w:rsidRDefault="00827DEC" w:rsidP="00827DEC">
      <w:pPr>
        <w:pStyle w:val="Default"/>
        <w:spacing w:after="111"/>
      </w:pPr>
      <w:r w:rsidRPr="008921C6">
        <w:t xml:space="preserve">– обеспечение нормальных климатических условий во всех муниципальных зданиях; </w:t>
      </w:r>
    </w:p>
    <w:p w:rsidR="00827DEC" w:rsidRPr="008921C6" w:rsidRDefault="00827DEC" w:rsidP="00827DEC">
      <w:pPr>
        <w:pStyle w:val="Default"/>
      </w:pPr>
      <w:r w:rsidRPr="008921C6">
        <w:t xml:space="preserve">– повышение заинтересованности в энергосбережении.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Реализация программных мероприятий даст дополнительные эффекты в виде: </w:t>
      </w:r>
    </w:p>
    <w:p w:rsidR="00827DEC" w:rsidRPr="008921C6" w:rsidRDefault="00827DEC" w:rsidP="00827DEC">
      <w:pPr>
        <w:pStyle w:val="Default"/>
        <w:spacing w:after="111"/>
      </w:pPr>
      <w:r w:rsidRPr="008921C6">
        <w:t xml:space="preserve">– формирования действующего механизма управления потреблением топливно-энергетических ресурсов муниципальными бюджетными учреждениями и сокращение бюджетных затрат на оплату коммунальных ресурсов; </w:t>
      </w:r>
    </w:p>
    <w:p w:rsidR="00827DEC" w:rsidRPr="008921C6" w:rsidRDefault="00827DEC" w:rsidP="00827DEC">
      <w:pPr>
        <w:pStyle w:val="Default"/>
        <w:rPr>
          <w:color w:val="auto"/>
        </w:rPr>
      </w:pPr>
      <w:r w:rsidRPr="008921C6">
        <w:t xml:space="preserve">– снижения затрат на энергопотребление организаций бюджетной сферы, населения и предприятий муниципального образования в результате реализации энергосберегающих мероприятий; </w:t>
      </w:r>
    </w:p>
    <w:p w:rsidR="00827DEC" w:rsidRPr="008921C6" w:rsidRDefault="00827DEC" w:rsidP="00827DEC">
      <w:pPr>
        <w:pStyle w:val="Default"/>
        <w:spacing w:after="111"/>
        <w:rPr>
          <w:color w:val="auto"/>
        </w:rPr>
      </w:pPr>
      <w:r w:rsidRPr="008921C6">
        <w:rPr>
          <w:color w:val="auto"/>
        </w:rPr>
        <w:t xml:space="preserve">– подготовки специалистов по внедрению и эксплуатации энергосберегающих систем и </w:t>
      </w:r>
      <w:proofErr w:type="spellStart"/>
      <w:r w:rsidRPr="008921C6">
        <w:rPr>
          <w:color w:val="auto"/>
        </w:rPr>
        <w:t>энергоэффективного</w:t>
      </w:r>
      <w:proofErr w:type="spellEnd"/>
      <w:r w:rsidRPr="008921C6">
        <w:rPr>
          <w:color w:val="auto"/>
        </w:rPr>
        <w:t xml:space="preserve"> оборудования; </w:t>
      </w:r>
    </w:p>
    <w:p w:rsidR="00827DEC" w:rsidRPr="008921C6" w:rsidRDefault="00827DEC" w:rsidP="00827DEC">
      <w:pPr>
        <w:pStyle w:val="Default"/>
        <w:spacing w:after="111"/>
        <w:rPr>
          <w:color w:val="auto"/>
        </w:rPr>
      </w:pPr>
      <w:r w:rsidRPr="008921C6">
        <w:rPr>
          <w:color w:val="auto"/>
        </w:rPr>
        <w:t xml:space="preserve">– создания условий для принятия долгосрочных программ энергосбережения, разработки и ведения топливно-энергетического баланса муниципального образования; </w:t>
      </w:r>
    </w:p>
    <w:p w:rsidR="00827DEC" w:rsidRPr="008921C6" w:rsidRDefault="00827DEC" w:rsidP="00827DEC">
      <w:pPr>
        <w:pStyle w:val="Default"/>
        <w:spacing w:after="111"/>
        <w:rPr>
          <w:color w:val="auto"/>
        </w:rPr>
      </w:pPr>
      <w:r w:rsidRPr="008921C6">
        <w:rPr>
          <w:color w:val="auto"/>
        </w:rPr>
        <w:t xml:space="preserve">– создание условий для развития рынка товаров и услуг в сфере энергосбережения; </w:t>
      </w:r>
    </w:p>
    <w:p w:rsidR="00827DEC" w:rsidRPr="008921C6" w:rsidRDefault="00827DEC" w:rsidP="00827DEC">
      <w:pPr>
        <w:pStyle w:val="Default"/>
        <w:rPr>
          <w:color w:val="auto"/>
        </w:rPr>
      </w:pPr>
      <w:r w:rsidRPr="008921C6">
        <w:rPr>
          <w:color w:val="auto"/>
        </w:rPr>
        <w:t xml:space="preserve">– внедрения в строительство современных </w:t>
      </w:r>
      <w:proofErr w:type="spellStart"/>
      <w:r w:rsidRPr="008921C6">
        <w:rPr>
          <w:color w:val="auto"/>
        </w:rPr>
        <w:t>энергоэффективных</w:t>
      </w:r>
      <w:proofErr w:type="spellEnd"/>
      <w:r w:rsidRPr="008921C6">
        <w:rPr>
          <w:color w:val="auto"/>
        </w:rPr>
        <w:t xml:space="preserve"> решений на стадии проектирования; применения </w:t>
      </w:r>
      <w:proofErr w:type="spellStart"/>
      <w:r w:rsidRPr="008921C6">
        <w:rPr>
          <w:color w:val="auto"/>
        </w:rPr>
        <w:t>энергоэффективных</w:t>
      </w:r>
      <w:proofErr w:type="spellEnd"/>
      <w:r w:rsidRPr="008921C6">
        <w:rPr>
          <w:color w:val="auto"/>
        </w:rPr>
        <w:t xml:space="preserve"> строительных материалов, технологий и конструкций, системы экспертизы энергосбережения; </w:t>
      </w:r>
    </w:p>
    <w:p w:rsidR="00827DEC" w:rsidRPr="008921C6" w:rsidRDefault="00827DEC" w:rsidP="00827DEC">
      <w:pPr>
        <w:pStyle w:val="Default"/>
        <w:rPr>
          <w:color w:val="auto"/>
        </w:rPr>
      </w:pPr>
    </w:p>
    <w:p w:rsidR="00827DEC" w:rsidRPr="00A93AFD" w:rsidRDefault="00827DEC" w:rsidP="00827DEC">
      <w:pPr>
        <w:ind w:firstLine="708"/>
        <w:sectPr w:rsidR="00827DEC" w:rsidRPr="00A93AFD" w:rsidSect="004C58B6">
          <w:pgSz w:w="11906" w:h="16838"/>
          <w:pgMar w:top="1134" w:right="850" w:bottom="1134" w:left="1701" w:header="708" w:footer="708" w:gutter="0"/>
          <w:cols w:space="708"/>
          <w:docGrid w:linePitch="360"/>
        </w:sectPr>
      </w:pPr>
      <w:r w:rsidRPr="008921C6">
        <w:t xml:space="preserve">Повышение эффективности использования энергоресурсов, развитие всех отраслей экономики по энергосберегающему пути будет происходить в том случае, если в каждой организации и каждом домохозяйстве будут проводиться </w:t>
      </w:r>
      <w:r>
        <w:t>мероприятия по энергосбережению</w:t>
      </w:r>
    </w:p>
    <w:p w:rsidR="00B50DBB" w:rsidRPr="008703AC" w:rsidRDefault="00DB358A" w:rsidP="00B25D4F">
      <w:pPr>
        <w:pStyle w:val="10"/>
        <w:jc w:val="both"/>
        <w:rPr>
          <w:b/>
          <w:sz w:val="28"/>
          <w:szCs w:val="28"/>
        </w:rPr>
      </w:pPr>
      <w:bookmarkStart w:id="104" w:name="_Toc436138744"/>
      <w:r>
        <w:rPr>
          <w:b/>
          <w:sz w:val="28"/>
          <w:szCs w:val="28"/>
        </w:rPr>
        <w:lastRenderedPageBreak/>
        <w:t xml:space="preserve">3  </w:t>
      </w:r>
      <w:r w:rsidR="008703AC" w:rsidRPr="008703AC">
        <w:rPr>
          <w:b/>
          <w:sz w:val="28"/>
          <w:szCs w:val="28"/>
        </w:rPr>
        <w:t>Перспективы развития муниципального образования и прогноз спроса на коммунальные ресурсы</w:t>
      </w:r>
      <w:bookmarkEnd w:id="104"/>
    </w:p>
    <w:p w:rsidR="00B50DBB" w:rsidRDefault="00B50DBB" w:rsidP="00B25D4F">
      <w:pPr>
        <w:jc w:val="both"/>
      </w:pPr>
    </w:p>
    <w:p w:rsidR="008703AC" w:rsidRPr="008703AC" w:rsidRDefault="00DB358A" w:rsidP="00B25D4F">
      <w:pPr>
        <w:pStyle w:val="24"/>
        <w:jc w:val="both"/>
        <w:rPr>
          <w:b/>
        </w:rPr>
      </w:pPr>
      <w:bookmarkStart w:id="105" w:name="_Toc436138745"/>
      <w:r>
        <w:rPr>
          <w:b/>
        </w:rPr>
        <w:t xml:space="preserve">3.1  </w:t>
      </w:r>
      <w:r w:rsidR="008703AC" w:rsidRPr="008703AC">
        <w:rPr>
          <w:b/>
        </w:rPr>
        <w:t>Перспективные показатели развития муниципального образования</w:t>
      </w:r>
      <w:bookmarkEnd w:id="105"/>
    </w:p>
    <w:p w:rsidR="008703AC" w:rsidRDefault="008703AC" w:rsidP="00B25D4F">
      <w:pPr>
        <w:jc w:val="both"/>
        <w:rPr>
          <w:b/>
        </w:rPr>
      </w:pPr>
    </w:p>
    <w:p w:rsidR="008703AC" w:rsidRDefault="008703AC" w:rsidP="00B25D4F">
      <w:pPr>
        <w:jc w:val="both"/>
        <w:rPr>
          <w:b/>
        </w:rPr>
      </w:pPr>
    </w:p>
    <w:p w:rsidR="008703AC" w:rsidRPr="008703AC" w:rsidRDefault="008703AC" w:rsidP="00B25D4F">
      <w:pPr>
        <w:pStyle w:val="ab"/>
        <w:outlineLvl w:val="2"/>
        <w:rPr>
          <w:bCs/>
          <w:sz w:val="24"/>
          <w:szCs w:val="24"/>
        </w:rPr>
      </w:pPr>
      <w:bookmarkStart w:id="106" w:name="_Toc436138746"/>
      <w:r w:rsidRPr="008703AC">
        <w:rPr>
          <w:b/>
          <w:bCs/>
          <w:sz w:val="24"/>
          <w:szCs w:val="24"/>
        </w:rPr>
        <w:t>Характеристика муниципального образования</w:t>
      </w:r>
      <w:bookmarkEnd w:id="106"/>
    </w:p>
    <w:p w:rsidR="00827DEC" w:rsidRPr="00B067F2" w:rsidRDefault="00827DEC" w:rsidP="00827DEC">
      <w:pPr>
        <w:pStyle w:val="27"/>
        <w:rPr>
          <w:szCs w:val="24"/>
        </w:rPr>
      </w:pPr>
      <w:r w:rsidRPr="0041390B">
        <w:rPr>
          <w:szCs w:val="24"/>
        </w:rPr>
        <w:t>Муниципальное образование «</w:t>
      </w:r>
      <w:proofErr w:type="spellStart"/>
      <w:r w:rsidRPr="0041390B">
        <w:rPr>
          <w:szCs w:val="24"/>
        </w:rPr>
        <w:t>Лебяженское</w:t>
      </w:r>
      <w:proofErr w:type="spellEnd"/>
      <w:r w:rsidRPr="0041390B">
        <w:rPr>
          <w:szCs w:val="24"/>
        </w:rPr>
        <w:t xml:space="preserve"> городское поселение» входит в состав Ломоносовского  муниципального района</w:t>
      </w:r>
      <w:r>
        <w:rPr>
          <w:szCs w:val="24"/>
        </w:rPr>
        <w:t xml:space="preserve"> </w:t>
      </w:r>
      <w:r w:rsidRPr="0041390B">
        <w:rPr>
          <w:szCs w:val="24"/>
        </w:rPr>
        <w:t>Ленинградской области. Административный центр — город</w:t>
      </w:r>
      <w:r>
        <w:rPr>
          <w:szCs w:val="24"/>
        </w:rPr>
        <w:t xml:space="preserve"> </w:t>
      </w:r>
      <w:r w:rsidRPr="0041390B">
        <w:rPr>
          <w:szCs w:val="24"/>
        </w:rPr>
        <w:t>Ломоносов</w:t>
      </w:r>
      <w:r w:rsidRPr="00B067F2">
        <w:rPr>
          <w:szCs w:val="24"/>
        </w:rPr>
        <w:t>.</w:t>
      </w:r>
    </w:p>
    <w:p w:rsidR="00827DEC" w:rsidRPr="00B067F2" w:rsidRDefault="00827DEC" w:rsidP="00827DEC">
      <w:pPr>
        <w:pStyle w:val="27"/>
        <w:rPr>
          <w:szCs w:val="24"/>
        </w:rPr>
      </w:pPr>
      <w:r w:rsidRPr="0041390B">
        <w:rPr>
          <w:szCs w:val="24"/>
        </w:rPr>
        <w:t xml:space="preserve">Территория МО </w:t>
      </w:r>
      <w:proofErr w:type="spellStart"/>
      <w:r w:rsidRPr="0041390B">
        <w:rPr>
          <w:szCs w:val="24"/>
        </w:rPr>
        <w:t>Лебяженское</w:t>
      </w:r>
      <w:proofErr w:type="spellEnd"/>
      <w:r w:rsidRPr="0041390B">
        <w:rPr>
          <w:szCs w:val="24"/>
        </w:rPr>
        <w:t xml:space="preserve"> городское поселение Ломоносовского района Ленинградской области, в пределах которой осуществляется местное самоуправление, определена законом Ленинградской области от 24 декабря 2004 года № 117–</w:t>
      </w:r>
      <w:proofErr w:type="spellStart"/>
      <w:r w:rsidRPr="0041390B">
        <w:rPr>
          <w:szCs w:val="24"/>
        </w:rPr>
        <w:t>оз</w:t>
      </w:r>
      <w:proofErr w:type="spellEnd"/>
      <w:r w:rsidRPr="0041390B">
        <w:rPr>
          <w:szCs w:val="24"/>
        </w:rPr>
        <w:t xml:space="preserve"> «Об установлении границ и наделении соответствующим статусом муниципального образования Ломоносовского муниципального района и муниципальных образований в его составе»</w:t>
      </w:r>
      <w:r w:rsidRPr="00B067F2">
        <w:rPr>
          <w:szCs w:val="24"/>
        </w:rPr>
        <w:t>.</w:t>
      </w:r>
    </w:p>
    <w:p w:rsidR="00827DEC" w:rsidRPr="0041390B" w:rsidRDefault="00827DEC" w:rsidP="00827DEC">
      <w:pPr>
        <w:pStyle w:val="27"/>
        <w:rPr>
          <w:color w:val="000000"/>
          <w:szCs w:val="24"/>
        </w:rPr>
      </w:pPr>
      <w:r w:rsidRPr="0041390B">
        <w:rPr>
          <w:color w:val="000000"/>
          <w:szCs w:val="24"/>
        </w:rPr>
        <w:t>Административный центр поселения  - городской поселок Лебяжье.</w:t>
      </w:r>
    </w:p>
    <w:p w:rsidR="00827DEC" w:rsidRPr="0041390B" w:rsidRDefault="00827DEC" w:rsidP="00827DEC">
      <w:pPr>
        <w:pStyle w:val="27"/>
        <w:rPr>
          <w:color w:val="000000"/>
          <w:szCs w:val="24"/>
        </w:rPr>
      </w:pPr>
      <w:r w:rsidRPr="0041390B">
        <w:rPr>
          <w:color w:val="000000"/>
          <w:szCs w:val="24"/>
        </w:rPr>
        <w:t xml:space="preserve">В состав поселения входят </w:t>
      </w:r>
      <w:r>
        <w:rPr>
          <w:color w:val="000000"/>
          <w:szCs w:val="24"/>
        </w:rPr>
        <w:t>10</w:t>
      </w:r>
      <w:r w:rsidRPr="0041390B">
        <w:rPr>
          <w:color w:val="000000"/>
          <w:szCs w:val="24"/>
        </w:rPr>
        <w:t xml:space="preserve"> населённых пунктов:</w:t>
      </w:r>
    </w:p>
    <w:p w:rsidR="00827DEC" w:rsidRPr="0041390B" w:rsidRDefault="00827DEC" w:rsidP="008160A2">
      <w:pPr>
        <w:pStyle w:val="27"/>
        <w:numPr>
          <w:ilvl w:val="0"/>
          <w:numId w:val="36"/>
        </w:numPr>
        <w:rPr>
          <w:color w:val="000000"/>
          <w:szCs w:val="24"/>
        </w:rPr>
      </w:pPr>
      <w:r w:rsidRPr="0041390B">
        <w:rPr>
          <w:color w:val="000000"/>
          <w:szCs w:val="24"/>
        </w:rPr>
        <w:t>Лебяжье, посёлок городского типа;</w:t>
      </w:r>
    </w:p>
    <w:p w:rsidR="00827DEC" w:rsidRPr="0041390B" w:rsidRDefault="00827DEC" w:rsidP="008160A2">
      <w:pPr>
        <w:pStyle w:val="27"/>
        <w:numPr>
          <w:ilvl w:val="0"/>
          <w:numId w:val="36"/>
        </w:numPr>
        <w:rPr>
          <w:color w:val="000000"/>
          <w:szCs w:val="24"/>
        </w:rPr>
      </w:pPr>
      <w:r>
        <w:rPr>
          <w:color w:val="000000"/>
          <w:szCs w:val="24"/>
        </w:rPr>
        <w:t xml:space="preserve">Гора </w:t>
      </w:r>
      <w:r w:rsidRPr="0041390B">
        <w:rPr>
          <w:color w:val="000000"/>
          <w:szCs w:val="24"/>
        </w:rPr>
        <w:t>Валдай, деревня;</w:t>
      </w:r>
    </w:p>
    <w:p w:rsidR="00827DEC" w:rsidRPr="0041390B" w:rsidRDefault="00827DEC" w:rsidP="008160A2">
      <w:pPr>
        <w:pStyle w:val="27"/>
        <w:numPr>
          <w:ilvl w:val="0"/>
          <w:numId w:val="36"/>
        </w:numPr>
        <w:rPr>
          <w:color w:val="000000"/>
          <w:szCs w:val="24"/>
        </w:rPr>
      </w:pPr>
      <w:proofErr w:type="spellStart"/>
      <w:r w:rsidRPr="0041390B">
        <w:rPr>
          <w:color w:val="000000"/>
          <w:szCs w:val="24"/>
        </w:rPr>
        <w:t>Кандикюля</w:t>
      </w:r>
      <w:proofErr w:type="spellEnd"/>
      <w:r w:rsidRPr="0041390B">
        <w:rPr>
          <w:color w:val="000000"/>
          <w:szCs w:val="24"/>
        </w:rPr>
        <w:t>, деревня;</w:t>
      </w:r>
    </w:p>
    <w:p w:rsidR="00827DEC" w:rsidRPr="0041390B" w:rsidRDefault="00827DEC" w:rsidP="008160A2">
      <w:pPr>
        <w:pStyle w:val="27"/>
        <w:numPr>
          <w:ilvl w:val="0"/>
          <w:numId w:val="36"/>
        </w:numPr>
        <w:rPr>
          <w:color w:val="000000"/>
          <w:szCs w:val="24"/>
        </w:rPr>
      </w:pPr>
      <w:proofErr w:type="spellStart"/>
      <w:r w:rsidRPr="0041390B">
        <w:rPr>
          <w:color w:val="000000"/>
          <w:szCs w:val="24"/>
        </w:rPr>
        <w:t>Коваши</w:t>
      </w:r>
      <w:proofErr w:type="spellEnd"/>
      <w:r w:rsidRPr="0041390B">
        <w:rPr>
          <w:color w:val="000000"/>
          <w:szCs w:val="24"/>
        </w:rPr>
        <w:t>, деревня;</w:t>
      </w:r>
    </w:p>
    <w:p w:rsidR="00827DEC" w:rsidRPr="0041390B" w:rsidRDefault="00827DEC" w:rsidP="008160A2">
      <w:pPr>
        <w:pStyle w:val="27"/>
        <w:numPr>
          <w:ilvl w:val="0"/>
          <w:numId w:val="36"/>
        </w:numPr>
        <w:rPr>
          <w:color w:val="000000"/>
          <w:szCs w:val="24"/>
        </w:rPr>
      </w:pPr>
      <w:r w:rsidRPr="0041390B">
        <w:rPr>
          <w:color w:val="000000"/>
          <w:szCs w:val="24"/>
        </w:rPr>
        <w:t xml:space="preserve">Новое </w:t>
      </w:r>
      <w:proofErr w:type="spellStart"/>
      <w:r w:rsidRPr="0041390B">
        <w:rPr>
          <w:color w:val="000000"/>
          <w:szCs w:val="24"/>
        </w:rPr>
        <w:t>Калище</w:t>
      </w:r>
      <w:proofErr w:type="spellEnd"/>
      <w:r w:rsidRPr="0041390B">
        <w:rPr>
          <w:color w:val="000000"/>
          <w:szCs w:val="24"/>
        </w:rPr>
        <w:t>, деревня;</w:t>
      </w:r>
    </w:p>
    <w:p w:rsidR="00827DEC" w:rsidRPr="0041390B" w:rsidRDefault="00827DEC" w:rsidP="008160A2">
      <w:pPr>
        <w:pStyle w:val="27"/>
        <w:numPr>
          <w:ilvl w:val="0"/>
          <w:numId w:val="36"/>
        </w:numPr>
        <w:rPr>
          <w:color w:val="000000"/>
          <w:szCs w:val="24"/>
        </w:rPr>
      </w:pPr>
      <w:r w:rsidRPr="0041390B">
        <w:rPr>
          <w:color w:val="000000"/>
          <w:szCs w:val="24"/>
        </w:rPr>
        <w:t>Форт Красная Горка, посёлок;</w:t>
      </w:r>
    </w:p>
    <w:p w:rsidR="00827DEC" w:rsidRPr="0041390B" w:rsidRDefault="00827DEC" w:rsidP="008160A2">
      <w:pPr>
        <w:pStyle w:val="27"/>
        <w:numPr>
          <w:ilvl w:val="0"/>
          <w:numId w:val="36"/>
        </w:numPr>
        <w:rPr>
          <w:color w:val="000000"/>
          <w:szCs w:val="24"/>
        </w:rPr>
      </w:pPr>
      <w:r w:rsidRPr="0041390B">
        <w:rPr>
          <w:color w:val="000000"/>
          <w:szCs w:val="24"/>
        </w:rPr>
        <w:t xml:space="preserve">Чёрная </w:t>
      </w:r>
      <w:proofErr w:type="spellStart"/>
      <w:r w:rsidRPr="0041390B">
        <w:rPr>
          <w:color w:val="000000"/>
          <w:szCs w:val="24"/>
        </w:rPr>
        <w:t>Лахта</w:t>
      </w:r>
      <w:proofErr w:type="spellEnd"/>
      <w:r w:rsidRPr="0041390B">
        <w:rPr>
          <w:color w:val="000000"/>
          <w:szCs w:val="24"/>
        </w:rPr>
        <w:t>, деревня;</w:t>
      </w:r>
    </w:p>
    <w:p w:rsidR="00827DEC" w:rsidRDefault="00827DEC" w:rsidP="008160A2">
      <w:pPr>
        <w:pStyle w:val="27"/>
        <w:numPr>
          <w:ilvl w:val="0"/>
          <w:numId w:val="36"/>
        </w:numPr>
        <w:rPr>
          <w:szCs w:val="24"/>
        </w:rPr>
      </w:pPr>
      <w:proofErr w:type="spellStart"/>
      <w:r w:rsidRPr="0041390B">
        <w:rPr>
          <w:color w:val="000000"/>
          <w:szCs w:val="24"/>
        </w:rPr>
        <w:t>Шепелёво</w:t>
      </w:r>
      <w:proofErr w:type="spellEnd"/>
      <w:r w:rsidRPr="0041390B">
        <w:rPr>
          <w:color w:val="000000"/>
          <w:szCs w:val="24"/>
        </w:rPr>
        <w:t>, деревня</w:t>
      </w:r>
      <w:r>
        <w:rPr>
          <w:szCs w:val="24"/>
        </w:rPr>
        <w:t>;</w:t>
      </w:r>
    </w:p>
    <w:p w:rsidR="00827DEC" w:rsidRDefault="00827DEC" w:rsidP="008160A2">
      <w:pPr>
        <w:pStyle w:val="27"/>
        <w:numPr>
          <w:ilvl w:val="0"/>
          <w:numId w:val="36"/>
        </w:numPr>
        <w:rPr>
          <w:szCs w:val="24"/>
        </w:rPr>
      </w:pPr>
      <w:r>
        <w:rPr>
          <w:szCs w:val="24"/>
        </w:rPr>
        <w:t>Пулково, деревня;</w:t>
      </w:r>
    </w:p>
    <w:p w:rsidR="00827DEC" w:rsidRPr="00B067F2" w:rsidRDefault="00827DEC" w:rsidP="008160A2">
      <w:pPr>
        <w:pStyle w:val="27"/>
        <w:numPr>
          <w:ilvl w:val="0"/>
          <w:numId w:val="36"/>
        </w:numPr>
        <w:rPr>
          <w:szCs w:val="24"/>
        </w:rPr>
      </w:pPr>
      <w:proofErr w:type="spellStart"/>
      <w:r>
        <w:rPr>
          <w:szCs w:val="24"/>
        </w:rPr>
        <w:t>Сюрье</w:t>
      </w:r>
      <w:proofErr w:type="spellEnd"/>
      <w:r>
        <w:rPr>
          <w:szCs w:val="24"/>
        </w:rPr>
        <w:t>, деревня.</w:t>
      </w:r>
    </w:p>
    <w:p w:rsidR="00827DEC" w:rsidRPr="00B067F2" w:rsidRDefault="00827DEC" w:rsidP="00827DEC">
      <w:pPr>
        <w:pStyle w:val="ab"/>
        <w:rPr>
          <w:sz w:val="24"/>
          <w:szCs w:val="24"/>
        </w:rPr>
      </w:pPr>
      <w:r w:rsidRPr="00B067F2">
        <w:rPr>
          <w:sz w:val="24"/>
          <w:szCs w:val="24"/>
        </w:rPr>
        <w:t>Численность населения составляет свыше 5 тысяч человек.</w:t>
      </w:r>
    </w:p>
    <w:p w:rsidR="00827DEC" w:rsidRPr="00BC5CBC" w:rsidRDefault="00827DEC" w:rsidP="00827DEC">
      <w:pPr>
        <w:spacing w:before="240" w:line="310" w:lineRule="exact"/>
        <w:ind w:firstLine="708"/>
      </w:pPr>
      <w:r w:rsidRPr="00BC5CBC">
        <w:rPr>
          <w:color w:val="000000"/>
          <w:lang w:bidi="ru-RU"/>
        </w:rPr>
        <w:t xml:space="preserve">Расстояние от </w:t>
      </w:r>
      <w:proofErr w:type="spellStart"/>
      <w:r w:rsidRPr="00BC5CBC">
        <w:rPr>
          <w:color w:val="000000"/>
          <w:lang w:bidi="ru-RU"/>
        </w:rPr>
        <w:t>Лебяжснскою</w:t>
      </w:r>
      <w:proofErr w:type="spellEnd"/>
      <w:r w:rsidRPr="00BC5CBC">
        <w:rPr>
          <w:color w:val="000000"/>
          <w:lang w:bidi="ru-RU"/>
        </w:rPr>
        <w:t xml:space="preserve"> городского поселения до Санкт-Петербурга  60км. до г. Сосновый Бор 27км. до г. Ломоносов (районного центра) - 22км.</w:t>
      </w:r>
    </w:p>
    <w:p w:rsidR="00827DEC" w:rsidRPr="00BC5CBC" w:rsidRDefault="00827DEC" w:rsidP="00827DEC">
      <w:pPr>
        <w:spacing w:line="310" w:lineRule="exact"/>
        <w:ind w:firstLine="708"/>
        <w:jc w:val="both"/>
      </w:pPr>
      <w:r w:rsidRPr="00BC5CBC">
        <w:rPr>
          <w:color w:val="000000"/>
          <w:lang w:bidi="ru-RU"/>
        </w:rPr>
        <w:t xml:space="preserve">Являясь частью береговой зоны Ленинградской области, </w:t>
      </w:r>
      <w:proofErr w:type="spellStart"/>
      <w:r w:rsidRPr="00BC5CBC">
        <w:rPr>
          <w:color w:val="000000"/>
          <w:lang w:bidi="ru-RU"/>
        </w:rPr>
        <w:t>Лебяженскос</w:t>
      </w:r>
      <w:proofErr w:type="spellEnd"/>
      <w:r w:rsidRPr="00BC5CBC">
        <w:rPr>
          <w:color w:val="000000"/>
          <w:lang w:bidi="ru-RU"/>
        </w:rPr>
        <w:t xml:space="preserve"> городское поселение имеет вес возможности для реализации экономической деятельности, связанной с морем н. в том числе, участия и обеспечении эффективною сотрудничества Ленинградской области с европейскими странами.</w:t>
      </w:r>
    </w:p>
    <w:p w:rsidR="00827DEC" w:rsidRDefault="00827DEC" w:rsidP="00827DEC">
      <w:pPr>
        <w:spacing w:line="310" w:lineRule="exact"/>
        <w:ind w:firstLine="708"/>
        <w:jc w:val="both"/>
        <w:rPr>
          <w:color w:val="000000"/>
          <w:lang w:bidi="ru-RU"/>
        </w:rPr>
      </w:pPr>
      <w:r w:rsidRPr="00BC5CBC">
        <w:rPr>
          <w:color w:val="000000"/>
          <w:lang w:bidi="ru-RU"/>
        </w:rPr>
        <w:t>Близость к Санкт-Петербургу, наличие магистральных транспортных коммуникаций, проходящих вдоль побережья и соединяющих центр мегаполиса с городом Сосновый Бор и морским торговым портом Усть-Луга, самым перспективным портом России на Балтике.</w:t>
      </w:r>
    </w:p>
    <w:p w:rsidR="00827DEC" w:rsidRDefault="00827DEC" w:rsidP="00827DEC">
      <w:pPr>
        <w:spacing w:line="310" w:lineRule="exact"/>
        <w:ind w:firstLine="708"/>
        <w:jc w:val="both"/>
        <w:rPr>
          <w:color w:val="000000"/>
          <w:lang w:bidi="ru-RU"/>
        </w:rPr>
      </w:pPr>
      <w:r>
        <w:rPr>
          <w:color w:val="000000"/>
          <w:lang w:bidi="ru-RU"/>
        </w:rPr>
        <w:t xml:space="preserve">Климат территории МО </w:t>
      </w:r>
      <w:proofErr w:type="spellStart"/>
      <w:r>
        <w:rPr>
          <w:color w:val="000000"/>
          <w:lang w:bidi="ru-RU"/>
        </w:rPr>
        <w:t>Лебяженское</w:t>
      </w:r>
      <w:proofErr w:type="spellEnd"/>
      <w:r>
        <w:rPr>
          <w:color w:val="000000"/>
          <w:lang w:bidi="ru-RU"/>
        </w:rPr>
        <w:t xml:space="preserve"> городское поселение умеренный, переходный к морскому с мягкой зимой и умеренно-теплым летом. Климатические особенности </w:t>
      </w:r>
      <w:r>
        <w:rPr>
          <w:color w:val="000000"/>
          <w:lang w:bidi="ru-RU"/>
        </w:rPr>
        <w:lastRenderedPageBreak/>
        <w:t xml:space="preserve">определяются большой повторяемостью морских атлантических воздушных масс и активной </w:t>
      </w:r>
      <w:proofErr w:type="spellStart"/>
      <w:r>
        <w:rPr>
          <w:color w:val="000000"/>
          <w:lang w:bidi="ru-RU"/>
        </w:rPr>
        <w:t>циклоничесой</w:t>
      </w:r>
      <w:proofErr w:type="spellEnd"/>
      <w:r>
        <w:rPr>
          <w:color w:val="000000"/>
          <w:lang w:bidi="ru-RU"/>
        </w:rPr>
        <w:t xml:space="preserve"> деятельностью, обуславливающей неустойчивый характер погоды. Лишь в мае и июле продолжительность устойчивой антициклональной погоды превышает 50%.</w:t>
      </w:r>
    </w:p>
    <w:p w:rsidR="00827DEC" w:rsidRDefault="00827DEC" w:rsidP="00827DEC">
      <w:pPr>
        <w:spacing w:line="310" w:lineRule="exact"/>
        <w:ind w:firstLine="708"/>
        <w:jc w:val="both"/>
        <w:rPr>
          <w:color w:val="000000"/>
          <w:lang w:bidi="ru-RU"/>
        </w:rPr>
      </w:pPr>
      <w:r>
        <w:rPr>
          <w:color w:val="000000"/>
          <w:lang w:bidi="ru-RU"/>
        </w:rPr>
        <w:t>Физико-географические условия территории, расположенной на низменном побережье восточной части Финского залива с большим количеством болот, обуславливают  микроклиматические особенности, которые характерны для морского климата: увеличение влажности, повышение зимних и понижение летних температур, усиление ветрового режима, большая продолжительность безморозного периода.</w:t>
      </w:r>
    </w:p>
    <w:p w:rsidR="00827DEC" w:rsidRDefault="00827DEC" w:rsidP="00827DEC">
      <w:pPr>
        <w:spacing w:line="310" w:lineRule="exact"/>
        <w:ind w:firstLine="708"/>
        <w:jc w:val="both"/>
        <w:rPr>
          <w:color w:val="000000"/>
          <w:lang w:bidi="ru-RU"/>
        </w:rPr>
      </w:pPr>
      <w:r>
        <w:rPr>
          <w:color w:val="000000"/>
          <w:lang w:bidi="ru-RU"/>
        </w:rPr>
        <w:t>Характеристика климата приводится по СНиП 23-01-99 Строительная климатология.</w:t>
      </w:r>
    </w:p>
    <w:p w:rsidR="00827DEC" w:rsidRDefault="00827DEC" w:rsidP="00827DEC">
      <w:pPr>
        <w:spacing w:line="310" w:lineRule="exact"/>
        <w:ind w:firstLine="708"/>
        <w:jc w:val="both"/>
        <w:rPr>
          <w:color w:val="000000"/>
          <w:lang w:bidi="ru-RU"/>
        </w:rPr>
      </w:pPr>
      <w:r>
        <w:rPr>
          <w:color w:val="000000"/>
          <w:lang w:bidi="ru-RU"/>
        </w:rPr>
        <w:t xml:space="preserve">Среднегодовая температура воздуха +4,4 </w:t>
      </w:r>
      <w:r w:rsidRPr="00B96907">
        <w:rPr>
          <w:color w:val="000000"/>
          <w:vertAlign w:val="superscript"/>
          <w:lang w:bidi="ru-RU"/>
        </w:rPr>
        <w:t>0</w:t>
      </w:r>
      <w:r>
        <w:rPr>
          <w:color w:val="000000"/>
          <w:lang w:bidi="ru-RU"/>
        </w:rPr>
        <w:t xml:space="preserve">С. Самый теплый месяц – июль, его среднемесячная температура +17,1 </w:t>
      </w:r>
      <w:r w:rsidRPr="00B96907">
        <w:rPr>
          <w:color w:val="000000"/>
          <w:vertAlign w:val="superscript"/>
          <w:lang w:bidi="ru-RU"/>
        </w:rPr>
        <w:t>0</w:t>
      </w:r>
      <w:r>
        <w:rPr>
          <w:color w:val="000000"/>
          <w:lang w:bidi="ru-RU"/>
        </w:rPr>
        <w:t xml:space="preserve">С, абсолютный максимум - +32 </w:t>
      </w:r>
      <w:r w:rsidRPr="005661D8">
        <w:rPr>
          <w:color w:val="000000"/>
          <w:vertAlign w:val="superscript"/>
          <w:lang w:bidi="ru-RU"/>
        </w:rPr>
        <w:t>0</w:t>
      </w:r>
      <w:r>
        <w:rPr>
          <w:color w:val="000000"/>
          <w:lang w:bidi="ru-RU"/>
        </w:rPr>
        <w:t xml:space="preserve">С, самый холодный месяц  - февраль со среднемесячной температурой -8 </w:t>
      </w:r>
      <w:r w:rsidRPr="005661D8">
        <w:rPr>
          <w:color w:val="000000"/>
          <w:vertAlign w:val="superscript"/>
          <w:lang w:bidi="ru-RU"/>
        </w:rPr>
        <w:t>0</w:t>
      </w:r>
      <w:r>
        <w:rPr>
          <w:color w:val="000000"/>
          <w:lang w:bidi="ru-RU"/>
        </w:rPr>
        <w:t xml:space="preserve">С и абсолютным минимумом -43 </w:t>
      </w:r>
      <w:r w:rsidRPr="005661D8">
        <w:rPr>
          <w:color w:val="000000"/>
          <w:vertAlign w:val="superscript"/>
          <w:lang w:bidi="ru-RU"/>
        </w:rPr>
        <w:t>0</w:t>
      </w:r>
      <w:r>
        <w:rPr>
          <w:color w:val="000000"/>
          <w:lang w:bidi="ru-RU"/>
        </w:rPr>
        <w:t>С. Безморозный период длится более 4-х месяцев со второй половины мая до конца сентября.</w:t>
      </w:r>
    </w:p>
    <w:p w:rsidR="005A5032" w:rsidRDefault="005A5032" w:rsidP="00B25D4F">
      <w:pPr>
        <w:pStyle w:val="27"/>
        <w:outlineLvl w:val="2"/>
        <w:rPr>
          <w:b/>
          <w:bCs/>
          <w:szCs w:val="24"/>
        </w:rPr>
      </w:pPr>
    </w:p>
    <w:p w:rsidR="008703AC" w:rsidRPr="008703AC" w:rsidRDefault="008703AC" w:rsidP="00B25D4F">
      <w:pPr>
        <w:pStyle w:val="27"/>
        <w:outlineLvl w:val="2"/>
        <w:rPr>
          <w:b/>
          <w:bCs/>
          <w:szCs w:val="24"/>
        </w:rPr>
      </w:pPr>
      <w:bookmarkStart w:id="107" w:name="_Toc436138747"/>
      <w:r w:rsidRPr="008703AC">
        <w:rPr>
          <w:b/>
          <w:bCs/>
          <w:szCs w:val="24"/>
        </w:rPr>
        <w:t>Прогноз численности населения</w:t>
      </w:r>
      <w:bookmarkEnd w:id="107"/>
    </w:p>
    <w:p w:rsidR="00505094" w:rsidRDefault="00505094" w:rsidP="00505094">
      <w:pPr>
        <w:pStyle w:val="27"/>
        <w:rPr>
          <w:szCs w:val="24"/>
        </w:rPr>
      </w:pPr>
      <w:bookmarkStart w:id="108" w:name="_Toc436138748"/>
      <w:r>
        <w:rPr>
          <w:szCs w:val="24"/>
        </w:rPr>
        <w:t>поселения учитывались современные и прогнозные тенденции демографического развития Ленинградское области, изложенные  в Программе социально-экономического развития Ленинградское области на 2012-2016 года с корректурой на условии Ломоносовского муниципального района.</w:t>
      </w:r>
    </w:p>
    <w:p w:rsidR="00505094" w:rsidRPr="00B067F2" w:rsidRDefault="00505094" w:rsidP="00505094">
      <w:pPr>
        <w:pStyle w:val="27"/>
        <w:rPr>
          <w:szCs w:val="24"/>
        </w:rPr>
      </w:pPr>
      <w:r w:rsidRPr="00B067F2">
        <w:rPr>
          <w:szCs w:val="24"/>
        </w:rPr>
        <w:t xml:space="preserve">Согласно данным, предоставленным администрацией, численность постоянного населения МО </w:t>
      </w:r>
      <w:r>
        <w:rPr>
          <w:szCs w:val="24"/>
        </w:rPr>
        <w:t>«</w:t>
      </w:r>
      <w:proofErr w:type="spellStart"/>
      <w:r>
        <w:rPr>
          <w:szCs w:val="24"/>
        </w:rPr>
        <w:t>Лебяженское</w:t>
      </w:r>
      <w:proofErr w:type="spellEnd"/>
      <w:r>
        <w:rPr>
          <w:szCs w:val="24"/>
        </w:rPr>
        <w:t xml:space="preserve"> городское поселение»</w:t>
      </w:r>
      <w:r w:rsidRPr="00B067F2">
        <w:rPr>
          <w:szCs w:val="24"/>
        </w:rPr>
        <w:t xml:space="preserve"> по состоянию на 201</w:t>
      </w:r>
      <w:r w:rsidRPr="00FF53C5">
        <w:rPr>
          <w:szCs w:val="24"/>
        </w:rPr>
        <w:t>6</w:t>
      </w:r>
      <w:r w:rsidRPr="00B067F2">
        <w:rPr>
          <w:szCs w:val="24"/>
        </w:rPr>
        <w:t xml:space="preserve"> г</w:t>
      </w:r>
      <w:r>
        <w:rPr>
          <w:szCs w:val="24"/>
        </w:rPr>
        <w:t>.</w:t>
      </w:r>
      <w:r w:rsidRPr="00B067F2">
        <w:rPr>
          <w:szCs w:val="24"/>
        </w:rPr>
        <w:t xml:space="preserve"> составляет </w:t>
      </w:r>
      <w:r w:rsidRPr="00B0018D">
        <w:rPr>
          <w:szCs w:val="24"/>
        </w:rPr>
        <w:t>5765</w:t>
      </w:r>
      <w:r w:rsidRPr="00B067F2">
        <w:rPr>
          <w:szCs w:val="24"/>
        </w:rPr>
        <w:t xml:space="preserve"> чел.</w:t>
      </w:r>
      <w:r>
        <w:rPr>
          <w:szCs w:val="24"/>
        </w:rPr>
        <w:t xml:space="preserve"> </w:t>
      </w:r>
      <w:r w:rsidRPr="00B067F2">
        <w:rPr>
          <w:szCs w:val="24"/>
        </w:rPr>
        <w:t xml:space="preserve">(см. таб. </w:t>
      </w:r>
      <w:r>
        <w:rPr>
          <w:szCs w:val="24"/>
        </w:rPr>
        <w:t>56,57</w:t>
      </w:r>
      <w:r w:rsidRPr="00B067F2">
        <w:rPr>
          <w:szCs w:val="24"/>
        </w:rPr>
        <w:t>).</w:t>
      </w:r>
    </w:p>
    <w:p w:rsidR="00505094" w:rsidRPr="007C497B" w:rsidRDefault="00505094" w:rsidP="00505094">
      <w:pPr>
        <w:pStyle w:val="ae"/>
        <w:keepNext/>
        <w:jc w:val="both"/>
        <w:rPr>
          <w:sz w:val="18"/>
        </w:rPr>
      </w:pPr>
      <w:r w:rsidRPr="007C497B">
        <w:rPr>
          <w:sz w:val="18"/>
        </w:rPr>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56</w:t>
      </w:r>
      <w:r w:rsidRPr="007C497B">
        <w:rPr>
          <w:sz w:val="18"/>
        </w:rPr>
        <w:fldChar w:fldCharType="end"/>
      </w:r>
      <w:r w:rsidRPr="007C497B">
        <w:rPr>
          <w:sz w:val="18"/>
        </w:rPr>
        <w:t xml:space="preserve"> Численность населения МО «</w:t>
      </w:r>
      <w:proofErr w:type="spellStart"/>
      <w:r w:rsidRPr="007C497B">
        <w:rPr>
          <w:sz w:val="18"/>
        </w:rPr>
        <w:t>Лебяженское</w:t>
      </w:r>
      <w:proofErr w:type="spellEnd"/>
      <w:r w:rsidRPr="007C497B">
        <w:rPr>
          <w:sz w:val="18"/>
        </w:rPr>
        <w:t xml:space="preserve"> городское поселение» по состоянию на 201</w:t>
      </w:r>
      <w:r w:rsidRPr="00FF53C5">
        <w:rPr>
          <w:sz w:val="18"/>
        </w:rPr>
        <w:t>6</w:t>
      </w:r>
      <w:r w:rsidRPr="007C497B">
        <w:rPr>
          <w:sz w:val="18"/>
        </w:rPr>
        <w:t xml:space="preserve"> г.</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18"/>
        <w:gridCol w:w="4586"/>
        <w:gridCol w:w="1862"/>
        <w:gridCol w:w="2588"/>
      </w:tblGrid>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Населенный пункт</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Ед. изм.</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bCs/>
                <w:i/>
                <w:color w:val="000000"/>
                <w:szCs w:val="24"/>
              </w:rPr>
            </w:pPr>
            <w:r>
              <w:rPr>
                <w:bCs/>
                <w:i/>
                <w:color w:val="000000"/>
                <w:szCs w:val="24"/>
              </w:rPr>
              <w:t>На 2016 год</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1</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proofErr w:type="spellStart"/>
            <w:r>
              <w:rPr>
                <w:color w:val="000000"/>
                <w:szCs w:val="24"/>
              </w:rPr>
              <w:t>пгт</w:t>
            </w:r>
            <w:proofErr w:type="spellEnd"/>
            <w:r>
              <w:rPr>
                <w:color w:val="000000"/>
                <w:szCs w:val="24"/>
              </w:rPr>
              <w:t>. Лебяжье</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4430</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2</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п. Форт Красная Горка</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413</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3</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д. Гора Валдай</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462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4</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 xml:space="preserve">д. </w:t>
            </w:r>
            <w:proofErr w:type="spellStart"/>
            <w:r>
              <w:rPr>
                <w:color w:val="000000"/>
                <w:szCs w:val="24"/>
              </w:rPr>
              <w:t>Шепелёво</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282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5</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 xml:space="preserve">д. </w:t>
            </w:r>
            <w:proofErr w:type="spellStart"/>
            <w:r>
              <w:rPr>
                <w:color w:val="000000"/>
                <w:szCs w:val="24"/>
              </w:rPr>
              <w:t>Кандикюля</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7</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6</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 xml:space="preserve">д. </w:t>
            </w:r>
            <w:proofErr w:type="spellStart"/>
            <w:r>
              <w:rPr>
                <w:color w:val="000000"/>
                <w:szCs w:val="24"/>
              </w:rPr>
              <w:t>Коваши</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112</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bCs/>
                <w:color w:val="000000"/>
                <w:szCs w:val="24"/>
              </w:rPr>
              <w:t>7</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bCs/>
                <w:color w:val="000000"/>
                <w:szCs w:val="24"/>
              </w:rPr>
            </w:pPr>
            <w:r>
              <w:rPr>
                <w:color w:val="000000"/>
                <w:szCs w:val="24"/>
              </w:rPr>
              <w:t xml:space="preserve">д. Новое </w:t>
            </w:r>
            <w:proofErr w:type="spellStart"/>
            <w:r>
              <w:rPr>
                <w:color w:val="000000"/>
                <w:szCs w:val="24"/>
              </w:rPr>
              <w:t>Калище</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31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8</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д. Пулково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9</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 xml:space="preserve">д. </w:t>
            </w:r>
            <w:proofErr w:type="spellStart"/>
            <w:r>
              <w:rPr>
                <w:color w:val="000000"/>
                <w:szCs w:val="24"/>
              </w:rPr>
              <w:t>Сюрье</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1</w:t>
            </w:r>
          </w:p>
        </w:tc>
      </w:tr>
      <w:tr w:rsidR="00505094" w:rsidTr="005C51EB">
        <w:trPr>
          <w:trHeight w:val="347"/>
          <w:jc w:val="center"/>
        </w:trPr>
        <w:tc>
          <w:tcPr>
            <w:tcW w:w="41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10</w:t>
            </w:r>
          </w:p>
        </w:tc>
        <w:tc>
          <w:tcPr>
            <w:tcW w:w="2327"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 xml:space="preserve">д. Черная </w:t>
            </w:r>
            <w:proofErr w:type="spellStart"/>
            <w:r>
              <w:rPr>
                <w:color w:val="000000"/>
                <w:szCs w:val="24"/>
              </w:rPr>
              <w:t>Лахта</w:t>
            </w:r>
            <w:proofErr w:type="spellEnd"/>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bottom"/>
          </w:tcPr>
          <w:p w:rsidR="00505094" w:rsidRPr="00F52A33" w:rsidRDefault="00505094" w:rsidP="005C51EB">
            <w:pPr>
              <w:jc w:val="center"/>
              <w:rPr>
                <w:color w:val="000000"/>
                <w:sz w:val="20"/>
                <w:szCs w:val="20"/>
              </w:rPr>
            </w:pPr>
            <w:r w:rsidRPr="00F52A33">
              <w:rPr>
                <w:color w:val="000000"/>
                <w:sz w:val="20"/>
                <w:szCs w:val="20"/>
              </w:rPr>
              <w:t>26</w:t>
            </w:r>
          </w:p>
        </w:tc>
      </w:tr>
      <w:tr w:rsidR="00505094" w:rsidTr="005C51EB">
        <w:trPr>
          <w:trHeight w:val="347"/>
          <w:jc w:val="center"/>
        </w:trPr>
        <w:tc>
          <w:tcPr>
            <w:tcW w:w="2742" w:type="pct"/>
            <w:gridSpan w:val="2"/>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ИТОГО</w:t>
            </w:r>
          </w:p>
        </w:tc>
        <w:tc>
          <w:tcPr>
            <w:tcW w:w="945" w:type="pct"/>
            <w:tcBorders>
              <w:top w:val="single" w:sz="4" w:space="0" w:color="auto"/>
              <w:left w:val="single" w:sz="4" w:space="0" w:color="auto"/>
              <w:bottom w:val="single" w:sz="4" w:space="0" w:color="auto"/>
              <w:right w:val="single" w:sz="4" w:space="0" w:color="auto"/>
            </w:tcBorders>
            <w:vAlign w:val="center"/>
          </w:tcPr>
          <w:p w:rsidR="00505094" w:rsidRDefault="00505094" w:rsidP="005C51EB">
            <w:pPr>
              <w:pStyle w:val="normal-p00"/>
              <w:jc w:val="center"/>
              <w:rPr>
                <w:color w:val="000000"/>
                <w:szCs w:val="24"/>
              </w:rPr>
            </w:pPr>
            <w:r>
              <w:rPr>
                <w:color w:val="000000"/>
                <w:szCs w:val="24"/>
              </w:rPr>
              <w:t>чел.</w:t>
            </w:r>
          </w:p>
        </w:tc>
        <w:tc>
          <w:tcPr>
            <w:tcW w:w="1313" w:type="pct"/>
            <w:tcBorders>
              <w:top w:val="single" w:sz="4" w:space="0" w:color="auto"/>
              <w:left w:val="single" w:sz="4" w:space="0" w:color="auto"/>
              <w:bottom w:val="single" w:sz="4" w:space="0" w:color="auto"/>
              <w:right w:val="single" w:sz="4" w:space="0" w:color="auto"/>
            </w:tcBorders>
            <w:noWrap/>
            <w:vAlign w:val="center"/>
          </w:tcPr>
          <w:p w:rsidR="00505094" w:rsidRDefault="00505094" w:rsidP="005C51EB">
            <w:pPr>
              <w:pStyle w:val="normal-p00"/>
              <w:jc w:val="center"/>
              <w:rPr>
                <w:color w:val="000000"/>
                <w:szCs w:val="24"/>
              </w:rPr>
            </w:pPr>
            <w:r w:rsidRPr="00F52A33">
              <w:rPr>
                <w:color w:val="000000"/>
                <w:sz w:val="20"/>
              </w:rPr>
              <w:t>5765</w:t>
            </w:r>
          </w:p>
        </w:tc>
      </w:tr>
    </w:tbl>
    <w:p w:rsidR="00505094" w:rsidRPr="00B067F2" w:rsidRDefault="00505094" w:rsidP="00505094">
      <w:pPr>
        <w:pStyle w:val="27"/>
        <w:rPr>
          <w:szCs w:val="24"/>
        </w:rPr>
      </w:pPr>
      <w:r w:rsidRPr="00B067F2">
        <w:rPr>
          <w:szCs w:val="24"/>
        </w:rPr>
        <w:t>Численность населения согласно проекту Генерального плана в 201</w:t>
      </w:r>
      <w:r w:rsidRPr="00FF53C5">
        <w:rPr>
          <w:szCs w:val="24"/>
        </w:rPr>
        <w:t>6</w:t>
      </w:r>
      <w:r>
        <w:rPr>
          <w:szCs w:val="24"/>
        </w:rPr>
        <w:t xml:space="preserve"> г. составляет </w:t>
      </w:r>
      <w:r w:rsidRPr="00F52A33">
        <w:rPr>
          <w:szCs w:val="24"/>
        </w:rPr>
        <w:t>5765</w:t>
      </w:r>
      <w:r w:rsidRPr="00FF53C5">
        <w:rPr>
          <w:color w:val="000000"/>
          <w:sz w:val="20"/>
        </w:rPr>
        <w:t xml:space="preserve"> </w:t>
      </w:r>
      <w:r w:rsidRPr="00B067F2">
        <w:rPr>
          <w:szCs w:val="24"/>
        </w:rPr>
        <w:t>чел</w:t>
      </w:r>
      <w:r>
        <w:rPr>
          <w:szCs w:val="24"/>
        </w:rPr>
        <w:t>овек</w:t>
      </w:r>
      <w:r w:rsidRPr="00B067F2">
        <w:rPr>
          <w:szCs w:val="24"/>
        </w:rPr>
        <w:t>.</w:t>
      </w:r>
    </w:p>
    <w:p w:rsidR="00505094" w:rsidRDefault="00505094" w:rsidP="00505094">
      <w:pPr>
        <w:rPr>
          <w:color w:val="000000"/>
        </w:rPr>
        <w:sectPr w:rsidR="00505094" w:rsidSect="005C51EB">
          <w:footerReference w:type="even" r:id="rId25"/>
          <w:footerReference w:type="default" r:id="rId26"/>
          <w:pgSz w:w="11907" w:h="16840"/>
          <w:pgMar w:top="1134" w:right="851" w:bottom="1418" w:left="1418" w:header="720" w:footer="720" w:gutter="0"/>
          <w:cols w:space="720"/>
        </w:sectPr>
      </w:pPr>
    </w:p>
    <w:p w:rsidR="00505094" w:rsidRPr="00505094" w:rsidRDefault="00505094" w:rsidP="00505094">
      <w:pPr>
        <w:pStyle w:val="ae"/>
        <w:keepNext/>
        <w:rPr>
          <w:sz w:val="18"/>
        </w:rPr>
      </w:pPr>
      <w:r w:rsidRPr="007C497B">
        <w:rPr>
          <w:sz w:val="18"/>
        </w:rPr>
        <w:lastRenderedPageBreak/>
        <w:t xml:space="preserve">Таблица </w:t>
      </w:r>
      <w:r w:rsidRPr="007C497B">
        <w:rPr>
          <w:sz w:val="18"/>
        </w:rPr>
        <w:fldChar w:fldCharType="begin"/>
      </w:r>
      <w:r w:rsidRPr="007C497B">
        <w:rPr>
          <w:sz w:val="18"/>
        </w:rPr>
        <w:instrText xml:space="preserve"> SEQ Таблица \* ARABIC </w:instrText>
      </w:r>
      <w:r w:rsidRPr="007C497B">
        <w:rPr>
          <w:sz w:val="18"/>
        </w:rPr>
        <w:fldChar w:fldCharType="separate"/>
      </w:r>
      <w:r>
        <w:rPr>
          <w:noProof/>
          <w:sz w:val="18"/>
        </w:rPr>
        <w:t>57</w:t>
      </w:r>
      <w:r w:rsidRPr="007C497B">
        <w:rPr>
          <w:sz w:val="18"/>
        </w:rPr>
        <w:fldChar w:fldCharType="end"/>
      </w:r>
      <w:r w:rsidRPr="007C497B">
        <w:rPr>
          <w:sz w:val="18"/>
        </w:rPr>
        <w:t xml:space="preserve"> Прогнозируемая численность населения МО </w:t>
      </w:r>
      <w:proofErr w:type="spellStart"/>
      <w:r>
        <w:rPr>
          <w:sz w:val="18"/>
        </w:rPr>
        <w:t>Лебяженское</w:t>
      </w:r>
      <w:proofErr w:type="spellEnd"/>
      <w:r>
        <w:rPr>
          <w:sz w:val="18"/>
        </w:rPr>
        <w:t xml:space="preserve"> городское</w:t>
      </w:r>
      <w:r w:rsidRPr="007C497B">
        <w:rPr>
          <w:sz w:val="18"/>
        </w:rPr>
        <w:t xml:space="preserve"> поселение</w:t>
      </w:r>
    </w:p>
    <w:p w:rsidR="00505094" w:rsidRPr="00505094" w:rsidRDefault="00505094" w:rsidP="00505094"/>
    <w:tbl>
      <w:tblPr>
        <w:tblW w:w="5000" w:type="pct"/>
        <w:tblLook w:val="04A0" w:firstRow="1" w:lastRow="0" w:firstColumn="1" w:lastColumn="0" w:noHBand="0" w:noVBand="1"/>
      </w:tblPr>
      <w:tblGrid>
        <w:gridCol w:w="418"/>
        <w:gridCol w:w="1964"/>
        <w:gridCol w:w="713"/>
        <w:gridCol w:w="683"/>
        <w:gridCol w:w="932"/>
        <w:gridCol w:w="932"/>
        <w:gridCol w:w="932"/>
        <w:gridCol w:w="932"/>
        <w:gridCol w:w="932"/>
        <w:gridCol w:w="932"/>
        <w:gridCol w:w="932"/>
        <w:gridCol w:w="932"/>
        <w:gridCol w:w="932"/>
        <w:gridCol w:w="932"/>
        <w:gridCol w:w="932"/>
        <w:gridCol w:w="932"/>
        <w:gridCol w:w="932"/>
        <w:gridCol w:w="932"/>
        <w:gridCol w:w="932"/>
        <w:gridCol w:w="932"/>
        <w:gridCol w:w="932"/>
        <w:gridCol w:w="932"/>
        <w:gridCol w:w="924"/>
      </w:tblGrid>
      <w:tr w:rsidR="00505094" w:rsidRPr="00F52A33" w:rsidTr="005C51EB">
        <w:trPr>
          <w:trHeight w:val="540"/>
        </w:trPr>
        <w:tc>
          <w:tcPr>
            <w:tcW w:w="97" w:type="pct"/>
            <w:tcBorders>
              <w:top w:val="single" w:sz="8" w:space="0" w:color="auto"/>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w:t>
            </w:r>
          </w:p>
        </w:tc>
        <w:tc>
          <w:tcPr>
            <w:tcW w:w="457"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Населенный пункт</w:t>
            </w:r>
          </w:p>
        </w:tc>
        <w:tc>
          <w:tcPr>
            <w:tcW w:w="166" w:type="pct"/>
            <w:tcBorders>
              <w:top w:val="single" w:sz="8" w:space="0" w:color="auto"/>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Ед. изм.</w:t>
            </w:r>
          </w:p>
        </w:tc>
        <w:tc>
          <w:tcPr>
            <w:tcW w:w="159"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2019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2024</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2025</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2026</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2027</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2028</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2029</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2030</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2031</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2032</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2033</w:t>
            </w:r>
          </w:p>
        </w:tc>
        <w:tc>
          <w:tcPr>
            <w:tcW w:w="217"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2034</w:t>
            </w:r>
          </w:p>
        </w:tc>
        <w:tc>
          <w:tcPr>
            <w:tcW w:w="216" w:type="pct"/>
            <w:tcBorders>
              <w:top w:val="single" w:sz="8" w:space="0" w:color="auto"/>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2035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1</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proofErr w:type="spellStart"/>
            <w:r w:rsidRPr="00F52A33">
              <w:rPr>
                <w:color w:val="000000"/>
                <w:sz w:val="20"/>
                <w:szCs w:val="20"/>
              </w:rPr>
              <w:t>пгт</w:t>
            </w:r>
            <w:proofErr w:type="spellEnd"/>
            <w:r w:rsidRPr="00F52A33">
              <w:rPr>
                <w:color w:val="000000"/>
                <w:sz w:val="20"/>
                <w:szCs w:val="20"/>
              </w:rPr>
              <w:t>. Лебяжье</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4879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5477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5627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7527</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7721</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2</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п. Форт Красная Горка</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701</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719</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3</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Гора Валдай</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509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556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587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603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643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663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684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704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724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785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806</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4</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w:t>
            </w:r>
            <w:proofErr w:type="spellStart"/>
            <w:r w:rsidRPr="00F52A33">
              <w:rPr>
                <w:color w:val="000000"/>
                <w:sz w:val="20"/>
                <w:szCs w:val="20"/>
              </w:rPr>
              <w:t>Шепелёво</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479</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492</w:t>
            </w:r>
          </w:p>
        </w:tc>
      </w:tr>
      <w:tr w:rsidR="00505094" w:rsidRPr="00F52A33" w:rsidTr="005C51EB">
        <w:trPr>
          <w:trHeight w:val="79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5</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w:t>
            </w:r>
            <w:proofErr w:type="spellStart"/>
            <w:r w:rsidRPr="00F52A33">
              <w:rPr>
                <w:color w:val="000000"/>
                <w:sz w:val="20"/>
                <w:szCs w:val="20"/>
              </w:rPr>
              <w:t>Кандикюля</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6</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w:t>
            </w:r>
            <w:proofErr w:type="spellStart"/>
            <w:r w:rsidRPr="00F52A33">
              <w:rPr>
                <w:color w:val="000000"/>
                <w:sz w:val="20"/>
                <w:szCs w:val="20"/>
              </w:rPr>
              <w:t>Коваши</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119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146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155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175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185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190</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195</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bCs/>
                <w:color w:val="000000"/>
                <w:sz w:val="20"/>
                <w:szCs w:val="20"/>
              </w:rPr>
              <w:t>7</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Новое </w:t>
            </w:r>
            <w:proofErr w:type="spellStart"/>
            <w:r w:rsidRPr="00F52A33">
              <w:rPr>
                <w:color w:val="000000"/>
                <w:sz w:val="20"/>
                <w:szCs w:val="20"/>
              </w:rPr>
              <w:t>Калище</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53</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8</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д. Пулково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315"/>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9</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w:t>
            </w:r>
            <w:proofErr w:type="spellStart"/>
            <w:r w:rsidRPr="00F52A33">
              <w:rPr>
                <w:color w:val="000000"/>
                <w:sz w:val="20"/>
                <w:szCs w:val="20"/>
              </w:rPr>
              <w:t>Сюрье</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w:t>
            </w:r>
          </w:p>
        </w:tc>
      </w:tr>
      <w:tr w:rsidR="00505094" w:rsidRPr="00F52A33" w:rsidTr="005C51EB">
        <w:trPr>
          <w:trHeight w:val="540"/>
        </w:trPr>
        <w:tc>
          <w:tcPr>
            <w:tcW w:w="97" w:type="pct"/>
            <w:tcBorders>
              <w:top w:val="nil"/>
              <w:left w:val="single" w:sz="8" w:space="0" w:color="auto"/>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10</w:t>
            </w:r>
          </w:p>
        </w:tc>
        <w:tc>
          <w:tcPr>
            <w:tcW w:w="457"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 xml:space="preserve">д. Черная </w:t>
            </w:r>
            <w:proofErr w:type="spellStart"/>
            <w:r w:rsidRPr="00F52A33">
              <w:rPr>
                <w:color w:val="000000"/>
                <w:sz w:val="20"/>
                <w:szCs w:val="20"/>
              </w:rPr>
              <w:t>Лахта</w:t>
            </w:r>
            <w:proofErr w:type="spellEnd"/>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39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41</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46</w:t>
            </w:r>
          </w:p>
        </w:tc>
      </w:tr>
      <w:tr w:rsidR="00505094" w:rsidRPr="00F52A33" w:rsidTr="005C51EB">
        <w:trPr>
          <w:trHeight w:val="315"/>
        </w:trPr>
        <w:tc>
          <w:tcPr>
            <w:tcW w:w="553" w:type="pct"/>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ИТОГО</w:t>
            </w:r>
          </w:p>
        </w:tc>
        <w:tc>
          <w:tcPr>
            <w:tcW w:w="166" w:type="pct"/>
            <w:tcBorders>
              <w:top w:val="nil"/>
              <w:left w:val="nil"/>
              <w:bottom w:val="single" w:sz="8" w:space="0" w:color="auto"/>
              <w:right w:val="single" w:sz="8" w:space="0" w:color="auto"/>
            </w:tcBorders>
            <w:shd w:val="clear" w:color="auto" w:fill="auto"/>
            <w:vAlign w:val="bottom"/>
            <w:hideMark/>
          </w:tcPr>
          <w:p w:rsidR="00505094" w:rsidRPr="00F52A33" w:rsidRDefault="00505094" w:rsidP="005C51EB">
            <w:pPr>
              <w:jc w:val="center"/>
              <w:rPr>
                <w:color w:val="000000"/>
                <w:sz w:val="20"/>
                <w:szCs w:val="20"/>
              </w:rPr>
            </w:pPr>
            <w:r w:rsidRPr="00F52A33">
              <w:rPr>
                <w:color w:val="000000"/>
                <w:sz w:val="20"/>
                <w:szCs w:val="20"/>
              </w:rPr>
              <w:t>чел.</w:t>
            </w:r>
          </w:p>
        </w:tc>
        <w:tc>
          <w:tcPr>
            <w:tcW w:w="159"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5765</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5959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6154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6349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6544</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6738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6933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7128</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7322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7517</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7770</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8023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8276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8529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8783</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9036</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9289</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9542</w:t>
            </w:r>
          </w:p>
        </w:tc>
        <w:tc>
          <w:tcPr>
            <w:tcW w:w="217"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9795</w:t>
            </w:r>
          </w:p>
        </w:tc>
        <w:tc>
          <w:tcPr>
            <w:tcW w:w="216" w:type="pct"/>
            <w:tcBorders>
              <w:top w:val="nil"/>
              <w:left w:val="nil"/>
              <w:bottom w:val="single" w:sz="8" w:space="0" w:color="auto"/>
              <w:right w:val="single" w:sz="8" w:space="0" w:color="auto"/>
            </w:tcBorders>
            <w:shd w:val="clear" w:color="auto" w:fill="auto"/>
            <w:noWrap/>
            <w:vAlign w:val="bottom"/>
            <w:hideMark/>
          </w:tcPr>
          <w:p w:rsidR="00505094" w:rsidRPr="00F52A33" w:rsidRDefault="00505094" w:rsidP="005C51EB">
            <w:pPr>
              <w:jc w:val="center"/>
              <w:rPr>
                <w:color w:val="000000"/>
                <w:sz w:val="20"/>
                <w:szCs w:val="20"/>
              </w:rPr>
            </w:pPr>
            <w:r w:rsidRPr="00F52A33">
              <w:rPr>
                <w:color w:val="000000"/>
                <w:sz w:val="20"/>
                <w:szCs w:val="20"/>
              </w:rPr>
              <w:t>10048</w:t>
            </w:r>
          </w:p>
        </w:tc>
      </w:tr>
    </w:tbl>
    <w:p w:rsidR="00505094" w:rsidRDefault="00505094" w:rsidP="00505094">
      <w:pPr>
        <w:rPr>
          <w:lang w:val="en-US"/>
        </w:rPr>
      </w:pPr>
    </w:p>
    <w:p w:rsidR="00505094" w:rsidRPr="00F52A33" w:rsidRDefault="00505094" w:rsidP="00505094">
      <w:pPr>
        <w:rPr>
          <w:lang w:val="en-US"/>
        </w:rPr>
      </w:pPr>
    </w:p>
    <w:p w:rsidR="00505094" w:rsidRDefault="00505094" w:rsidP="00505094">
      <w:pPr>
        <w:pStyle w:val="Default"/>
        <w:jc w:val="both"/>
        <w:sectPr w:rsidR="00505094" w:rsidSect="005C51EB">
          <w:pgSz w:w="23814" w:h="16839" w:orient="landscape" w:code="8"/>
          <w:pgMar w:top="1418" w:right="1134" w:bottom="851" w:left="1418" w:header="720" w:footer="720" w:gutter="0"/>
          <w:cols w:space="720"/>
          <w:docGrid w:linePitch="326"/>
        </w:sectPr>
      </w:pPr>
    </w:p>
    <w:p w:rsidR="00505094" w:rsidRPr="00B067F2" w:rsidRDefault="00505094" w:rsidP="00505094">
      <w:pPr>
        <w:pStyle w:val="Default"/>
        <w:jc w:val="both"/>
      </w:pPr>
      <w:r w:rsidRPr="00B067F2">
        <w:lastRenderedPageBreak/>
        <w:t xml:space="preserve">Возрастная структура населения выглядит следующим образом: </w:t>
      </w:r>
    </w:p>
    <w:p w:rsidR="00505094" w:rsidRPr="00B067F2" w:rsidRDefault="00505094" w:rsidP="008160A2">
      <w:pPr>
        <w:pStyle w:val="Default"/>
        <w:numPr>
          <w:ilvl w:val="0"/>
          <w:numId w:val="33"/>
        </w:numPr>
        <w:jc w:val="both"/>
      </w:pPr>
      <w:r w:rsidRPr="00B067F2">
        <w:t xml:space="preserve"> лица моложе трудоспособного возраста – </w:t>
      </w:r>
      <w:r>
        <w:t>8,1</w:t>
      </w:r>
      <w:r w:rsidRPr="00B067F2">
        <w:t xml:space="preserve">% </w:t>
      </w:r>
    </w:p>
    <w:p w:rsidR="00505094" w:rsidRPr="00B067F2" w:rsidRDefault="00505094" w:rsidP="008160A2">
      <w:pPr>
        <w:pStyle w:val="Default"/>
        <w:numPr>
          <w:ilvl w:val="0"/>
          <w:numId w:val="33"/>
        </w:numPr>
        <w:jc w:val="both"/>
      </w:pPr>
      <w:r w:rsidRPr="00B067F2">
        <w:t xml:space="preserve"> лица трудоспособного возраста – </w:t>
      </w:r>
      <w:r>
        <w:t>65,6</w:t>
      </w:r>
      <w:r w:rsidRPr="00B067F2">
        <w:t xml:space="preserve">% </w:t>
      </w:r>
    </w:p>
    <w:p w:rsidR="00505094" w:rsidRPr="00B067F2" w:rsidRDefault="00505094" w:rsidP="008160A2">
      <w:pPr>
        <w:pStyle w:val="Default"/>
        <w:numPr>
          <w:ilvl w:val="0"/>
          <w:numId w:val="33"/>
        </w:numPr>
        <w:jc w:val="both"/>
      </w:pPr>
      <w:r w:rsidRPr="00B067F2">
        <w:t xml:space="preserve"> лица старше трудоспособного возраста – </w:t>
      </w:r>
      <w:r>
        <w:t>26,3</w:t>
      </w:r>
      <w:r w:rsidRPr="00B067F2">
        <w:t xml:space="preserve">%. </w:t>
      </w:r>
    </w:p>
    <w:p w:rsidR="00505094" w:rsidRPr="00B067F2" w:rsidRDefault="00505094" w:rsidP="00505094">
      <w:pPr>
        <w:pStyle w:val="Default"/>
        <w:ind w:firstLine="708"/>
        <w:jc w:val="both"/>
      </w:pPr>
      <w:r w:rsidRPr="00B067F2">
        <w:t>В составе трудовых ресурсов учитывается часть населения моложе и старше трудоспособного возраста, которая занята в экономике.</w:t>
      </w:r>
    </w:p>
    <w:p w:rsidR="00505094" w:rsidRDefault="00505094" w:rsidP="00505094">
      <w:pPr>
        <w:pStyle w:val="ae"/>
        <w:keepNext/>
        <w:spacing w:before="240"/>
        <w:jc w:val="both"/>
      </w:pPr>
      <w:r>
        <w:t xml:space="preserve">Таблица </w:t>
      </w:r>
      <w:fldSimple w:instr=" SEQ Таблица \* ARABIC ">
        <w:r>
          <w:rPr>
            <w:noProof/>
          </w:rPr>
          <w:t>58</w:t>
        </w:r>
      </w:fldSimple>
      <w:r>
        <w:t xml:space="preserve"> Трудовая структура населения</w:t>
      </w:r>
    </w:p>
    <w:p w:rsidR="00505094" w:rsidRDefault="00505094" w:rsidP="00505094"/>
    <w:tbl>
      <w:tblPr>
        <w:tblW w:w="9763" w:type="dxa"/>
        <w:jc w:val="center"/>
        <w:tblInd w:w="91" w:type="dxa"/>
        <w:tblLook w:val="0000" w:firstRow="0" w:lastRow="0" w:firstColumn="0" w:lastColumn="0" w:noHBand="0" w:noVBand="0"/>
      </w:tblPr>
      <w:tblGrid>
        <w:gridCol w:w="2972"/>
        <w:gridCol w:w="1594"/>
        <w:gridCol w:w="1991"/>
        <w:gridCol w:w="1586"/>
        <w:gridCol w:w="1620"/>
      </w:tblGrid>
      <w:tr w:rsidR="00505094" w:rsidTr="005C51EB">
        <w:trPr>
          <w:trHeight w:val="786"/>
          <w:jc w:val="center"/>
        </w:trPr>
        <w:tc>
          <w:tcPr>
            <w:tcW w:w="2972"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both"/>
            </w:pPr>
            <w:r>
              <w:t>Наименование показателя</w:t>
            </w:r>
          </w:p>
        </w:tc>
        <w:tc>
          <w:tcPr>
            <w:tcW w:w="1594"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both"/>
            </w:pPr>
            <w:r>
              <w:t>Единица измерения</w:t>
            </w:r>
          </w:p>
        </w:tc>
        <w:tc>
          <w:tcPr>
            <w:tcW w:w="1991" w:type="dxa"/>
            <w:tcBorders>
              <w:top w:val="single" w:sz="4" w:space="0" w:color="auto"/>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2017 год</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2025 год</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2035 год</w:t>
            </w:r>
          </w:p>
        </w:tc>
      </w:tr>
      <w:tr w:rsidR="00505094" w:rsidTr="005C51EB">
        <w:trPr>
          <w:trHeight w:val="393"/>
          <w:jc w:val="center"/>
        </w:trPr>
        <w:tc>
          <w:tcPr>
            <w:tcW w:w="2972" w:type="dxa"/>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Общая численность постоянного населения</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5765</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7517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10048</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младше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467</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767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1417</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8,1</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10,2</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14,1</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в трудоспособном возрасте</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3782</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5014</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6873</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65,6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66,7</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68,4</w:t>
            </w:r>
          </w:p>
        </w:tc>
      </w:tr>
      <w:tr w:rsidR="00505094" w:rsidTr="005C51EB">
        <w:trPr>
          <w:trHeight w:val="393"/>
          <w:jc w:val="center"/>
        </w:trPr>
        <w:tc>
          <w:tcPr>
            <w:tcW w:w="2972" w:type="dxa"/>
            <w:vMerge w:val="restart"/>
            <w:tcBorders>
              <w:top w:val="nil"/>
              <w:left w:val="single" w:sz="4" w:space="0" w:color="auto"/>
              <w:bottom w:val="single" w:sz="4" w:space="0" w:color="auto"/>
              <w:right w:val="single" w:sz="4" w:space="0" w:color="auto"/>
            </w:tcBorders>
            <w:shd w:val="clear" w:color="auto" w:fill="auto"/>
            <w:vAlign w:val="bottom"/>
          </w:tcPr>
          <w:p w:rsidR="00505094" w:rsidRDefault="00505094" w:rsidP="005C51EB">
            <w:r>
              <w:t>Население старше трудоспособного возраста</w:t>
            </w: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чел.</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1516</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1736</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1758</w:t>
            </w:r>
          </w:p>
        </w:tc>
      </w:tr>
      <w:tr w:rsidR="00505094" w:rsidTr="005C51EB">
        <w:trPr>
          <w:trHeight w:val="393"/>
          <w:jc w:val="center"/>
        </w:trPr>
        <w:tc>
          <w:tcPr>
            <w:tcW w:w="2972" w:type="dxa"/>
            <w:vMerge/>
            <w:tcBorders>
              <w:top w:val="nil"/>
              <w:left w:val="single" w:sz="4" w:space="0" w:color="auto"/>
              <w:bottom w:val="single" w:sz="4" w:space="0" w:color="auto"/>
              <w:right w:val="single" w:sz="4" w:space="0" w:color="auto"/>
            </w:tcBorders>
            <w:vAlign w:val="center"/>
          </w:tcPr>
          <w:p w:rsidR="00505094" w:rsidRDefault="00505094" w:rsidP="005C51EB">
            <w:pPr>
              <w:jc w:val="both"/>
            </w:pPr>
          </w:p>
        </w:tc>
        <w:tc>
          <w:tcPr>
            <w:tcW w:w="1594"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pPr>
            <w:r>
              <w:t>%</w:t>
            </w:r>
          </w:p>
        </w:tc>
        <w:tc>
          <w:tcPr>
            <w:tcW w:w="1991" w:type="dxa"/>
            <w:tcBorders>
              <w:top w:val="nil"/>
              <w:left w:val="nil"/>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26,3</w:t>
            </w:r>
          </w:p>
        </w:tc>
        <w:tc>
          <w:tcPr>
            <w:tcW w:w="1586" w:type="dxa"/>
            <w:tcBorders>
              <w:top w:val="single" w:sz="4" w:space="0" w:color="auto"/>
              <w:left w:val="nil"/>
              <w:bottom w:val="single" w:sz="4" w:space="0" w:color="auto"/>
              <w:right w:val="single" w:sz="4" w:space="0" w:color="auto"/>
            </w:tcBorders>
            <w:vAlign w:val="bottom"/>
          </w:tcPr>
          <w:p w:rsidR="00505094" w:rsidRDefault="00505094" w:rsidP="005C51EB">
            <w:pPr>
              <w:jc w:val="center"/>
              <w:rPr>
                <w:color w:val="000000"/>
              </w:rPr>
            </w:pPr>
            <w:r>
              <w:rPr>
                <w:color w:val="000000"/>
              </w:rPr>
              <w:t>23,1</w:t>
            </w:r>
          </w:p>
        </w:tc>
        <w:tc>
          <w:tcPr>
            <w:tcW w:w="1620" w:type="dxa"/>
            <w:tcBorders>
              <w:top w:val="single" w:sz="4" w:space="0" w:color="auto"/>
              <w:left w:val="single" w:sz="4" w:space="0" w:color="auto"/>
              <w:bottom w:val="single" w:sz="4" w:space="0" w:color="auto"/>
              <w:right w:val="single" w:sz="4" w:space="0" w:color="auto"/>
            </w:tcBorders>
            <w:shd w:val="clear" w:color="auto" w:fill="auto"/>
            <w:vAlign w:val="bottom"/>
          </w:tcPr>
          <w:p w:rsidR="00505094" w:rsidRDefault="00505094" w:rsidP="005C51EB">
            <w:pPr>
              <w:jc w:val="center"/>
              <w:rPr>
                <w:color w:val="000000"/>
              </w:rPr>
            </w:pPr>
            <w:r>
              <w:rPr>
                <w:color w:val="000000"/>
              </w:rPr>
              <w:t>17,5</w:t>
            </w:r>
          </w:p>
        </w:tc>
      </w:tr>
    </w:tbl>
    <w:p w:rsidR="00505094" w:rsidRDefault="00505094" w:rsidP="00505094">
      <w:pPr>
        <w:pStyle w:val="27"/>
        <w:rPr>
          <w:szCs w:val="24"/>
        </w:rPr>
      </w:pPr>
      <w:r w:rsidRPr="00B067F2">
        <w:rPr>
          <w:szCs w:val="24"/>
        </w:rPr>
        <w:t xml:space="preserve">Перспективная численность населения МО </w:t>
      </w:r>
      <w:r>
        <w:rPr>
          <w:szCs w:val="24"/>
        </w:rPr>
        <w:t>«</w:t>
      </w:r>
      <w:proofErr w:type="spellStart"/>
      <w:r>
        <w:rPr>
          <w:szCs w:val="24"/>
        </w:rPr>
        <w:t>Лебяженское</w:t>
      </w:r>
      <w:proofErr w:type="spellEnd"/>
      <w:r>
        <w:rPr>
          <w:szCs w:val="24"/>
        </w:rPr>
        <w:t xml:space="preserve"> городское поселение»</w:t>
      </w:r>
      <w:r w:rsidRPr="00B067F2">
        <w:rPr>
          <w:szCs w:val="24"/>
        </w:rPr>
        <w:t xml:space="preserve"> на протяжении срока реализации данной схемы, рассчитанная на основании сведений генерального плана, а так же данных администрации, представлена </w:t>
      </w:r>
      <w:r>
        <w:rPr>
          <w:szCs w:val="24"/>
        </w:rPr>
        <w:t>в таблицах</w:t>
      </w:r>
      <w:r w:rsidRPr="00600DB4">
        <w:rPr>
          <w:szCs w:val="24"/>
        </w:rPr>
        <w:t xml:space="preserve"> </w:t>
      </w:r>
      <w:r>
        <w:rPr>
          <w:szCs w:val="24"/>
        </w:rPr>
        <w:t>56-58</w:t>
      </w:r>
      <w:r w:rsidRPr="00600DB4">
        <w:rPr>
          <w:szCs w:val="24"/>
        </w:rPr>
        <w:t>.</w:t>
      </w:r>
    </w:p>
    <w:p w:rsidR="00505094" w:rsidRPr="00B067F2" w:rsidRDefault="00505094" w:rsidP="00505094">
      <w:pPr>
        <w:pStyle w:val="27"/>
        <w:rPr>
          <w:szCs w:val="24"/>
        </w:rPr>
      </w:pPr>
    </w:p>
    <w:p w:rsidR="008703AC" w:rsidRPr="008703AC" w:rsidRDefault="008703AC" w:rsidP="00B25D4F">
      <w:pPr>
        <w:pStyle w:val="ab"/>
        <w:ind w:firstLine="0"/>
        <w:outlineLvl w:val="2"/>
        <w:rPr>
          <w:b/>
          <w:bCs/>
          <w:sz w:val="24"/>
          <w:szCs w:val="24"/>
        </w:rPr>
      </w:pPr>
      <w:r w:rsidRPr="008703AC">
        <w:rPr>
          <w:b/>
          <w:bCs/>
          <w:sz w:val="24"/>
          <w:szCs w:val="24"/>
        </w:rPr>
        <w:t>Прогноз развития промышленности</w:t>
      </w:r>
      <w:bookmarkEnd w:id="108"/>
    </w:p>
    <w:p w:rsidR="00827DEC" w:rsidRPr="00BC5CBC" w:rsidRDefault="00827DEC" w:rsidP="00827DEC">
      <w:pPr>
        <w:pStyle w:val="ab"/>
        <w:tabs>
          <w:tab w:val="clear" w:pos="1701"/>
          <w:tab w:val="left" w:pos="1276"/>
        </w:tabs>
        <w:ind w:left="360" w:firstLine="0"/>
        <w:jc w:val="left"/>
        <w:rPr>
          <w:bCs/>
          <w:sz w:val="24"/>
          <w:szCs w:val="28"/>
        </w:rPr>
      </w:pPr>
      <w:r w:rsidRPr="00BC5CBC">
        <w:rPr>
          <w:bCs/>
          <w:sz w:val="24"/>
          <w:szCs w:val="28"/>
        </w:rPr>
        <w:t xml:space="preserve">Распределение организаций МО </w:t>
      </w:r>
      <w:r>
        <w:rPr>
          <w:bCs/>
          <w:sz w:val="24"/>
          <w:szCs w:val="28"/>
        </w:rPr>
        <w:t>«</w:t>
      </w:r>
      <w:proofErr w:type="spellStart"/>
      <w:r w:rsidRPr="00BC5CBC">
        <w:rPr>
          <w:bCs/>
          <w:sz w:val="24"/>
          <w:szCs w:val="28"/>
        </w:rPr>
        <w:t>Лебяженское</w:t>
      </w:r>
      <w:proofErr w:type="spellEnd"/>
      <w:r w:rsidRPr="00BC5CBC">
        <w:rPr>
          <w:bCs/>
          <w:sz w:val="24"/>
          <w:szCs w:val="28"/>
        </w:rPr>
        <w:t xml:space="preserve"> городское поселение</w:t>
      </w:r>
      <w:r>
        <w:rPr>
          <w:bCs/>
          <w:sz w:val="24"/>
          <w:szCs w:val="28"/>
        </w:rPr>
        <w:t>»</w:t>
      </w:r>
      <w:r w:rsidRPr="00BC5CBC">
        <w:rPr>
          <w:bCs/>
          <w:sz w:val="24"/>
          <w:szCs w:val="28"/>
        </w:rPr>
        <w:t xml:space="preserve"> представлено на рисунке 1</w:t>
      </w:r>
    </w:p>
    <w:p w:rsidR="00827DEC" w:rsidRDefault="00505094" w:rsidP="00827DEC">
      <w:pPr>
        <w:pStyle w:val="ab"/>
        <w:keepNext/>
        <w:ind w:firstLine="0"/>
        <w:jc w:val="center"/>
      </w:pPr>
      <w:r>
        <w:rPr>
          <w:b/>
          <w:noProof/>
          <w:szCs w:val="28"/>
        </w:rPr>
        <w:drawing>
          <wp:inline distT="0" distB="0" distL="0" distR="0">
            <wp:extent cx="4892675" cy="2802890"/>
            <wp:effectExtent l="19050" t="0" r="3175" b="0"/>
            <wp:docPr id="11" name="Диаграмма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1"/>
                    <pic:cNvPicPr>
                      <a:picLocks noChangeArrowheads="1"/>
                    </pic:cNvPicPr>
                  </pic:nvPicPr>
                  <pic:blipFill>
                    <a:blip r:embed="rId27" cstate="print"/>
                    <a:srcRect/>
                    <a:stretch>
                      <a:fillRect/>
                    </a:stretch>
                  </pic:blipFill>
                  <pic:spPr bwMode="auto">
                    <a:xfrm>
                      <a:off x="0" y="0"/>
                      <a:ext cx="4892675" cy="2802890"/>
                    </a:xfrm>
                    <a:prstGeom prst="rect">
                      <a:avLst/>
                    </a:prstGeom>
                    <a:noFill/>
                    <a:ln w="9525">
                      <a:noFill/>
                      <a:miter lim="800000"/>
                      <a:headEnd/>
                      <a:tailEnd/>
                    </a:ln>
                  </pic:spPr>
                </pic:pic>
              </a:graphicData>
            </a:graphic>
          </wp:inline>
        </w:drawing>
      </w:r>
    </w:p>
    <w:p w:rsidR="00827DEC" w:rsidRDefault="00827DEC" w:rsidP="00827DEC">
      <w:pPr>
        <w:pStyle w:val="ae"/>
        <w:jc w:val="center"/>
        <w:rPr>
          <w:b w:val="0"/>
          <w:bCs w:val="0"/>
          <w:szCs w:val="28"/>
        </w:rPr>
      </w:pPr>
      <w:r>
        <w:t xml:space="preserve">Рисунок </w:t>
      </w:r>
      <w:fldSimple w:instr=" SEQ Рисунок \* ARABIC ">
        <w:r w:rsidR="00B845E6">
          <w:rPr>
            <w:noProof/>
          </w:rPr>
          <w:t>10</w:t>
        </w:r>
      </w:fldSimple>
      <w:r>
        <w:t xml:space="preserve"> Распределение зарегистрированных организаций МО </w:t>
      </w:r>
      <w:proofErr w:type="spellStart"/>
      <w:r>
        <w:t>Лебяженское</w:t>
      </w:r>
      <w:proofErr w:type="spellEnd"/>
      <w:r>
        <w:t xml:space="preserve"> городское поселение по видам экономической деятельности</w:t>
      </w:r>
    </w:p>
    <w:p w:rsidR="008703AC" w:rsidRPr="00FB22F8" w:rsidRDefault="008703AC" w:rsidP="00B25D4F">
      <w:pPr>
        <w:jc w:val="both"/>
        <w:rPr>
          <w:i/>
          <w:sz w:val="28"/>
          <w:szCs w:val="28"/>
        </w:rPr>
      </w:pPr>
    </w:p>
    <w:p w:rsidR="008703AC" w:rsidRDefault="008703AC" w:rsidP="00B25D4F">
      <w:pPr>
        <w:pStyle w:val="ab"/>
        <w:rPr>
          <w:b/>
          <w:bCs/>
          <w:sz w:val="22"/>
          <w:szCs w:val="22"/>
        </w:rPr>
      </w:pPr>
    </w:p>
    <w:p w:rsidR="00A703D0" w:rsidRDefault="00A703D0" w:rsidP="00B25D4F">
      <w:pPr>
        <w:pStyle w:val="ab"/>
        <w:ind w:firstLine="0"/>
        <w:outlineLvl w:val="2"/>
        <w:rPr>
          <w:b/>
          <w:bCs/>
          <w:sz w:val="24"/>
          <w:szCs w:val="24"/>
        </w:rPr>
      </w:pPr>
    </w:p>
    <w:p w:rsidR="00A703D0" w:rsidRDefault="00A703D0" w:rsidP="00B25D4F">
      <w:pPr>
        <w:pStyle w:val="ab"/>
        <w:ind w:firstLine="0"/>
        <w:outlineLvl w:val="2"/>
        <w:rPr>
          <w:b/>
          <w:bCs/>
          <w:sz w:val="24"/>
          <w:szCs w:val="24"/>
        </w:rPr>
      </w:pPr>
    </w:p>
    <w:p w:rsidR="008703AC" w:rsidRPr="008703AC" w:rsidRDefault="008703AC" w:rsidP="00B25D4F">
      <w:pPr>
        <w:pStyle w:val="ab"/>
        <w:ind w:firstLine="0"/>
        <w:outlineLvl w:val="2"/>
        <w:rPr>
          <w:b/>
          <w:bCs/>
          <w:sz w:val="24"/>
          <w:szCs w:val="24"/>
        </w:rPr>
      </w:pPr>
      <w:r w:rsidRPr="008703AC">
        <w:rPr>
          <w:b/>
          <w:bCs/>
          <w:sz w:val="24"/>
          <w:szCs w:val="24"/>
        </w:rPr>
        <w:t xml:space="preserve"> </w:t>
      </w:r>
      <w:bookmarkStart w:id="109" w:name="_Toc436138749"/>
      <w:r w:rsidRPr="008703AC">
        <w:rPr>
          <w:b/>
          <w:bCs/>
          <w:sz w:val="24"/>
          <w:szCs w:val="24"/>
        </w:rPr>
        <w:t>Прогноз развития застройки объектов социального значения</w:t>
      </w:r>
      <w:bookmarkEnd w:id="109"/>
    </w:p>
    <w:p w:rsidR="00827DEC" w:rsidRPr="00EE46EA" w:rsidRDefault="00827DEC" w:rsidP="00827DEC">
      <w:pPr>
        <w:pStyle w:val="ab"/>
        <w:spacing w:after="240"/>
        <w:jc w:val="left"/>
        <w:rPr>
          <w:sz w:val="24"/>
          <w:szCs w:val="24"/>
        </w:rPr>
      </w:pPr>
      <w:r w:rsidRPr="00EE46EA">
        <w:rPr>
          <w:sz w:val="24"/>
          <w:szCs w:val="24"/>
        </w:rPr>
        <w:t xml:space="preserve">Сведения по прогнозу застройки объектов социального значения предоставлены в </w:t>
      </w:r>
      <w:r w:rsidRPr="00600DB4">
        <w:rPr>
          <w:sz w:val="24"/>
          <w:szCs w:val="24"/>
        </w:rPr>
        <w:t xml:space="preserve">виде показателей (таб. </w:t>
      </w:r>
      <w:r w:rsidR="00505094">
        <w:rPr>
          <w:sz w:val="24"/>
          <w:szCs w:val="24"/>
        </w:rPr>
        <w:t>59</w:t>
      </w:r>
      <w:r w:rsidRPr="00600DB4">
        <w:rPr>
          <w:sz w:val="24"/>
          <w:szCs w:val="24"/>
        </w:rPr>
        <w:t>) в соответствии с Генеральным планом муниципального</w:t>
      </w:r>
      <w:r w:rsidRPr="00EE46EA">
        <w:rPr>
          <w:sz w:val="24"/>
          <w:szCs w:val="24"/>
        </w:rPr>
        <w:t xml:space="preserve"> образования с подведомственной территорией и информацией предоставленной Администрацие</w:t>
      </w:r>
      <w:r>
        <w:rPr>
          <w:sz w:val="24"/>
          <w:szCs w:val="24"/>
        </w:rPr>
        <w:t>й МО «</w:t>
      </w:r>
      <w:proofErr w:type="spellStart"/>
      <w:r>
        <w:rPr>
          <w:sz w:val="24"/>
          <w:szCs w:val="24"/>
        </w:rPr>
        <w:t>Лебяженское</w:t>
      </w:r>
      <w:proofErr w:type="spellEnd"/>
      <w:r>
        <w:rPr>
          <w:sz w:val="24"/>
          <w:szCs w:val="24"/>
        </w:rPr>
        <w:t xml:space="preserve"> городское посел</w:t>
      </w:r>
      <w:r w:rsidRPr="00EE46EA">
        <w:rPr>
          <w:sz w:val="24"/>
          <w:szCs w:val="24"/>
        </w:rPr>
        <w:t>е</w:t>
      </w:r>
      <w:r>
        <w:rPr>
          <w:sz w:val="24"/>
          <w:szCs w:val="24"/>
        </w:rPr>
        <w:t>н</w:t>
      </w:r>
      <w:r w:rsidRPr="00EE46EA">
        <w:rPr>
          <w:sz w:val="24"/>
          <w:szCs w:val="24"/>
        </w:rPr>
        <w:t xml:space="preserve">ие». </w:t>
      </w:r>
    </w:p>
    <w:p w:rsidR="00827DEC" w:rsidRDefault="00827DEC" w:rsidP="00827DEC">
      <w:pPr>
        <w:pStyle w:val="ae"/>
        <w:keepNext/>
      </w:pPr>
      <w:r>
        <w:t xml:space="preserve">Таблица </w:t>
      </w:r>
      <w:fldSimple w:instr=" SEQ Таблица \* ARABIC ">
        <w:r w:rsidR="00B845E6">
          <w:rPr>
            <w:noProof/>
          </w:rPr>
          <w:t>59</w:t>
        </w:r>
      </w:fldSimple>
      <w:r>
        <w:t xml:space="preserve"> </w:t>
      </w:r>
      <w:r w:rsidRPr="004A30D9">
        <w:t>Прогноз развития застройки объектов социального значения</w:t>
      </w:r>
    </w:p>
    <w:p w:rsidR="00505094" w:rsidRDefault="00505094" w:rsidP="00505094"/>
    <w:tbl>
      <w:tblPr>
        <w:tblW w:w="10065" w:type="dxa"/>
        <w:tblInd w:w="108" w:type="dxa"/>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ayout w:type="fixed"/>
        <w:tblLook w:val="00E0" w:firstRow="1" w:lastRow="1" w:firstColumn="1" w:lastColumn="0" w:noHBand="0" w:noVBand="0"/>
      </w:tblPr>
      <w:tblGrid>
        <w:gridCol w:w="992"/>
        <w:gridCol w:w="2976"/>
        <w:gridCol w:w="1276"/>
        <w:gridCol w:w="1718"/>
        <w:gridCol w:w="22"/>
        <w:gridCol w:w="1521"/>
        <w:gridCol w:w="1560"/>
      </w:tblGrid>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w:t>
            </w:r>
          </w:p>
          <w:p w:rsidR="00505094" w:rsidRPr="00BF31BA" w:rsidRDefault="00505094" w:rsidP="005C51EB">
            <w:pPr>
              <w:rPr>
                <w:color w:val="000000"/>
                <w:sz w:val="22"/>
                <w:szCs w:val="22"/>
              </w:rPr>
            </w:pPr>
            <w:r w:rsidRPr="00BF31BA">
              <w:rPr>
                <w:color w:val="000000"/>
                <w:sz w:val="22"/>
                <w:szCs w:val="22"/>
              </w:rPr>
              <w:t>п/п</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Показатели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Единицы измерения</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Современное состояние</w:t>
            </w:r>
          </w:p>
          <w:p w:rsidR="00505094" w:rsidRPr="00BF31BA" w:rsidRDefault="00505094" w:rsidP="005C51EB">
            <w:pPr>
              <w:rPr>
                <w:color w:val="000000"/>
                <w:sz w:val="22"/>
                <w:szCs w:val="22"/>
              </w:rPr>
            </w:pPr>
            <w:r w:rsidRPr="00BF31BA">
              <w:rPr>
                <w:color w:val="000000"/>
                <w:sz w:val="22"/>
                <w:szCs w:val="22"/>
              </w:rPr>
              <w:t>(2015 г.)</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Первая очередь</w:t>
            </w:r>
          </w:p>
          <w:p w:rsidR="00505094" w:rsidRPr="00BF31BA" w:rsidRDefault="00505094" w:rsidP="005C51EB">
            <w:pPr>
              <w:rPr>
                <w:color w:val="000000"/>
                <w:sz w:val="22"/>
                <w:szCs w:val="22"/>
              </w:rPr>
            </w:pPr>
            <w:r w:rsidRPr="00BF31BA">
              <w:rPr>
                <w:color w:val="000000"/>
                <w:sz w:val="22"/>
                <w:szCs w:val="22"/>
              </w:rPr>
              <w:t>(2025 г.)</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Расчетный срок</w:t>
            </w:r>
          </w:p>
          <w:p w:rsidR="00505094" w:rsidRPr="00BF31BA" w:rsidRDefault="00505094" w:rsidP="005C51EB">
            <w:pPr>
              <w:rPr>
                <w:color w:val="000000"/>
                <w:sz w:val="22"/>
                <w:szCs w:val="22"/>
              </w:rPr>
            </w:pPr>
            <w:r w:rsidRPr="00BF31BA">
              <w:rPr>
                <w:color w:val="000000"/>
                <w:sz w:val="22"/>
                <w:szCs w:val="22"/>
              </w:rPr>
              <w:t>(2035 г.)</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муниципального образования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65216,2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Общая площадь земель в границах населенных пунктов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1520,1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Кандикюля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Коваши</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218,4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Новое </w:t>
            </w:r>
            <w:proofErr w:type="spellStart"/>
            <w:r w:rsidRPr="00BF31BA">
              <w:rPr>
                <w:color w:val="000000"/>
                <w:sz w:val="22"/>
                <w:szCs w:val="22"/>
              </w:rPr>
              <w:t>Калище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Сюрье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28,0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Чёрная </w:t>
            </w:r>
            <w:proofErr w:type="spellStart"/>
            <w:r w:rsidRPr="00BF31BA">
              <w:rPr>
                <w:color w:val="000000"/>
                <w:sz w:val="22"/>
                <w:szCs w:val="22"/>
              </w:rPr>
              <w:t>Лахта</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Шепелево</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477,7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566,8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701,9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среднеэтажными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15,6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23,2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438,9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502,6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610,8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78,4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89,8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162,8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189,0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195,0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168,3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7,5</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0,4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445,2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9,5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436,4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456,8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528,6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376,6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25,3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396,9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468,7</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316,7</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34,6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1243,3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1006,4</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823,4</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586,5</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356,9</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сельскохозяйственных угодий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63,0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1714,8</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объектов захоронения промышленных нерадиоактивных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11,0</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57,1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1638,1</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Зона ведения лесного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26872,3</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33589,2</w:t>
            </w:r>
          </w:p>
        </w:tc>
      </w:tr>
      <w:tr w:rsidR="00505094" w:rsidTr="005C51EB">
        <w:trPr>
          <w:cantSplit/>
          <w:trHeight w:val="20"/>
          <w:tblHeader/>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Спорные территории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га</w:t>
            </w:r>
          </w:p>
        </w:tc>
        <w:tc>
          <w:tcPr>
            <w:tcW w:w="1740"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2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c>
          <w:tcPr>
            <w:tcW w:w="1560" w:type="dxa"/>
            <w:tcBorders>
              <w:top w:val="single" w:sz="4" w:space="0" w:color="00000A"/>
              <w:left w:val="single" w:sz="4" w:space="0" w:color="00000A"/>
              <w:bottom w:val="single" w:sz="4" w:space="0" w:color="00000A"/>
              <w:right w:val="single" w:sz="4" w:space="0" w:color="00000A"/>
            </w:tcBorders>
            <w:shd w:val="clear" w:color="auto" w:fill="auto"/>
            <w:tcMar>
              <w:left w:w="108" w:type="dxa"/>
            </w:tcMar>
            <w:vAlign w:val="center"/>
          </w:tcPr>
          <w:p w:rsidR="00505094" w:rsidRPr="00BF31BA" w:rsidRDefault="00505094" w:rsidP="005C51EB">
            <w:pPr>
              <w:rPr>
                <w:color w:val="000000"/>
                <w:sz w:val="22"/>
                <w:szCs w:val="22"/>
              </w:rPr>
            </w:pPr>
            <w:r w:rsidRPr="00BF31BA">
              <w:rPr>
                <w:color w:val="000000"/>
                <w:sz w:val="22"/>
                <w:szCs w:val="22"/>
              </w:rPr>
              <w:t>51,8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Площади функциональных зон по населённым пунктам</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Гора-Валдай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среднеэтажными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Кандикюля</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сельского хозяйства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Коваши</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466,4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123,0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71,9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47,9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89,1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192,9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Городской посёлок Лебяжье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598,0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254,5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242,9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среднеэтажными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70,3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пляжей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Коммунальная зона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транспортной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45,8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сельскохозяйственного использования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ведения дачного хозяйства и садоводства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14,3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43,1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23,2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Новое </w:t>
            </w:r>
            <w:proofErr w:type="spellStart"/>
            <w:r w:rsidRPr="00BF31BA">
              <w:rPr>
                <w:color w:val="000000"/>
                <w:sz w:val="22"/>
                <w:szCs w:val="22"/>
              </w:rPr>
              <w:t>Калище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19,9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рекреационного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22,3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Деревня Пулково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Сюрье</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37,3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Посёлок Форт-Красная Горка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111,4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Зона застройки </w:t>
            </w:r>
            <w:proofErr w:type="spellStart"/>
            <w:r w:rsidRPr="00BF31BA">
              <w:rPr>
                <w:color w:val="000000"/>
                <w:sz w:val="22"/>
                <w:szCs w:val="22"/>
              </w:rPr>
              <w:t>среднеэтажными</w:t>
            </w:r>
            <w:proofErr w:type="spellEnd"/>
            <w:r w:rsidRPr="00BF31BA">
              <w:rPr>
                <w:color w:val="000000"/>
                <w:sz w:val="22"/>
                <w:szCs w:val="22"/>
              </w:rPr>
              <w:t xml:space="preserve"> жилыми домами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86,3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размещения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Чёрная </w:t>
            </w:r>
            <w:proofErr w:type="spellStart"/>
            <w:r w:rsidRPr="00BF31BA">
              <w:rPr>
                <w:color w:val="000000"/>
                <w:sz w:val="22"/>
                <w:szCs w:val="22"/>
              </w:rPr>
              <w:t>Лахта</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40,0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водных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 xml:space="preserve">Деревня </w:t>
            </w:r>
            <w:proofErr w:type="spellStart"/>
            <w:r w:rsidRPr="00BF31BA">
              <w:rPr>
                <w:color w:val="000000"/>
                <w:sz w:val="22"/>
                <w:szCs w:val="22"/>
              </w:rPr>
              <w:t>Шепелево</w:t>
            </w:r>
            <w:proofErr w:type="spellEnd"/>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82,0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индивидуальными жилыми домами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62,7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51,3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застройки малоэтажными жилыми домами (1-4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Общественно-деловые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Рекреационные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18,7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9,4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Производственные зоны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Производственная зона IV класса опасности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инженерной и транспортной инфраструктур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инженерной инфраструктуры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Зоны специального назначения и военных объектов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Зона кладбищ</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0,9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Зеленые насаждения специального назначения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jc w:val="center"/>
              <w:rPr>
                <w:color w:val="000000"/>
                <w:sz w:val="22"/>
                <w:szCs w:val="22"/>
              </w:rPr>
            </w:pPr>
            <w:r w:rsidRPr="00BF31BA">
              <w:rPr>
                <w:color w:val="000000"/>
                <w:sz w:val="22"/>
                <w:szCs w:val="22"/>
              </w:rPr>
              <w:t>1,0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Территории общего пользования (улицы, дороги, проезды)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Население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Постоянное зарегистрированное население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5570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7517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10048</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Возрастная структура населения, в том числе:</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Моложе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Трудоспособный возраст</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66,7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Старше трудоспособного возраста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1-й группы (пребывающее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1441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Сезонное население 2-й группы (пребывающее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8915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Занято в экономике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Маятниковая миграция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чел. в день</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1432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432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постоянного зарегистрированного населения, в том числе: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Индивидуальный жилищный фонд</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77,7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155,3</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Малоэтажная застройка (1-4 этажа)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103,9</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169,9</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roofErr w:type="spellStart"/>
            <w:r w:rsidRPr="00BF31BA">
              <w:rPr>
                <w:color w:val="000000"/>
                <w:sz w:val="22"/>
                <w:szCs w:val="22"/>
              </w:rPr>
              <w:t>Среднеэтажная</w:t>
            </w:r>
            <w:proofErr w:type="spellEnd"/>
            <w:r w:rsidRPr="00BF31BA">
              <w:rPr>
                <w:color w:val="000000"/>
                <w:sz w:val="22"/>
                <w:szCs w:val="22"/>
              </w:rPr>
              <w:t xml:space="preserve"> застройка (5-8 этажей)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38,8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32,4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36,2</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1-й группы, пребывающего в границах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75,8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91,1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Итого</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223,1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313,7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455,1</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Жилищный фонд сезонного населения 2-й группы, пребывающего в СНТ за границами населённых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м2</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445,7</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Жилищная обеспеченность</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социального и культурно-бытового обслуживания</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Образование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Дошкольные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Общеобразовательные школы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Дополнительное образование</w:t>
            </w:r>
          </w:p>
          <w:p w:rsidR="00505094" w:rsidRPr="00BF31BA" w:rsidRDefault="00505094" w:rsidP="005C51EB">
            <w:pPr>
              <w:rPr>
                <w:color w:val="000000"/>
                <w:sz w:val="22"/>
                <w:szCs w:val="22"/>
              </w:rPr>
            </w:pPr>
            <w:r w:rsidRPr="00BF31BA">
              <w:rPr>
                <w:color w:val="000000"/>
                <w:sz w:val="22"/>
                <w:szCs w:val="22"/>
              </w:rPr>
              <w:t>(станции юных техников, детско-юношеская спортивная школа, школа искусств, компьютерные залы и т.п.)</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Здравоохранение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Стационары всех типов с вспомогательными зданиями и сооружениями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коек на 1 тыс. человек</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Амбулаторно-поликлинические учреждения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посещений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182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Фельдшерско-акушерские пункты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Социальная защита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Отделение социальной помощи на дому</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Физическая культура и спорт</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залы общего пользования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0,35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Спортивные площадки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3691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5851</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Бассейн крытый</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0,075 м2 на чел.</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800</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Культура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Помещения для культурно-массовой работы, досуга и любительской деятельности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Кинотеатры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550</w:t>
            </w:r>
          </w:p>
        </w:tc>
      </w:tr>
      <w:tr w:rsidR="00505094" w:rsidTr="005C51EB">
        <w:trPr>
          <w:cantSplit/>
          <w:trHeight w:val="20"/>
        </w:trPr>
        <w:tc>
          <w:tcPr>
            <w:tcW w:w="993"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val="restart"/>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Библиотеки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w:t>
            </w:r>
          </w:p>
          <w:p w:rsidR="00505094" w:rsidRPr="00BF31BA" w:rsidRDefault="00505094" w:rsidP="005C51EB">
            <w:pPr>
              <w:rPr>
                <w:color w:val="000000"/>
                <w:sz w:val="22"/>
                <w:szCs w:val="22"/>
              </w:rPr>
            </w:pPr>
            <w:r w:rsidRPr="00BF31BA">
              <w:rPr>
                <w:color w:val="000000"/>
                <w:sz w:val="22"/>
                <w:szCs w:val="22"/>
              </w:rPr>
              <w:t>томов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w:t>
            </w:r>
          </w:p>
        </w:tc>
      </w:tr>
      <w:tr w:rsidR="00505094" w:rsidTr="005C51EB">
        <w:trPr>
          <w:cantSplit/>
          <w:trHeight w:val="20"/>
        </w:trPr>
        <w:tc>
          <w:tcPr>
            <w:tcW w:w="993"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vMerge/>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читательских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Молодёжная политика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Учреждения органов по делам молодёжи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м²</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Торговля, потребительский рынок</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Магазины всех типов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2057</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4757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Объекты общественного питания (рестораны, бары, кафе и пр.)</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посадочных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115</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Рыночный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м2 торговой площади</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390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Банно-оздоровительный комплекс</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помывочных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Предприятия бытового обслуживания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рабочих 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152</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стирке белья (фабрика-прачечная)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белья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Предприятие по химчистке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кг вещей в смену</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100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Гостиницы</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мест</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0</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50</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150</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Кладбище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га</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Транспортная инфраструктура</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регионального значения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67,7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автомобильных дорог местного значения муниципального района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1,76</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4,08</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Протяженность линий общественного транспорта – автобуса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45,1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Общая протяженность улично-дорожной сети в границах населенных пунктов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км</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65,2</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120,8</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136,9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9072" w:type="dxa"/>
            <w:gridSpan w:val="6"/>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Инженерное обеспечение</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Водопотребление</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w:t>
            </w:r>
            <w:proofErr w:type="spellStart"/>
            <w:r w:rsidRPr="00BF31BA">
              <w:rPr>
                <w:color w:val="000000"/>
                <w:sz w:val="22"/>
                <w:szCs w:val="22"/>
              </w:rPr>
              <w:t>сут</w:t>
            </w:r>
            <w:proofErr w:type="spell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2336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3047</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Общее поступление сточных вод в систему водоотведения</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w:t>
            </w:r>
            <w:proofErr w:type="spellStart"/>
            <w:r w:rsidRPr="00BF31BA">
              <w:rPr>
                <w:color w:val="000000"/>
                <w:sz w:val="22"/>
                <w:szCs w:val="22"/>
              </w:rPr>
              <w:t>сут</w:t>
            </w:r>
            <w:proofErr w:type="spell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2046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2691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Гкал/год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94,26</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128,76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Максимальное потребление тепла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Гкал/ч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33,57</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46,86</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электроэнергии</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кВт/год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21,5</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31,1</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Максимальная электрическая нагрузка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roofErr w:type="spellStart"/>
            <w:r w:rsidRPr="00BF31BA">
              <w:rPr>
                <w:color w:val="000000"/>
                <w:sz w:val="22"/>
                <w:szCs w:val="22"/>
              </w:rPr>
              <w:t>кВт.ч</w:t>
            </w:r>
            <w:proofErr w:type="spellEnd"/>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4733</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6834</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Потребление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млн. м3/год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19,2</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24,89</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Максимальный расход природного газа</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м3/ч</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5284</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7195</w:t>
            </w:r>
          </w:p>
        </w:tc>
      </w:tr>
      <w:tr w:rsidR="00505094" w:rsidTr="005C51EB">
        <w:trPr>
          <w:cantSplit/>
          <w:trHeight w:val="20"/>
        </w:trPr>
        <w:tc>
          <w:tcPr>
            <w:tcW w:w="993"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Количество образовавшихся твёрдых бытовых отходов</w:t>
            </w:r>
          </w:p>
        </w:tc>
        <w:tc>
          <w:tcPr>
            <w:tcW w:w="1276"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тыс. т/год</w:t>
            </w:r>
          </w:p>
        </w:tc>
        <w:tc>
          <w:tcPr>
            <w:tcW w:w="1718"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2,18</w:t>
            </w:r>
          </w:p>
        </w:tc>
        <w:tc>
          <w:tcPr>
            <w:tcW w:w="1543" w:type="dxa"/>
            <w:gridSpan w:val="2"/>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2,61</w:t>
            </w:r>
          </w:p>
        </w:tc>
        <w:tc>
          <w:tcPr>
            <w:tcW w:w="1559" w:type="dxa"/>
            <w:tcBorders>
              <w:top w:val="single" w:sz="4" w:space="0" w:color="00000A"/>
              <w:left w:val="single" w:sz="4" w:space="0" w:color="00000A"/>
              <w:bottom w:val="single" w:sz="4" w:space="0" w:color="00000A"/>
              <w:right w:val="single" w:sz="4" w:space="0" w:color="00000A"/>
            </w:tcBorders>
            <w:shd w:val="clear" w:color="auto" w:fill="auto"/>
            <w:tcMar>
              <w:left w:w="108" w:type="dxa"/>
            </w:tcMar>
          </w:tcPr>
          <w:p w:rsidR="00505094" w:rsidRPr="00BF31BA" w:rsidRDefault="00505094" w:rsidP="005C51EB">
            <w:pPr>
              <w:rPr>
                <w:color w:val="000000"/>
                <w:sz w:val="22"/>
                <w:szCs w:val="22"/>
              </w:rPr>
            </w:pPr>
            <w:r w:rsidRPr="00BF31BA">
              <w:rPr>
                <w:color w:val="000000"/>
                <w:sz w:val="22"/>
                <w:szCs w:val="22"/>
              </w:rPr>
              <w:t>3,64</w:t>
            </w:r>
          </w:p>
        </w:tc>
      </w:tr>
    </w:tbl>
    <w:p w:rsidR="00505094" w:rsidRDefault="00505094" w:rsidP="00505094"/>
    <w:p w:rsidR="0068141D" w:rsidRPr="0068141D" w:rsidRDefault="0068141D" w:rsidP="00B25D4F">
      <w:pPr>
        <w:pStyle w:val="ab"/>
        <w:ind w:firstLine="0"/>
        <w:outlineLvl w:val="2"/>
        <w:rPr>
          <w:b/>
          <w:bCs/>
          <w:sz w:val="24"/>
          <w:szCs w:val="24"/>
        </w:rPr>
      </w:pPr>
      <w:bookmarkStart w:id="110" w:name="_Toc436138750"/>
      <w:r w:rsidRPr="0068141D">
        <w:rPr>
          <w:b/>
          <w:bCs/>
          <w:sz w:val="24"/>
          <w:szCs w:val="24"/>
        </w:rPr>
        <w:t>Прогноз изменения доходов населения</w:t>
      </w:r>
      <w:bookmarkEnd w:id="110"/>
    </w:p>
    <w:p w:rsidR="00827DEC" w:rsidRPr="00495B19" w:rsidRDefault="00827DEC" w:rsidP="00827DEC">
      <w:pPr>
        <w:autoSpaceDE w:val="0"/>
        <w:autoSpaceDN w:val="0"/>
        <w:adjustRightInd w:val="0"/>
        <w:ind w:firstLine="708"/>
        <w:jc w:val="both"/>
      </w:pPr>
      <w:r w:rsidRPr="00495B19">
        <w:t>Согласно прогнозу долгосрочного социально – экономического развития РФ  за период до 2030 года Минэкономразвития России, следуют следующие</w:t>
      </w:r>
    </w:p>
    <w:p w:rsidR="00827DEC" w:rsidRPr="00495B19" w:rsidRDefault="00827DEC" w:rsidP="00827DEC">
      <w:pPr>
        <w:autoSpaceDE w:val="0"/>
        <w:autoSpaceDN w:val="0"/>
        <w:adjustRightInd w:val="0"/>
        <w:jc w:val="both"/>
      </w:pPr>
      <w:r w:rsidRPr="00495B19">
        <w:t>положения развития доходов населения:</w:t>
      </w:r>
    </w:p>
    <w:p w:rsidR="00827DEC" w:rsidRPr="00495B19" w:rsidRDefault="00827DEC" w:rsidP="00827DEC">
      <w:pPr>
        <w:autoSpaceDE w:val="0"/>
        <w:autoSpaceDN w:val="0"/>
        <w:adjustRightInd w:val="0"/>
        <w:jc w:val="both"/>
      </w:pPr>
      <w:r w:rsidRPr="00495B19">
        <w:t>Выделяются три сценария социально-экономического развития в</w:t>
      </w:r>
      <w:r>
        <w:t xml:space="preserve"> </w:t>
      </w:r>
      <w:r w:rsidRPr="00495B19">
        <w:t>долгосрочной перспективе – консервативный, инновационный и целевой</w:t>
      </w:r>
    </w:p>
    <w:p w:rsidR="00827DEC" w:rsidRPr="00495B19" w:rsidRDefault="00827DEC" w:rsidP="00827DEC">
      <w:pPr>
        <w:autoSpaceDE w:val="0"/>
        <w:autoSpaceDN w:val="0"/>
        <w:adjustRightInd w:val="0"/>
        <w:jc w:val="both"/>
      </w:pPr>
      <w:r w:rsidRPr="00495B19">
        <w:t>(форсированный).</w:t>
      </w:r>
    </w:p>
    <w:p w:rsidR="00827DEC" w:rsidRPr="00495B19" w:rsidRDefault="00827DEC" w:rsidP="00827DEC">
      <w:pPr>
        <w:autoSpaceDE w:val="0"/>
        <w:autoSpaceDN w:val="0"/>
        <w:adjustRightInd w:val="0"/>
        <w:ind w:firstLine="708"/>
        <w:jc w:val="both"/>
      </w:pPr>
      <w:r w:rsidRPr="00495B19">
        <w:t>Во всех существующих вариантах прогноза в части оплаты труда</w:t>
      </w:r>
    </w:p>
    <w:p w:rsidR="00827DEC" w:rsidRPr="00495B19" w:rsidRDefault="00827DEC" w:rsidP="00827DEC">
      <w:pPr>
        <w:autoSpaceDE w:val="0"/>
        <w:autoSpaceDN w:val="0"/>
        <w:adjustRightInd w:val="0"/>
        <w:jc w:val="both"/>
      </w:pPr>
      <w:r w:rsidRPr="00495B19">
        <w:t>работников бюджетного сектора к 2018 году предполагается доведение до</w:t>
      </w:r>
      <w:r>
        <w:t xml:space="preserve"> </w:t>
      </w:r>
      <w:r w:rsidRPr="00495B19">
        <w:t>эффективного уровня заработной платы (в соответствии с Указом Президента</w:t>
      </w:r>
      <w:r>
        <w:t xml:space="preserve"> </w:t>
      </w:r>
      <w:r w:rsidRPr="00495B19">
        <w:t>Российской Федерации от 7 мая 2012 г. № 597). На период до 2030 года в</w:t>
      </w:r>
      <w:r>
        <w:t xml:space="preserve"> </w:t>
      </w:r>
      <w:r w:rsidRPr="00495B19">
        <w:t>консервативном и инновационном вариантах сохраняется достигнутый паритет по заработной плате. В форсированном варианте предполагается доведение</w:t>
      </w:r>
      <w:r>
        <w:t xml:space="preserve"> </w:t>
      </w:r>
      <w:r w:rsidRPr="00495B19">
        <w:t>заработной платы бюджетных работников до уровня, соотносимого с уровнем в</w:t>
      </w:r>
      <w:r>
        <w:t xml:space="preserve"> </w:t>
      </w:r>
      <w:r w:rsidRPr="00495B19">
        <w:t>высокоразвитых странах.</w:t>
      </w:r>
    </w:p>
    <w:p w:rsidR="00827DEC" w:rsidRPr="00495B19" w:rsidRDefault="00827DEC" w:rsidP="00827DEC">
      <w:pPr>
        <w:autoSpaceDE w:val="0"/>
        <w:autoSpaceDN w:val="0"/>
        <w:adjustRightInd w:val="0"/>
        <w:ind w:firstLine="708"/>
        <w:jc w:val="both"/>
      </w:pPr>
      <w:r w:rsidRPr="00495B19">
        <w:t>В отношении динамики заработной платы в частном секторе экономики</w:t>
      </w:r>
    </w:p>
    <w:p w:rsidR="00827DEC" w:rsidRPr="00495B19" w:rsidRDefault="00827DEC" w:rsidP="00827DEC">
      <w:pPr>
        <w:autoSpaceDE w:val="0"/>
        <w:autoSpaceDN w:val="0"/>
        <w:adjustRightInd w:val="0"/>
        <w:jc w:val="both"/>
      </w:pPr>
      <w:r w:rsidRPr="00495B19">
        <w:t>предполагается, что в целом она будет соответствовать темпам роста</w:t>
      </w:r>
    </w:p>
    <w:p w:rsidR="00827DEC" w:rsidRPr="00495B19" w:rsidRDefault="00827DEC" w:rsidP="00827DEC">
      <w:pPr>
        <w:autoSpaceDE w:val="0"/>
        <w:autoSpaceDN w:val="0"/>
        <w:adjustRightInd w:val="0"/>
        <w:jc w:val="both"/>
      </w:pPr>
      <w:r w:rsidRPr="00495B19">
        <w:t>производительности труда.</w:t>
      </w:r>
    </w:p>
    <w:p w:rsidR="00827DEC" w:rsidRPr="00495B19" w:rsidRDefault="00827DEC" w:rsidP="00827DEC">
      <w:pPr>
        <w:autoSpaceDE w:val="0"/>
        <w:autoSpaceDN w:val="0"/>
        <w:adjustRightInd w:val="0"/>
        <w:ind w:firstLine="708"/>
        <w:jc w:val="both"/>
      </w:pPr>
      <w:r w:rsidRPr="00495B19">
        <w:t>В результате в 2012-2030 гг. реальная заработная плата в целом по</w:t>
      </w:r>
      <w:r>
        <w:t xml:space="preserve"> </w:t>
      </w:r>
      <w:r w:rsidRPr="00495B19">
        <w:t>экономике в консервативном варианте будет расти со среднегодовым темпом 4,1%,</w:t>
      </w:r>
    </w:p>
    <w:p w:rsidR="00827DEC" w:rsidRPr="00495B19" w:rsidRDefault="00827DEC" w:rsidP="00827DEC">
      <w:pPr>
        <w:autoSpaceDE w:val="0"/>
        <w:autoSpaceDN w:val="0"/>
        <w:adjustRightInd w:val="0"/>
        <w:jc w:val="both"/>
      </w:pPr>
      <w:r w:rsidRPr="00495B19">
        <w:t>а ее рост к 2030 году составит 2,1 раза. С учетом более высоких темпов роста</w:t>
      </w:r>
    </w:p>
    <w:p w:rsidR="00827DEC" w:rsidRPr="00495B19" w:rsidRDefault="00827DEC" w:rsidP="00827DEC">
      <w:pPr>
        <w:autoSpaceDE w:val="0"/>
        <w:autoSpaceDN w:val="0"/>
        <w:adjustRightInd w:val="0"/>
        <w:jc w:val="both"/>
      </w:pPr>
      <w:r w:rsidRPr="00495B19">
        <w:t>экономики в инновационном варианте темпы роста реальной заработной платы</w:t>
      </w:r>
    </w:p>
    <w:p w:rsidR="00827DEC" w:rsidRPr="00495B19" w:rsidRDefault="00827DEC" w:rsidP="00827DEC">
      <w:pPr>
        <w:autoSpaceDE w:val="0"/>
        <w:autoSpaceDN w:val="0"/>
        <w:adjustRightInd w:val="0"/>
        <w:jc w:val="both"/>
      </w:pPr>
      <w:r w:rsidRPr="00495B19">
        <w:t>составят 5,0%, и к 2030 году она увеличится в 2,5 раза (в форсированном варианте</w:t>
      </w:r>
      <w:r>
        <w:t xml:space="preserve"> </w:t>
      </w:r>
      <w:r w:rsidRPr="00495B19">
        <w:t>– 6,5% и 3,3 раза соответственно).</w:t>
      </w:r>
    </w:p>
    <w:p w:rsidR="00827DEC" w:rsidRPr="00495B19" w:rsidRDefault="00827DEC" w:rsidP="00827DEC">
      <w:pPr>
        <w:autoSpaceDE w:val="0"/>
        <w:autoSpaceDN w:val="0"/>
        <w:adjustRightInd w:val="0"/>
        <w:ind w:firstLine="708"/>
        <w:jc w:val="both"/>
      </w:pPr>
      <w:r w:rsidRPr="00495B19">
        <w:t>Прогноз в области пенсионного обеспечения строится исходя из</w:t>
      </w:r>
      <w:r>
        <w:t xml:space="preserve"> </w:t>
      </w:r>
      <w:r w:rsidRPr="00495B19">
        <w:t>необходимости реформирования пенсионной системы.</w:t>
      </w:r>
    </w:p>
    <w:p w:rsidR="00827DEC" w:rsidRPr="00495B19" w:rsidRDefault="00827DEC" w:rsidP="00827DEC">
      <w:pPr>
        <w:autoSpaceDE w:val="0"/>
        <w:autoSpaceDN w:val="0"/>
        <w:adjustRightInd w:val="0"/>
        <w:jc w:val="both"/>
      </w:pPr>
      <w:r w:rsidRPr="00495B19">
        <w:t>В результате средний размер трудовой пенсии (среднегодовой) к 2030 году</w:t>
      </w:r>
    </w:p>
    <w:p w:rsidR="00827DEC" w:rsidRPr="00495B19" w:rsidRDefault="00827DEC" w:rsidP="00827DEC">
      <w:pPr>
        <w:autoSpaceDE w:val="0"/>
        <w:autoSpaceDN w:val="0"/>
        <w:adjustRightInd w:val="0"/>
        <w:jc w:val="both"/>
      </w:pPr>
      <w:r w:rsidRPr="00495B19">
        <w:t>увеличится по сравнению с 2011 годом в инновационном варианте в 3,6 раза и в</w:t>
      </w:r>
      <w:r>
        <w:t xml:space="preserve"> </w:t>
      </w:r>
      <w:r w:rsidRPr="00495B19">
        <w:t>консервативном варианте – в 3,3 раза. Соотношение среднего размера трудовой</w:t>
      </w:r>
      <w:r>
        <w:t xml:space="preserve"> </w:t>
      </w:r>
      <w:r w:rsidRPr="00495B19">
        <w:t>пенсии с прожиточным минимумом пенсионера к 2030 году увеличится с 1,7 раза в 2011 году до 2,2 и 2 раза по инновационному и консервативному варианту</w:t>
      </w:r>
    </w:p>
    <w:p w:rsidR="00827DEC" w:rsidRPr="00495B19" w:rsidRDefault="00827DEC" w:rsidP="00827DEC">
      <w:pPr>
        <w:autoSpaceDE w:val="0"/>
        <w:autoSpaceDN w:val="0"/>
        <w:adjustRightInd w:val="0"/>
        <w:jc w:val="both"/>
      </w:pPr>
      <w:r w:rsidRPr="00495B19">
        <w:t>соответственно.</w:t>
      </w:r>
    </w:p>
    <w:p w:rsidR="00827DEC" w:rsidRPr="00495B19" w:rsidRDefault="00827DEC" w:rsidP="00827DEC">
      <w:pPr>
        <w:autoSpaceDE w:val="0"/>
        <w:autoSpaceDN w:val="0"/>
        <w:adjustRightInd w:val="0"/>
        <w:ind w:firstLine="708"/>
        <w:jc w:val="both"/>
      </w:pPr>
      <w:r w:rsidRPr="00495B19">
        <w:t>За счет повышенной индексации, обеспеченной высокими темпами роста</w:t>
      </w:r>
    </w:p>
    <w:p w:rsidR="00827DEC" w:rsidRPr="00495B19" w:rsidRDefault="00827DEC" w:rsidP="00827DEC">
      <w:pPr>
        <w:autoSpaceDE w:val="0"/>
        <w:autoSpaceDN w:val="0"/>
        <w:adjustRightInd w:val="0"/>
        <w:jc w:val="both"/>
      </w:pPr>
      <w:r w:rsidRPr="00495B19">
        <w:t>заработной платы, в форсированном варианте средний размер трудовой пенсии за 2012-2030 гг. вырастет в 4,2 раза, а соотношение с прожиточным минимумом</w:t>
      </w:r>
    </w:p>
    <w:p w:rsidR="00827DEC" w:rsidRPr="00495B19" w:rsidRDefault="00827DEC" w:rsidP="00827DEC">
      <w:pPr>
        <w:autoSpaceDE w:val="0"/>
        <w:autoSpaceDN w:val="0"/>
        <w:adjustRightInd w:val="0"/>
        <w:jc w:val="both"/>
      </w:pPr>
      <w:r w:rsidRPr="00495B19">
        <w:t>пенсионера в 2030 году составит 2,7 раза.</w:t>
      </w:r>
    </w:p>
    <w:p w:rsidR="00827DEC" w:rsidRPr="00495B19" w:rsidRDefault="00827DEC" w:rsidP="00827DEC">
      <w:pPr>
        <w:autoSpaceDE w:val="0"/>
        <w:autoSpaceDN w:val="0"/>
        <w:adjustRightInd w:val="0"/>
        <w:ind w:firstLine="708"/>
        <w:jc w:val="both"/>
      </w:pPr>
      <w:r w:rsidRPr="00495B19">
        <w:lastRenderedPageBreak/>
        <w:t>Индексация социальных пенсий осуществляется в соответствии с</w:t>
      </w:r>
      <w:r>
        <w:t xml:space="preserve"> </w:t>
      </w:r>
      <w:r w:rsidRPr="00495B19">
        <w:t>Федеральным законом от 15 декабря 2001 г. № 166-ФЗ «О государственном</w:t>
      </w:r>
      <w:r>
        <w:t xml:space="preserve"> </w:t>
      </w:r>
      <w:r w:rsidRPr="00495B19">
        <w:t>пенсионном обеспечении в Российской Федерации» с 1 апреля с учетом темпов</w:t>
      </w:r>
      <w:r>
        <w:t xml:space="preserve"> </w:t>
      </w:r>
      <w:r w:rsidRPr="00495B19">
        <w:t>роста прожиточного минимума пенсионера в Российской Федерации за</w:t>
      </w:r>
      <w:r>
        <w:t xml:space="preserve"> </w:t>
      </w:r>
      <w:r w:rsidRPr="00495B19">
        <w:t>прошедший год. Это позволит поддерживать гарантированный минимальный</w:t>
      </w:r>
      <w:r>
        <w:t xml:space="preserve"> </w:t>
      </w:r>
      <w:r w:rsidR="00505094">
        <w:rPr>
          <w:noProof/>
        </w:rPr>
        <w:drawing>
          <wp:anchor distT="0" distB="0" distL="114300" distR="114300" simplePos="0" relativeHeight="251657216" behindDoc="0" locked="0" layoutInCell="1" allowOverlap="1">
            <wp:simplePos x="0" y="0"/>
            <wp:positionH relativeFrom="column">
              <wp:posOffset>2752725</wp:posOffset>
            </wp:positionH>
            <wp:positionV relativeFrom="paragraph">
              <wp:posOffset>389255</wp:posOffset>
            </wp:positionV>
            <wp:extent cx="3378200" cy="3067050"/>
            <wp:effectExtent l="1905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378200" cy="3067050"/>
                    </a:xfrm>
                    <a:prstGeom prst="rect">
                      <a:avLst/>
                    </a:prstGeom>
                    <a:noFill/>
                    <a:ln w="9525">
                      <a:noFill/>
                      <a:miter lim="800000"/>
                      <a:headEnd/>
                      <a:tailEnd/>
                    </a:ln>
                  </pic:spPr>
                </pic:pic>
              </a:graphicData>
            </a:graphic>
          </wp:anchor>
        </w:drawing>
      </w:r>
      <w:r w:rsidRPr="00495B19">
        <w:t xml:space="preserve">уровень материального обеспечения пенсионера не ниже величины прожиточного минимума пенсионера. </w:t>
      </w:r>
    </w:p>
    <w:p w:rsidR="00827DEC" w:rsidRPr="00495B19" w:rsidRDefault="00827DEC" w:rsidP="00827DEC">
      <w:pPr>
        <w:autoSpaceDE w:val="0"/>
        <w:autoSpaceDN w:val="0"/>
        <w:adjustRightInd w:val="0"/>
        <w:ind w:firstLine="420"/>
        <w:jc w:val="both"/>
      </w:pPr>
      <w:r w:rsidRPr="00495B19">
        <w:t>В 2012-2030 гг. согласно инновационному варианту рост экономики сформирует благоприятные условия для роста денежных доходов населения. Кроме того, дополнительными драйверами, способствующими повышению благосостояния</w:t>
      </w:r>
      <w:r w:rsidRPr="00495B19">
        <w:rPr>
          <w:rFonts w:eastAsia="SimSun"/>
        </w:rPr>
        <w:t xml:space="preserve"> </w:t>
      </w:r>
      <w:r w:rsidRPr="00495B19">
        <w:t xml:space="preserve">населения, станут высокие темпы роста заработной платы в бюджетном секторе и снижение общего инфляционного напряжения. </w:t>
      </w:r>
    </w:p>
    <w:p w:rsidR="00827DEC" w:rsidRPr="00495B19" w:rsidRDefault="00827DEC" w:rsidP="00827DEC">
      <w:pPr>
        <w:autoSpaceDE w:val="0"/>
        <w:autoSpaceDN w:val="0"/>
        <w:adjustRightInd w:val="0"/>
        <w:ind w:firstLine="420"/>
        <w:jc w:val="both"/>
      </w:pPr>
      <w:r w:rsidRPr="00495B19">
        <w:t xml:space="preserve">За период 2012-2030 гг. реальные располагаемые денежные доходы населения вырастут в 2,2 раза. </w:t>
      </w:r>
    </w:p>
    <w:p w:rsidR="00827DEC" w:rsidRPr="00495B19" w:rsidRDefault="00827DEC" w:rsidP="00827DEC">
      <w:pPr>
        <w:autoSpaceDE w:val="0"/>
        <w:autoSpaceDN w:val="0"/>
        <w:adjustRightInd w:val="0"/>
        <w:ind w:firstLine="708"/>
        <w:jc w:val="both"/>
      </w:pPr>
      <w:r w:rsidRPr="00495B19">
        <w:t xml:space="preserve">На фоне увеличения денежных доходов населения ожидается рост потребления, стимулируемый высокими темпами потребительского кредитования (в связи с низким накопленным долгом домашних хозяйств в предшествующий период) и снижением нормы сбережения. Согласно прогнозу склонность к сбережению снизится до 6,4% к 2015-2017 годам. Однако в связи с демографическими изменениями, прежде всего с ростом в структуре населения лиц </w:t>
      </w:r>
      <w:proofErr w:type="spellStart"/>
      <w:r w:rsidRPr="00495B19">
        <w:t>предпенсионного</w:t>
      </w:r>
      <w:proofErr w:type="spellEnd"/>
      <w:r w:rsidRPr="00495B19">
        <w:t xml:space="preserve"> возраста и старше, норма сбережения начнет несколько ускоряться, в 2028-2030 гг. под влиянием демографических факторов траектория склонности к сбережению вновь вернется к снижающемуся тренду.</w:t>
      </w:r>
    </w:p>
    <w:p w:rsidR="00827DEC" w:rsidRPr="00495B19" w:rsidRDefault="00827DEC" w:rsidP="00827DEC">
      <w:pPr>
        <w:autoSpaceDE w:val="0"/>
        <w:autoSpaceDN w:val="0"/>
        <w:adjustRightInd w:val="0"/>
      </w:pPr>
      <w:r w:rsidRPr="00495B19">
        <w:t>При этом оборот розничной торговли и расходы на услуги будут расти с</w:t>
      </w:r>
      <w:r>
        <w:t xml:space="preserve"> </w:t>
      </w:r>
      <w:r w:rsidRPr="00495B19">
        <w:t>опережением роста денежных доходов населения, среднегодовые темпы за период 2012-2030 гг. составят 4,7% и 5% соответственно.</w:t>
      </w:r>
    </w:p>
    <w:p w:rsidR="00827DEC" w:rsidRPr="00495B19" w:rsidRDefault="00827DEC" w:rsidP="00827DEC">
      <w:pPr>
        <w:autoSpaceDE w:val="0"/>
        <w:autoSpaceDN w:val="0"/>
        <w:adjustRightInd w:val="0"/>
        <w:ind w:firstLine="708"/>
      </w:pPr>
      <w:r w:rsidRPr="00495B19">
        <w:t>В консервативном варианте в результате более медленных темпов роста</w:t>
      </w:r>
    </w:p>
    <w:p w:rsidR="00827DEC" w:rsidRPr="00495B19" w:rsidRDefault="00827DEC" w:rsidP="00827DEC">
      <w:pPr>
        <w:autoSpaceDE w:val="0"/>
        <w:autoSpaceDN w:val="0"/>
        <w:adjustRightInd w:val="0"/>
      </w:pPr>
      <w:r w:rsidRPr="00495B19">
        <w:t>заработной платы и социальных трансфертов среднегодовые темпы роста</w:t>
      </w:r>
    </w:p>
    <w:p w:rsidR="00827DEC" w:rsidRPr="00495B19" w:rsidRDefault="00827DEC" w:rsidP="00827DEC">
      <w:pPr>
        <w:autoSpaceDE w:val="0"/>
        <w:autoSpaceDN w:val="0"/>
        <w:adjustRightInd w:val="0"/>
      </w:pPr>
      <w:r w:rsidRPr="00495B19">
        <w:t>реальных доходов населения в 2012-2030 гг. составят 3,5%. В этих условиях</w:t>
      </w:r>
    </w:p>
    <w:p w:rsidR="00827DEC" w:rsidRPr="00495B19" w:rsidRDefault="00827DEC" w:rsidP="00827DEC">
      <w:pPr>
        <w:autoSpaceDE w:val="0"/>
        <w:autoSpaceDN w:val="0"/>
        <w:adjustRightInd w:val="0"/>
      </w:pPr>
      <w:r w:rsidRPr="00495B19">
        <w:t>розничный товарооборот и платные услуги будут расти среднегодовыми темпами</w:t>
      </w:r>
    </w:p>
    <w:p w:rsidR="00827DEC" w:rsidRPr="00495B19" w:rsidRDefault="00827DEC" w:rsidP="00827DEC">
      <w:pPr>
        <w:autoSpaceDE w:val="0"/>
        <w:autoSpaceDN w:val="0"/>
        <w:adjustRightInd w:val="0"/>
      </w:pPr>
      <w:r w:rsidRPr="00495B19">
        <w:t>3,6% и 4,1% соответственно.</w:t>
      </w:r>
    </w:p>
    <w:p w:rsidR="00827DEC" w:rsidRPr="00495B19" w:rsidRDefault="00827DEC" w:rsidP="00827DEC">
      <w:pPr>
        <w:autoSpaceDE w:val="0"/>
        <w:autoSpaceDN w:val="0"/>
        <w:adjustRightInd w:val="0"/>
        <w:ind w:firstLine="708"/>
      </w:pPr>
      <w:r w:rsidRPr="00495B19">
        <w:t>Форсированный вариант, предусматривающий дополнительное</w:t>
      </w:r>
      <w:r>
        <w:t xml:space="preserve"> </w:t>
      </w:r>
      <w:r w:rsidRPr="00495B19">
        <w:t>финансирование приоритетных направлений, позволит ускорить темпы роста</w:t>
      </w:r>
    </w:p>
    <w:p w:rsidR="00827DEC" w:rsidRPr="00495B19" w:rsidRDefault="00827DEC" w:rsidP="00827DEC">
      <w:pPr>
        <w:autoSpaceDE w:val="0"/>
        <w:autoSpaceDN w:val="0"/>
        <w:adjustRightInd w:val="0"/>
      </w:pPr>
      <w:r w:rsidRPr="00495B19">
        <w:t>денежных доходов населения. Реальные доходы относительно 2011 года вырастут</w:t>
      </w:r>
    </w:p>
    <w:p w:rsidR="00827DEC" w:rsidRPr="00495B19" w:rsidRDefault="00827DEC" w:rsidP="00827DEC">
      <w:pPr>
        <w:autoSpaceDE w:val="0"/>
        <w:autoSpaceDN w:val="0"/>
        <w:adjustRightInd w:val="0"/>
      </w:pPr>
      <w:r w:rsidRPr="00495B19">
        <w:t>в 2,8 раза. В данном варианте розничный товарооборот превысит уровень 2011</w:t>
      </w:r>
    </w:p>
    <w:p w:rsidR="00827DEC" w:rsidRPr="00495B19" w:rsidRDefault="00827DEC" w:rsidP="00827DEC">
      <w:pPr>
        <w:autoSpaceDE w:val="0"/>
        <w:autoSpaceDN w:val="0"/>
        <w:adjustRightInd w:val="0"/>
      </w:pPr>
      <w:r w:rsidRPr="00495B19">
        <w:t>года более чем в 3 раза, при этом среднегодовые темпы роста составят 6</w:t>
      </w:r>
    </w:p>
    <w:p w:rsidR="00827DEC" w:rsidRPr="00495B19" w:rsidRDefault="00827DEC" w:rsidP="00827DEC">
      <w:pPr>
        <w:autoSpaceDE w:val="0"/>
        <w:autoSpaceDN w:val="0"/>
        <w:adjustRightInd w:val="0"/>
      </w:pPr>
      <w:r w:rsidRPr="00495B19">
        <w:t>процентов.</w:t>
      </w:r>
    </w:p>
    <w:p w:rsidR="00827DEC" w:rsidRDefault="00827DEC" w:rsidP="00827DEC">
      <w:pPr>
        <w:autoSpaceDE w:val="0"/>
        <w:autoSpaceDN w:val="0"/>
        <w:adjustRightInd w:val="0"/>
        <w:ind w:firstLine="708"/>
      </w:pPr>
      <w:r w:rsidRPr="00495B19">
        <w:t>С учетом предстоящего перехода на нормативно-статистический метод</w:t>
      </w:r>
      <w:r>
        <w:t xml:space="preserve"> </w:t>
      </w:r>
      <w:r w:rsidRPr="00495B19">
        <w:t>расчета прожиточного минимума на 2013 год учтено его увеличение в целом по</w:t>
      </w:r>
      <w:r>
        <w:t xml:space="preserve"> </w:t>
      </w:r>
      <w:r w:rsidRPr="00495B19">
        <w:t>Российской Федерации на 4,2%, в том числе для трудоспособного населения – на</w:t>
      </w:r>
      <w:r>
        <w:t xml:space="preserve"> </w:t>
      </w:r>
      <w:r w:rsidRPr="00495B19">
        <w:t>3,3%, пенсионеров – на 8,2%, детей – на 4,1 процента.</w:t>
      </w:r>
      <w:r>
        <w:t xml:space="preserve"> 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lastRenderedPageBreak/>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ind w:firstLine="708"/>
        <w:rPr>
          <w:b/>
          <w:bCs/>
        </w:rPr>
      </w:pPr>
      <w:r w:rsidRPr="00495B19">
        <w:t>Кроме того, в прогнозе учтено увеличение величины прожиточного</w:t>
      </w:r>
      <w:r>
        <w:t xml:space="preserve"> </w:t>
      </w:r>
      <w:r w:rsidRPr="00495B19">
        <w:t>минимума на 5% в связи с введением в 2018, 2023 и 2028 годы новой</w:t>
      </w:r>
      <w:r>
        <w:t xml:space="preserve"> </w:t>
      </w:r>
      <w:r w:rsidRPr="00495B19">
        <w:t>потребительской корзины, которая в соответствии с частью 1 статьи 3</w:t>
      </w:r>
      <w:r>
        <w:t xml:space="preserve"> </w:t>
      </w:r>
      <w:r w:rsidRPr="00495B19">
        <w:t>Федерального закона «О прожиточном минимуме в Российской Федерации»</w:t>
      </w:r>
      <w:r>
        <w:t xml:space="preserve"> </w:t>
      </w:r>
      <w:r w:rsidRPr="00495B19">
        <w:t>должна определяться не реже одного раза в пять лет.</w:t>
      </w:r>
    </w:p>
    <w:p w:rsidR="00827DEC" w:rsidRDefault="00827DEC" w:rsidP="00827DEC">
      <w:pPr>
        <w:autoSpaceDE w:val="0"/>
        <w:autoSpaceDN w:val="0"/>
        <w:adjustRightInd w:val="0"/>
        <w:ind w:firstLine="708"/>
      </w:pPr>
      <w:r>
        <w:t>Фактически, увеличение прожиточного минимума в 2014 году по отношению к 2013 году выглядит следующим образом:</w:t>
      </w:r>
    </w:p>
    <w:p w:rsidR="00827DEC" w:rsidRPr="009E04C3" w:rsidRDefault="00827DEC" w:rsidP="00827DEC">
      <w:pPr>
        <w:autoSpaceDE w:val="0"/>
        <w:autoSpaceDN w:val="0"/>
        <w:adjustRightInd w:val="0"/>
        <w:ind w:firstLine="708"/>
      </w:pPr>
      <w:r w:rsidRPr="00495B19">
        <w:t>в целом по</w:t>
      </w:r>
      <w:r>
        <w:t xml:space="preserve"> </w:t>
      </w:r>
      <w:r w:rsidRPr="009E04C3">
        <w:t>Российской Федерации на 12,3%, для трудоспособного населения – на 12,5%, пенсионеров – на 12,6%, детей – на 12,5 процент</w:t>
      </w:r>
      <w:r>
        <w:t>ов</w:t>
      </w:r>
      <w:r w:rsidRPr="009E04C3">
        <w:t>.</w:t>
      </w:r>
    </w:p>
    <w:p w:rsidR="00827DEC" w:rsidRPr="00495B19" w:rsidRDefault="00827DEC" w:rsidP="00827DEC">
      <w:pPr>
        <w:autoSpaceDE w:val="0"/>
        <w:autoSpaceDN w:val="0"/>
        <w:adjustRightInd w:val="0"/>
        <w:rPr>
          <w:b/>
          <w:bCs/>
        </w:rPr>
      </w:pPr>
    </w:p>
    <w:p w:rsidR="00827DEC" w:rsidRPr="00495B19" w:rsidRDefault="00827DEC" w:rsidP="00827DEC">
      <w:pPr>
        <w:autoSpaceDE w:val="0"/>
        <w:autoSpaceDN w:val="0"/>
        <w:adjustRightInd w:val="0"/>
        <w:rPr>
          <w:b/>
          <w:bCs/>
        </w:rPr>
      </w:pPr>
      <w:r w:rsidRPr="00495B19">
        <w:rPr>
          <w:b/>
          <w:bCs/>
        </w:rPr>
        <w:t>Социальная структура общества (инновационный вариант)</w:t>
      </w:r>
    </w:p>
    <w:p w:rsidR="00827DEC" w:rsidRPr="00495B19" w:rsidRDefault="00827DEC" w:rsidP="00827DEC">
      <w:pPr>
        <w:autoSpaceDE w:val="0"/>
        <w:autoSpaceDN w:val="0"/>
        <w:adjustRightInd w:val="0"/>
        <w:ind w:firstLine="708"/>
      </w:pPr>
      <w:r w:rsidRPr="00495B19">
        <w:t>Обеспечение эффективного уровня заработной платы в бюджетном секторе,</w:t>
      </w:r>
    </w:p>
    <w:p w:rsidR="00827DEC" w:rsidRPr="00495B19" w:rsidRDefault="00827DEC" w:rsidP="00827DEC">
      <w:pPr>
        <w:autoSpaceDE w:val="0"/>
        <w:autoSpaceDN w:val="0"/>
        <w:adjustRightInd w:val="0"/>
      </w:pPr>
      <w:r w:rsidRPr="00495B19">
        <w:t xml:space="preserve">повышение уровня пенсионного обеспечения будут способствовать сокращению </w:t>
      </w:r>
      <w:r w:rsidR="00505094">
        <w:rPr>
          <w:noProof/>
        </w:rPr>
        <w:drawing>
          <wp:anchor distT="0" distB="0" distL="114300" distR="114300" simplePos="0" relativeHeight="251658240" behindDoc="0" locked="0" layoutInCell="1" allowOverlap="1">
            <wp:simplePos x="0" y="0"/>
            <wp:positionH relativeFrom="column">
              <wp:posOffset>2800350</wp:posOffset>
            </wp:positionH>
            <wp:positionV relativeFrom="paragraph">
              <wp:posOffset>88265</wp:posOffset>
            </wp:positionV>
            <wp:extent cx="3200400" cy="2552700"/>
            <wp:effectExtent l="1905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3200400" cy="2552700"/>
                    </a:xfrm>
                    <a:prstGeom prst="rect">
                      <a:avLst/>
                    </a:prstGeom>
                    <a:noFill/>
                    <a:ln w="9525">
                      <a:noFill/>
                      <a:miter lim="800000"/>
                      <a:headEnd/>
                      <a:tailEnd/>
                    </a:ln>
                  </pic:spPr>
                </pic:pic>
              </a:graphicData>
            </a:graphic>
          </wp:anchor>
        </w:drawing>
      </w:r>
      <w:r w:rsidRPr="00495B19">
        <w:t>доли бедного населения.</w:t>
      </w:r>
    </w:p>
    <w:p w:rsidR="00827DEC" w:rsidRPr="00495B19" w:rsidRDefault="00827DEC" w:rsidP="00827DEC">
      <w:pPr>
        <w:autoSpaceDE w:val="0"/>
        <w:autoSpaceDN w:val="0"/>
        <w:adjustRightInd w:val="0"/>
        <w:ind w:firstLine="708"/>
      </w:pPr>
      <w:r w:rsidRPr="00495B19">
        <w:t>В инновационном варианте</w:t>
      </w:r>
    </w:p>
    <w:p w:rsidR="00827DEC" w:rsidRPr="00495B19" w:rsidRDefault="00827DEC" w:rsidP="00827DEC">
      <w:pPr>
        <w:autoSpaceDE w:val="0"/>
        <w:autoSpaceDN w:val="0"/>
        <w:adjustRightInd w:val="0"/>
      </w:pPr>
      <w:r w:rsidRPr="00495B19">
        <w:t xml:space="preserve">уровень бедности снизится с 12,7% в 2011 году почти до 10% к 2020 году, а в 2030 году не превысит 7%. В рамках </w:t>
      </w:r>
    </w:p>
    <w:p w:rsidR="00827DEC" w:rsidRPr="00495B19" w:rsidRDefault="00827DEC" w:rsidP="00827DEC">
      <w:pPr>
        <w:autoSpaceDE w:val="0"/>
        <w:autoSpaceDN w:val="0"/>
        <w:adjustRightInd w:val="0"/>
      </w:pPr>
      <w:r w:rsidRPr="00495B19">
        <w:t>форсированного варианта уровень</w:t>
      </w:r>
    </w:p>
    <w:p w:rsidR="00827DEC" w:rsidRPr="00495B19" w:rsidRDefault="00827DEC" w:rsidP="00827DEC">
      <w:pPr>
        <w:autoSpaceDE w:val="0"/>
        <w:autoSpaceDN w:val="0"/>
        <w:adjustRightInd w:val="0"/>
      </w:pPr>
      <w:r w:rsidRPr="00495B19">
        <w:t>бедности в 2030 году может составить менее 6%. В консервативном варианте</w:t>
      </w:r>
    </w:p>
    <w:p w:rsidR="00827DEC" w:rsidRPr="00495B19" w:rsidRDefault="00827DEC" w:rsidP="00827DEC">
      <w:pPr>
        <w:autoSpaceDE w:val="0"/>
        <w:autoSpaceDN w:val="0"/>
        <w:adjustRightInd w:val="0"/>
      </w:pPr>
      <w:r w:rsidRPr="00495B19">
        <w:t>сокращение доли бедного населения</w:t>
      </w:r>
    </w:p>
    <w:p w:rsidR="00827DEC" w:rsidRPr="00495B19" w:rsidRDefault="00827DEC" w:rsidP="00827DEC">
      <w:pPr>
        <w:autoSpaceDE w:val="0"/>
        <w:autoSpaceDN w:val="0"/>
        <w:adjustRightInd w:val="0"/>
      </w:pPr>
      <w:r w:rsidRPr="00495B19">
        <w:t>будет идти медленнее и в 2030 году</w:t>
      </w:r>
    </w:p>
    <w:p w:rsidR="00827DEC" w:rsidRPr="00495B19" w:rsidRDefault="00827DEC" w:rsidP="00827DEC">
      <w:pPr>
        <w:autoSpaceDE w:val="0"/>
        <w:autoSpaceDN w:val="0"/>
        <w:adjustRightInd w:val="0"/>
      </w:pPr>
      <w:r w:rsidRPr="00495B19">
        <w:t>составит чуть менее 8 процентов. Реализация мер по сокращению бедности, повышению уровня социальной поддержки семей с детьми</w:t>
      </w:r>
    </w:p>
    <w:p w:rsidR="00827DEC" w:rsidRPr="00495B19" w:rsidRDefault="00827DEC" w:rsidP="00827DEC">
      <w:pPr>
        <w:autoSpaceDE w:val="0"/>
        <w:autoSpaceDN w:val="0"/>
        <w:adjustRightInd w:val="0"/>
        <w:rPr>
          <w:b/>
          <w:bCs/>
        </w:rPr>
      </w:pPr>
      <w:r w:rsidRPr="00495B19">
        <w:t>и уровня оплаты труда работников бюджетной сферы будет способствовать росту среднего класса.</w:t>
      </w:r>
    </w:p>
    <w:p w:rsidR="00827DEC" w:rsidRPr="00495B19" w:rsidRDefault="00827DEC" w:rsidP="00827DEC">
      <w:pPr>
        <w:autoSpaceDE w:val="0"/>
        <w:autoSpaceDN w:val="0"/>
        <w:adjustRightInd w:val="0"/>
        <w:ind w:firstLine="708"/>
      </w:pPr>
      <w:r w:rsidRPr="00495B19">
        <w:t>Формирование среднего класса можно рассматривать в качестве важного</w:t>
      </w:r>
    </w:p>
    <w:p w:rsidR="00827DEC" w:rsidRPr="00495B19" w:rsidRDefault="00827DEC" w:rsidP="00827DEC">
      <w:pPr>
        <w:autoSpaceDE w:val="0"/>
        <w:autoSpaceDN w:val="0"/>
        <w:adjustRightInd w:val="0"/>
      </w:pPr>
      <w:r w:rsidRPr="00495B19">
        <w:t>свидетельства прочности всей системы экономических, социальных и</w:t>
      </w:r>
      <w:r>
        <w:t xml:space="preserve"> </w:t>
      </w:r>
      <w:r w:rsidRPr="00495B19">
        <w:t>политических институтов. И наоборот, размывание среднего класса можно</w:t>
      </w:r>
      <w:r>
        <w:t xml:space="preserve"> </w:t>
      </w:r>
      <w:r w:rsidRPr="00495B19">
        <w:t>воспринимать как символ неудачи социально-экономических преобразований.</w:t>
      </w:r>
    </w:p>
    <w:p w:rsidR="00827DEC" w:rsidRPr="00495B19" w:rsidRDefault="00827DEC" w:rsidP="00827DEC">
      <w:pPr>
        <w:autoSpaceDE w:val="0"/>
        <w:autoSpaceDN w:val="0"/>
        <w:adjustRightInd w:val="0"/>
        <w:ind w:firstLine="708"/>
      </w:pPr>
      <w:r w:rsidRPr="00495B19">
        <w:t>Среди основных критериев отнесения российских граждан к среднему</w:t>
      </w:r>
    </w:p>
    <w:p w:rsidR="00827DEC" w:rsidRPr="00495B19" w:rsidRDefault="00827DEC" w:rsidP="00827DEC">
      <w:pPr>
        <w:autoSpaceDE w:val="0"/>
        <w:autoSpaceDN w:val="0"/>
        <w:adjustRightInd w:val="0"/>
      </w:pPr>
      <w:r w:rsidRPr="00495B19">
        <w:t>классу следует выделить уровень дохода, наличие собственности и сбережений, их профессионально-квалификационные характеристики, участие в формировании гражданского общества.</w:t>
      </w:r>
    </w:p>
    <w:p w:rsidR="00827DEC" w:rsidRPr="00495B19" w:rsidRDefault="00827DEC" w:rsidP="00827DEC">
      <w:pPr>
        <w:autoSpaceDE w:val="0"/>
        <w:autoSpaceDN w:val="0"/>
        <w:adjustRightInd w:val="0"/>
        <w:ind w:firstLine="708"/>
      </w:pPr>
      <w:r w:rsidRPr="00495B19">
        <w:t>В рамках инновационного и форсированного сценариев доля среднего</w:t>
      </w:r>
    </w:p>
    <w:p w:rsidR="00827DEC" w:rsidRPr="00495B19" w:rsidRDefault="00827DEC" w:rsidP="00827DEC">
      <w:pPr>
        <w:autoSpaceDE w:val="0"/>
        <w:autoSpaceDN w:val="0"/>
        <w:adjustRightInd w:val="0"/>
      </w:pPr>
      <w:r w:rsidRPr="00495B19">
        <w:t>класса повышается с 22% населения в 2010 году до 48-52% в 2030 году. По</w:t>
      </w:r>
    </w:p>
    <w:p w:rsidR="00827DEC" w:rsidRPr="00495B19" w:rsidRDefault="00827DEC" w:rsidP="00827DEC">
      <w:pPr>
        <w:autoSpaceDE w:val="0"/>
        <w:autoSpaceDN w:val="0"/>
        <w:adjustRightInd w:val="0"/>
      </w:pPr>
      <w:r w:rsidRPr="00495B19">
        <w:t>консервативному сценарию данная категория населения к концу прогнозного</w:t>
      </w:r>
    </w:p>
    <w:p w:rsidR="00827DEC" w:rsidRPr="00495B19" w:rsidRDefault="00827DEC" w:rsidP="00827DEC">
      <w:pPr>
        <w:autoSpaceDE w:val="0"/>
        <w:autoSpaceDN w:val="0"/>
        <w:adjustRightInd w:val="0"/>
      </w:pPr>
      <w:r w:rsidRPr="00495B19">
        <w:t>периода не превысит 37 процентов.</w:t>
      </w:r>
    </w:p>
    <w:p w:rsidR="00827DEC" w:rsidRPr="00495B19" w:rsidRDefault="00827DEC" w:rsidP="00827DEC">
      <w:pPr>
        <w:autoSpaceDE w:val="0"/>
        <w:autoSpaceDN w:val="0"/>
        <w:adjustRightInd w:val="0"/>
        <w:ind w:firstLine="708"/>
      </w:pPr>
      <w:r w:rsidRPr="00495B19">
        <w:t>Эти социальные сдвиги являются не только результатом, но и</w:t>
      </w:r>
    </w:p>
    <w:p w:rsidR="00827DEC" w:rsidRPr="00495B19" w:rsidRDefault="00827DEC" w:rsidP="00827DEC">
      <w:pPr>
        <w:autoSpaceDE w:val="0"/>
        <w:autoSpaceDN w:val="0"/>
        <w:adjustRightInd w:val="0"/>
      </w:pPr>
      <w:r w:rsidRPr="00495B19">
        <w:t>предпосылкой устойчивого экономического развития, поскольку предполагают</w:t>
      </w:r>
    </w:p>
    <w:p w:rsidR="00827DEC" w:rsidRPr="00495B19" w:rsidRDefault="00827DEC" w:rsidP="00827DEC">
      <w:pPr>
        <w:autoSpaceDE w:val="0"/>
        <w:autoSpaceDN w:val="0"/>
        <w:adjustRightInd w:val="0"/>
      </w:pPr>
      <w:r w:rsidRPr="00495B19">
        <w:t>формирование человеческого капитала более высокого качества, рост</w:t>
      </w:r>
    </w:p>
    <w:p w:rsidR="00827DEC" w:rsidRPr="00495B19" w:rsidRDefault="00827DEC" w:rsidP="00827DEC">
      <w:pPr>
        <w:autoSpaceDE w:val="0"/>
        <w:autoSpaceDN w:val="0"/>
        <w:adjustRightInd w:val="0"/>
      </w:pPr>
      <w:r w:rsidRPr="00495B19">
        <w:t>производительности труда. Создание полноценного среднего класса в России</w:t>
      </w:r>
    </w:p>
    <w:p w:rsidR="00827DEC" w:rsidRPr="00495B19" w:rsidRDefault="00827DEC" w:rsidP="00827DEC">
      <w:pPr>
        <w:autoSpaceDE w:val="0"/>
        <w:autoSpaceDN w:val="0"/>
        <w:adjustRightInd w:val="0"/>
      </w:pPr>
      <w:r w:rsidRPr="00495B19">
        <w:t>изменит структуру потребления, обеспечив сдвиг спроса в сторону продукции</w:t>
      </w:r>
    </w:p>
    <w:p w:rsidR="00827DEC" w:rsidRPr="00495B19" w:rsidRDefault="00827DEC" w:rsidP="00827DEC">
      <w:pPr>
        <w:autoSpaceDE w:val="0"/>
        <w:autoSpaceDN w:val="0"/>
        <w:adjustRightInd w:val="0"/>
      </w:pPr>
      <w:r w:rsidRPr="00495B19">
        <w:t>более высокого качества, создаст благоприятные предпосылки для расширения</w:t>
      </w:r>
    </w:p>
    <w:p w:rsidR="00827DEC" w:rsidRPr="00495B19" w:rsidRDefault="00827DEC" w:rsidP="00827DEC">
      <w:pPr>
        <w:autoSpaceDE w:val="0"/>
        <w:autoSpaceDN w:val="0"/>
        <w:adjustRightInd w:val="0"/>
        <w:rPr>
          <w:b/>
          <w:bCs/>
        </w:rPr>
      </w:pPr>
      <w:r w:rsidRPr="00495B19">
        <w:t>гражданской и общественной активности, развития процессов самоорганизации в обществе.</w:t>
      </w:r>
    </w:p>
    <w:p w:rsidR="0068141D" w:rsidRDefault="0068141D" w:rsidP="00B25D4F">
      <w:pPr>
        <w:pStyle w:val="ab"/>
        <w:ind w:firstLine="0"/>
        <w:outlineLvl w:val="0"/>
        <w:rPr>
          <w:b/>
          <w:bCs/>
          <w:sz w:val="22"/>
          <w:szCs w:val="22"/>
        </w:rPr>
      </w:pPr>
    </w:p>
    <w:p w:rsidR="0068141D" w:rsidRPr="004070C7" w:rsidRDefault="0068141D" w:rsidP="00B25D4F">
      <w:pPr>
        <w:pStyle w:val="24"/>
        <w:jc w:val="both"/>
        <w:rPr>
          <w:rFonts w:ascii="Times New Roman" w:hAnsi="Times New Roman"/>
          <w:b/>
        </w:rPr>
      </w:pPr>
      <w:r w:rsidRPr="004070C7">
        <w:rPr>
          <w:rFonts w:ascii="Times New Roman" w:hAnsi="Times New Roman"/>
          <w:b/>
        </w:rPr>
        <w:t xml:space="preserve"> </w:t>
      </w:r>
      <w:bookmarkStart w:id="111" w:name="_Toc436138751"/>
      <w:r w:rsidR="00DB358A">
        <w:rPr>
          <w:rFonts w:ascii="Times New Roman" w:hAnsi="Times New Roman"/>
          <w:b/>
        </w:rPr>
        <w:t xml:space="preserve">3.2  </w:t>
      </w:r>
      <w:r w:rsidRPr="004070C7">
        <w:rPr>
          <w:rFonts w:ascii="Times New Roman" w:hAnsi="Times New Roman"/>
          <w:b/>
        </w:rPr>
        <w:t>Перспективные показатели спроса на коммунальные ресурсы</w:t>
      </w:r>
      <w:bookmarkEnd w:id="111"/>
    </w:p>
    <w:p w:rsidR="0068141D" w:rsidRPr="00B067F2" w:rsidRDefault="0068141D" w:rsidP="00B25D4F">
      <w:pPr>
        <w:pStyle w:val="ab"/>
        <w:ind w:left="420" w:firstLine="0"/>
        <w:outlineLvl w:val="0"/>
        <w:rPr>
          <w:b/>
          <w:bCs/>
          <w:szCs w:val="28"/>
        </w:rPr>
      </w:pPr>
    </w:p>
    <w:p w:rsidR="00505094" w:rsidRPr="001B04CB" w:rsidRDefault="00505094" w:rsidP="00505094">
      <w:pPr>
        <w:pStyle w:val="Default"/>
        <w:ind w:firstLine="420"/>
      </w:pPr>
      <w:r w:rsidRPr="00600DB4">
        <w:rPr>
          <w:color w:val="auto"/>
        </w:rPr>
        <w:t>Прогноз спроса по каждому из коммунальных ресурсов (Таблица 6</w:t>
      </w:r>
      <w:r>
        <w:rPr>
          <w:color w:val="auto"/>
        </w:rPr>
        <w:t>0</w:t>
      </w:r>
      <w:r w:rsidRPr="00600DB4">
        <w:rPr>
          <w:color w:val="auto"/>
        </w:rPr>
        <w:t>)</w:t>
      </w:r>
      <w:r w:rsidRPr="00600DB4">
        <w:t xml:space="preserve"> МО «</w:t>
      </w:r>
      <w:proofErr w:type="spellStart"/>
      <w:r w:rsidRPr="00600DB4">
        <w:t>Лебяженское</w:t>
      </w:r>
      <w:proofErr w:type="spellEnd"/>
      <w:r w:rsidRPr="001B04CB">
        <w:t xml:space="preserve"> городское поселение» Ломоносовского  муниципального района Ленинградской области произведен на основании следующих показателей: </w:t>
      </w:r>
    </w:p>
    <w:p w:rsidR="00505094" w:rsidRPr="001B04CB" w:rsidRDefault="00505094" w:rsidP="00505094">
      <w:pPr>
        <w:pStyle w:val="Default"/>
      </w:pPr>
      <w:r w:rsidRPr="001B04CB">
        <w:t>– прогнозной численность постоянного населения в 201</w:t>
      </w:r>
      <w:r>
        <w:t>6</w:t>
      </w:r>
      <w:r w:rsidRPr="001B04CB">
        <w:t xml:space="preserve"> г. – 5,</w:t>
      </w:r>
      <w:r>
        <w:t>765</w:t>
      </w:r>
      <w:r w:rsidRPr="001B04CB">
        <w:t xml:space="preserve"> тыс. чел., в 20</w:t>
      </w:r>
      <w:r>
        <w:t>35 г. – 10,048</w:t>
      </w:r>
      <w:r w:rsidRPr="001B04CB">
        <w:t xml:space="preserve"> тыс. чел.; </w:t>
      </w:r>
    </w:p>
    <w:p w:rsidR="00505094" w:rsidRPr="001B04CB" w:rsidRDefault="00505094" w:rsidP="00505094">
      <w:pPr>
        <w:pStyle w:val="Default"/>
      </w:pPr>
      <w:r w:rsidRPr="001B04CB">
        <w:t xml:space="preserve">– установленных нормативов потребления коммунальных услуг в соответствии со схемами </w:t>
      </w:r>
      <w:proofErr w:type="spellStart"/>
      <w:r w:rsidRPr="001B04CB">
        <w:t>энерго</w:t>
      </w:r>
      <w:proofErr w:type="spellEnd"/>
      <w:r w:rsidRPr="001B04CB">
        <w:t xml:space="preserve"> и </w:t>
      </w:r>
      <w:proofErr w:type="spellStart"/>
      <w:r w:rsidRPr="001B04CB">
        <w:t>ресурсоснабжения</w:t>
      </w:r>
      <w:proofErr w:type="spellEnd"/>
      <w:r w:rsidRPr="001B04CB">
        <w:t xml:space="preserve">, а так же технико-экономических показателей реализации Генерального плана. </w:t>
      </w:r>
    </w:p>
    <w:p w:rsidR="00505094" w:rsidRPr="001B04CB" w:rsidRDefault="00505094" w:rsidP="00505094">
      <w:pPr>
        <w:pStyle w:val="ab"/>
        <w:ind w:firstLine="0"/>
        <w:jc w:val="left"/>
        <w:rPr>
          <w:b/>
          <w:bCs/>
          <w:sz w:val="24"/>
          <w:szCs w:val="24"/>
        </w:rPr>
      </w:pPr>
      <w:r w:rsidRPr="001B04CB">
        <w:rPr>
          <w:rFonts w:eastAsia="Times New Roman" w:cs="Times New Roman"/>
          <w:color w:val="000000"/>
          <w:sz w:val="24"/>
          <w:szCs w:val="24"/>
        </w:rPr>
        <w:t xml:space="preserve">         </w:t>
      </w:r>
      <w:r w:rsidRPr="001B04CB">
        <w:rPr>
          <w:sz w:val="24"/>
          <w:szCs w:val="24"/>
        </w:rPr>
        <w:t>Прогноз потребности разработан с учетом строительства новых объектов с современными стандартами эффективности и сноса старых объектов.</w:t>
      </w:r>
    </w:p>
    <w:p w:rsidR="00505094" w:rsidRPr="005E68BC" w:rsidRDefault="00505094" w:rsidP="00505094">
      <w:pPr>
        <w:pStyle w:val="Default"/>
        <w:ind w:firstLine="708"/>
      </w:pPr>
      <w:r w:rsidRPr="005E68BC">
        <w:rPr>
          <w:b/>
          <w:bCs/>
        </w:rPr>
        <w:t xml:space="preserve">Электроснабжение </w:t>
      </w:r>
    </w:p>
    <w:p w:rsidR="00505094" w:rsidRPr="005E68BC" w:rsidRDefault="00505094" w:rsidP="00505094">
      <w:pPr>
        <w:autoSpaceDE w:val="0"/>
        <w:autoSpaceDN w:val="0"/>
        <w:adjustRightInd w:val="0"/>
        <w:ind w:firstLine="708"/>
        <w:jc w:val="both"/>
        <w:rPr>
          <w:b/>
          <w:bCs/>
        </w:rPr>
      </w:pPr>
      <w:r w:rsidRPr="005E68BC">
        <w:rPr>
          <w:rFonts w:ascii="TimesNewRomanPSMT" w:hAnsi="TimesNewRomanPSMT" w:cs="TimesNewRomanPSMT"/>
        </w:rPr>
        <w:t xml:space="preserve">Объем полезного отпуска электрической энергии потребителям </w:t>
      </w:r>
      <w:proofErr w:type="spellStart"/>
      <w:r w:rsidRPr="005E68BC">
        <w:t>Лебяженкого</w:t>
      </w:r>
      <w:proofErr w:type="spellEnd"/>
      <w:r w:rsidRPr="005E68BC">
        <w:t xml:space="preserve"> городского</w:t>
      </w:r>
      <w:r>
        <w:t xml:space="preserve"> поселения в 2035</w:t>
      </w:r>
      <w:r w:rsidRPr="005E68BC">
        <w:t xml:space="preserve"> г. составит </w:t>
      </w:r>
      <w:r>
        <w:t>69,05</w:t>
      </w:r>
      <w:r w:rsidRPr="005E68BC">
        <w:t xml:space="preserve"> млн. </w:t>
      </w:r>
      <w:proofErr w:type="spellStart"/>
      <w:r w:rsidRPr="005E68BC">
        <w:t>кВт·ч</w:t>
      </w:r>
      <w:proofErr w:type="spellEnd"/>
      <w:r w:rsidRPr="005E68BC">
        <w:t>, темп увеличения потребления 20</w:t>
      </w:r>
      <w:r>
        <w:t>25</w:t>
      </w:r>
      <w:r w:rsidRPr="005E68BC">
        <w:t>/201</w:t>
      </w:r>
      <w:r>
        <w:t>6</w:t>
      </w:r>
      <w:r w:rsidRPr="005E68BC">
        <w:t xml:space="preserve"> гг. – 1,</w:t>
      </w:r>
      <w:r>
        <w:t>93</w:t>
      </w:r>
      <w:r w:rsidRPr="005E68BC">
        <w:t xml:space="preserve"> Основной причиной увеличения потребления электрической энергии является прирост численности населения.</w:t>
      </w:r>
    </w:p>
    <w:p w:rsidR="00505094" w:rsidRPr="005E68BC" w:rsidRDefault="00505094" w:rsidP="00505094">
      <w:pPr>
        <w:pStyle w:val="Default"/>
        <w:ind w:firstLine="708"/>
      </w:pPr>
      <w:r w:rsidRPr="005E68BC">
        <w:rPr>
          <w:b/>
          <w:bCs/>
        </w:rPr>
        <w:t xml:space="preserve">Теплоснабжение </w:t>
      </w:r>
    </w:p>
    <w:p w:rsidR="00505094" w:rsidRPr="005E68BC" w:rsidRDefault="00505094" w:rsidP="00505094">
      <w:pPr>
        <w:pStyle w:val="Default"/>
        <w:ind w:firstLine="708"/>
        <w:rPr>
          <w:color w:val="auto"/>
        </w:rPr>
      </w:pPr>
      <w:r w:rsidRPr="005E68BC">
        <w:rPr>
          <w:color w:val="auto"/>
        </w:rPr>
        <w:t>Объем отпуска теп</w:t>
      </w:r>
      <w:r>
        <w:rPr>
          <w:color w:val="auto"/>
        </w:rPr>
        <w:t>ловой энергии потребителям к 2035</w:t>
      </w:r>
      <w:r w:rsidRPr="005E68BC">
        <w:rPr>
          <w:color w:val="auto"/>
        </w:rPr>
        <w:t xml:space="preserve"> г. увеличится на </w:t>
      </w:r>
      <w:r>
        <w:rPr>
          <w:color w:val="auto"/>
        </w:rPr>
        <w:t xml:space="preserve">287 </w:t>
      </w:r>
      <w:r w:rsidRPr="005E68BC">
        <w:rPr>
          <w:color w:val="auto"/>
        </w:rPr>
        <w:t xml:space="preserve"> % и составит </w:t>
      </w:r>
      <w:r>
        <w:rPr>
          <w:color w:val="auto"/>
        </w:rPr>
        <w:t>128,760</w:t>
      </w:r>
      <w:r w:rsidRPr="005E68BC">
        <w:rPr>
          <w:color w:val="auto"/>
        </w:rPr>
        <w:t xml:space="preserve"> тыс. Гкал. Основной причиной увеличения потребления услуг теплоснабжения является увеличение присоединённой нагрузки (потребителей) от новых и старых источников тепловой энергии в соответствии с положением Генерального плана и схемой теплоснабжения. </w:t>
      </w:r>
    </w:p>
    <w:p w:rsidR="00505094" w:rsidRPr="005E68BC" w:rsidRDefault="00505094" w:rsidP="00505094">
      <w:pPr>
        <w:pStyle w:val="Default"/>
        <w:ind w:firstLine="708"/>
        <w:rPr>
          <w:color w:val="auto"/>
        </w:rPr>
      </w:pPr>
      <w:r w:rsidRPr="005E68BC">
        <w:rPr>
          <w:b/>
          <w:bCs/>
          <w:color w:val="auto"/>
        </w:rPr>
        <w:t xml:space="preserve">Водоснабжение </w:t>
      </w:r>
    </w:p>
    <w:p w:rsidR="00505094" w:rsidRPr="005E68BC" w:rsidRDefault="00505094" w:rsidP="00505094">
      <w:pPr>
        <w:pStyle w:val="Default"/>
        <w:ind w:firstLine="708"/>
        <w:rPr>
          <w:color w:val="auto"/>
        </w:rPr>
      </w:pPr>
      <w:r w:rsidRPr="005E68BC">
        <w:rPr>
          <w:color w:val="auto"/>
        </w:rPr>
        <w:t>Объем реализации воды потребителям к 202</w:t>
      </w:r>
      <w:r>
        <w:rPr>
          <w:color w:val="auto"/>
        </w:rPr>
        <w:t>5</w:t>
      </w:r>
      <w:r w:rsidRPr="005E68BC">
        <w:rPr>
          <w:color w:val="auto"/>
        </w:rPr>
        <w:t xml:space="preserve"> г. составит </w:t>
      </w:r>
      <w:r>
        <w:rPr>
          <w:color w:val="auto"/>
        </w:rPr>
        <w:t>852,64</w:t>
      </w:r>
      <w:r w:rsidRPr="005E68BC">
        <w:rPr>
          <w:color w:val="auto"/>
        </w:rPr>
        <w:t xml:space="preserve"> тыс. м3 </w:t>
      </w:r>
      <w:r>
        <w:rPr>
          <w:color w:val="auto"/>
        </w:rPr>
        <w:t>в год, а к 2035  - 1112,16</w:t>
      </w:r>
      <w:r w:rsidRPr="005E68BC">
        <w:rPr>
          <w:color w:val="auto"/>
        </w:rPr>
        <w:t xml:space="preserve"> тыс.м3. Такой рост должен быть обеспечен высоким ростом численности населения, который является основным потребителем. </w:t>
      </w:r>
    </w:p>
    <w:p w:rsidR="00505094" w:rsidRPr="005E68BC" w:rsidRDefault="00505094" w:rsidP="00505094">
      <w:pPr>
        <w:pStyle w:val="Default"/>
        <w:ind w:firstLine="708"/>
      </w:pPr>
      <w:r w:rsidRPr="005E68BC">
        <w:rPr>
          <w:b/>
          <w:bCs/>
        </w:rPr>
        <w:t xml:space="preserve">Водоотведение и очистка сточных вод </w:t>
      </w:r>
    </w:p>
    <w:p w:rsidR="00505094" w:rsidRPr="005E68BC" w:rsidRDefault="00505094" w:rsidP="00505094">
      <w:pPr>
        <w:pStyle w:val="Default"/>
        <w:ind w:firstLine="708"/>
        <w:rPr>
          <w:color w:val="auto"/>
        </w:rPr>
      </w:pPr>
      <w:r w:rsidRPr="005E68BC">
        <w:rPr>
          <w:color w:val="auto"/>
        </w:rPr>
        <w:t>В 202</w:t>
      </w:r>
      <w:r>
        <w:rPr>
          <w:color w:val="auto"/>
        </w:rPr>
        <w:t>5</w:t>
      </w:r>
      <w:r w:rsidRPr="005E68BC">
        <w:rPr>
          <w:color w:val="auto"/>
        </w:rPr>
        <w:t xml:space="preserve"> г. объем пропущенных сточных вод, принятых от потребителей, составит </w:t>
      </w:r>
      <w:r>
        <w:rPr>
          <w:color w:val="auto"/>
        </w:rPr>
        <w:t>746,79</w:t>
      </w:r>
      <w:r w:rsidRPr="005E68BC">
        <w:rPr>
          <w:color w:val="auto"/>
        </w:rPr>
        <w:t xml:space="preserve"> тыс. м3,  а в 20</w:t>
      </w:r>
      <w:r>
        <w:rPr>
          <w:color w:val="auto"/>
        </w:rPr>
        <w:t>35</w:t>
      </w:r>
      <w:r w:rsidRPr="005E68BC">
        <w:rPr>
          <w:color w:val="auto"/>
        </w:rPr>
        <w:t>г.-</w:t>
      </w:r>
      <w:r>
        <w:rPr>
          <w:color w:val="auto"/>
        </w:rPr>
        <w:t>982,22</w:t>
      </w:r>
      <w:r w:rsidRPr="005E68BC">
        <w:rPr>
          <w:color w:val="auto"/>
        </w:rPr>
        <w:t xml:space="preserve"> тым.м3. Такой рост принятых сточных вод должен быть обеспечен высоким ростом численности населения, который является основным источником стоков. </w:t>
      </w:r>
    </w:p>
    <w:p w:rsidR="00505094" w:rsidRPr="00121397" w:rsidRDefault="00505094" w:rsidP="00505094">
      <w:pPr>
        <w:pStyle w:val="Default"/>
        <w:ind w:firstLine="708"/>
      </w:pPr>
      <w:r w:rsidRPr="00121397">
        <w:rPr>
          <w:b/>
          <w:bCs/>
        </w:rPr>
        <w:t xml:space="preserve">Газоснабжение </w:t>
      </w:r>
    </w:p>
    <w:p w:rsidR="00505094" w:rsidRPr="00121397" w:rsidRDefault="00505094" w:rsidP="00505094">
      <w:pPr>
        <w:pStyle w:val="ab"/>
        <w:ind w:firstLine="0"/>
        <w:jc w:val="left"/>
        <w:rPr>
          <w:color w:val="FF0000"/>
          <w:sz w:val="24"/>
          <w:szCs w:val="24"/>
        </w:rPr>
      </w:pPr>
      <w:r w:rsidRPr="00121397">
        <w:rPr>
          <w:color w:val="FF0000"/>
          <w:sz w:val="24"/>
          <w:szCs w:val="24"/>
        </w:rPr>
        <w:t xml:space="preserve">          </w:t>
      </w:r>
      <w:r w:rsidRPr="00121397">
        <w:rPr>
          <w:sz w:val="24"/>
          <w:szCs w:val="24"/>
        </w:rPr>
        <w:t>Объем полезного отпуска сжиженного газа потребителям в 20</w:t>
      </w:r>
      <w:r>
        <w:rPr>
          <w:sz w:val="24"/>
          <w:szCs w:val="24"/>
        </w:rPr>
        <w:t>35</w:t>
      </w:r>
      <w:r w:rsidRPr="00121397">
        <w:rPr>
          <w:sz w:val="24"/>
          <w:szCs w:val="24"/>
        </w:rPr>
        <w:t xml:space="preserve"> г. должен составить </w:t>
      </w:r>
      <w:r>
        <w:rPr>
          <w:sz w:val="24"/>
          <w:szCs w:val="24"/>
        </w:rPr>
        <w:t>24,9</w:t>
      </w:r>
      <w:r w:rsidRPr="00121397">
        <w:rPr>
          <w:sz w:val="24"/>
          <w:szCs w:val="24"/>
        </w:rPr>
        <w:t xml:space="preserve"> т., общий рост по отношению к базовому году составит </w:t>
      </w:r>
      <w:r>
        <w:rPr>
          <w:sz w:val="24"/>
          <w:szCs w:val="24"/>
        </w:rPr>
        <w:t>192,95</w:t>
      </w:r>
      <w:r w:rsidRPr="00121397">
        <w:rPr>
          <w:sz w:val="24"/>
          <w:szCs w:val="24"/>
        </w:rPr>
        <w:t xml:space="preserve"> %. Основной рост потребления приходиться на население (3,4 раза), но из-за малой доли от суммарного потребления общий уровень возрастёт незначительно</w:t>
      </w:r>
      <w:r w:rsidRPr="00121397">
        <w:rPr>
          <w:color w:val="FF0000"/>
          <w:sz w:val="24"/>
          <w:szCs w:val="24"/>
        </w:rPr>
        <w:t xml:space="preserve">. </w:t>
      </w:r>
    </w:p>
    <w:p w:rsidR="00505094" w:rsidRPr="005E68BC" w:rsidRDefault="00505094" w:rsidP="00505094">
      <w:pPr>
        <w:pStyle w:val="Default"/>
        <w:ind w:firstLine="708"/>
      </w:pPr>
      <w:r w:rsidRPr="00121397">
        <w:rPr>
          <w:b/>
          <w:bCs/>
        </w:rPr>
        <w:t>Утилизация (захоронение) ТБО</w:t>
      </w:r>
      <w:r w:rsidRPr="005E68BC">
        <w:rPr>
          <w:b/>
          <w:bCs/>
        </w:rPr>
        <w:t xml:space="preserve"> </w:t>
      </w:r>
    </w:p>
    <w:p w:rsidR="00505094" w:rsidRPr="00A339D7" w:rsidRDefault="00505094" w:rsidP="00505094">
      <w:pPr>
        <w:pStyle w:val="ab"/>
        <w:ind w:firstLine="0"/>
        <w:jc w:val="left"/>
        <w:rPr>
          <w:sz w:val="24"/>
          <w:szCs w:val="24"/>
        </w:rPr>
      </w:pPr>
      <w:r w:rsidRPr="005E68BC">
        <w:rPr>
          <w:sz w:val="24"/>
          <w:szCs w:val="24"/>
        </w:rPr>
        <w:t xml:space="preserve">            Общий объем ТБО (с учётом</w:t>
      </w:r>
      <w:r>
        <w:rPr>
          <w:sz w:val="24"/>
          <w:szCs w:val="24"/>
        </w:rPr>
        <w:t xml:space="preserve"> КГО) от всех потребителей к 2035</w:t>
      </w:r>
      <w:r w:rsidRPr="005E68BC">
        <w:rPr>
          <w:sz w:val="24"/>
          <w:szCs w:val="24"/>
        </w:rPr>
        <w:t xml:space="preserve"> г. увеличится и составит 1</w:t>
      </w:r>
      <w:r>
        <w:rPr>
          <w:sz w:val="24"/>
          <w:szCs w:val="24"/>
        </w:rPr>
        <w:t>2,1</w:t>
      </w:r>
      <w:r w:rsidRPr="005E68BC">
        <w:rPr>
          <w:sz w:val="24"/>
          <w:szCs w:val="24"/>
        </w:rPr>
        <w:t xml:space="preserve"> тыс. м3. Основной причиной увеличения общего объема ТБО является увеличение численности населения, а так же увеличение средней нормы образование на одного человека.</w:t>
      </w:r>
    </w:p>
    <w:p w:rsidR="00505094" w:rsidRDefault="00505094" w:rsidP="00505094">
      <w:pPr>
        <w:pStyle w:val="ab"/>
        <w:ind w:firstLine="0"/>
        <w:jc w:val="left"/>
        <w:outlineLvl w:val="0"/>
        <w:rPr>
          <w:b/>
          <w:bCs/>
          <w:szCs w:val="28"/>
        </w:rPr>
      </w:pPr>
    </w:p>
    <w:p w:rsidR="00505094" w:rsidRDefault="00505094" w:rsidP="00505094">
      <w:pPr>
        <w:rPr>
          <w:rFonts w:ascii="Calibri" w:hAnsi="Calibri"/>
          <w:color w:val="000000"/>
          <w:sz w:val="22"/>
          <w:szCs w:val="22"/>
        </w:rPr>
        <w:sectPr w:rsidR="00505094" w:rsidSect="005C51EB">
          <w:pgSz w:w="11907" w:h="16840"/>
          <w:pgMar w:top="1134" w:right="851" w:bottom="1418" w:left="1418" w:header="720" w:footer="720" w:gutter="0"/>
          <w:cols w:space="720"/>
        </w:sectPr>
      </w:pPr>
    </w:p>
    <w:p w:rsidR="00505094" w:rsidRDefault="00505094" w:rsidP="00505094">
      <w:pPr>
        <w:pStyle w:val="ae"/>
        <w:keepNext/>
      </w:pPr>
      <w:r>
        <w:lastRenderedPageBreak/>
        <w:t xml:space="preserve">Таблица </w:t>
      </w:r>
      <w:fldSimple w:instr=" SEQ Таблица \* ARABIC ">
        <w:r>
          <w:rPr>
            <w:noProof/>
          </w:rPr>
          <w:t>60</w:t>
        </w:r>
      </w:fldSimple>
      <w:r>
        <w:t xml:space="preserve"> </w:t>
      </w:r>
      <w:r w:rsidRPr="00677D77">
        <w:t>Прогноз спроса по каждому виду услуг организаций коммунального к</w:t>
      </w:r>
      <w:r>
        <w:t>омплекса МО «</w:t>
      </w:r>
      <w:proofErr w:type="spellStart"/>
      <w:r>
        <w:t>Лебяженское</w:t>
      </w:r>
      <w:proofErr w:type="spellEnd"/>
      <w:r>
        <w:t xml:space="preserve"> городское </w:t>
      </w:r>
      <w:r w:rsidRPr="00677D77">
        <w:t>поселение» до 20</w:t>
      </w:r>
      <w:r>
        <w:t>27</w:t>
      </w:r>
      <w:r w:rsidRPr="00677D77">
        <w:t xml:space="preserve"> г.</w:t>
      </w:r>
    </w:p>
    <w:p w:rsidR="00505094" w:rsidRDefault="00505094" w:rsidP="00505094"/>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4A0" w:firstRow="1" w:lastRow="0" w:firstColumn="1" w:lastColumn="0" w:noHBand="0" w:noVBand="1"/>
      </w:tblPr>
      <w:tblGrid>
        <w:gridCol w:w="1807"/>
        <w:gridCol w:w="1120"/>
        <w:gridCol w:w="871"/>
        <w:gridCol w:w="871"/>
        <w:gridCol w:w="871"/>
        <w:gridCol w:w="870"/>
        <w:gridCol w:w="870"/>
        <w:gridCol w:w="870"/>
        <w:gridCol w:w="722"/>
        <w:gridCol w:w="722"/>
        <w:gridCol w:w="770"/>
        <w:gridCol w:w="770"/>
        <w:gridCol w:w="770"/>
        <w:gridCol w:w="823"/>
        <w:gridCol w:w="823"/>
        <w:gridCol w:w="823"/>
        <w:gridCol w:w="823"/>
        <w:gridCol w:w="870"/>
        <w:gridCol w:w="870"/>
        <w:gridCol w:w="870"/>
        <w:gridCol w:w="870"/>
        <w:gridCol w:w="984"/>
        <w:gridCol w:w="770"/>
        <w:gridCol w:w="1332"/>
      </w:tblGrid>
      <w:tr w:rsidR="00505094" w:rsidTr="005C51EB">
        <w:trPr>
          <w:trHeight w:val="70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Наименование показателя</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Ед. изм.</w:t>
            </w:r>
          </w:p>
        </w:tc>
        <w:tc>
          <w:tcPr>
            <w:tcW w:w="3845" w:type="pct"/>
            <w:gridSpan w:val="20"/>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2025/ 2016, </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2035/2016,%</w:t>
            </w:r>
          </w:p>
        </w:tc>
      </w:tr>
      <w:tr w:rsidR="00505094" w:rsidTr="005C51EB">
        <w:trPr>
          <w:trHeight w:val="315"/>
          <w:tblHeader/>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2016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2017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2018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2019 г.</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2020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2021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2022 г.</w:t>
            </w:r>
          </w:p>
        </w:tc>
        <w:tc>
          <w:tcPr>
            <w:tcW w:w="166"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2023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2024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2025 г.</w:t>
            </w:r>
          </w:p>
        </w:tc>
        <w:tc>
          <w:tcPr>
            <w:tcW w:w="177"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2026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2027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2028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2029 г.</w:t>
            </w:r>
          </w:p>
        </w:tc>
        <w:tc>
          <w:tcPr>
            <w:tcW w:w="189" w:type="pct"/>
            <w:shd w:val="clear" w:color="000000" w:fill="FFFFFF"/>
            <w:vAlign w:val="bottom"/>
            <w:hideMark/>
          </w:tcPr>
          <w:p w:rsidR="00505094" w:rsidRDefault="00505094" w:rsidP="005C51EB">
            <w:pPr>
              <w:ind w:hanging="167"/>
              <w:jc w:val="right"/>
              <w:rPr>
                <w:b/>
                <w:bCs/>
                <w:color w:val="000000"/>
                <w:sz w:val="20"/>
                <w:szCs w:val="20"/>
              </w:rPr>
            </w:pPr>
            <w:r>
              <w:rPr>
                <w:b/>
                <w:bCs/>
                <w:color w:val="000000"/>
                <w:sz w:val="20"/>
                <w:szCs w:val="20"/>
              </w:rPr>
              <w:t>2030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2031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2032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2033 г.</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2034 г.</w:t>
            </w:r>
          </w:p>
        </w:tc>
        <w:tc>
          <w:tcPr>
            <w:tcW w:w="223"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2035 г.</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 xml:space="preserve"> %</w:t>
            </w:r>
          </w:p>
        </w:tc>
      </w:tr>
      <w:tr w:rsidR="00505094" w:rsidTr="005C51EB">
        <w:trPr>
          <w:trHeight w:val="315"/>
        </w:trPr>
        <w:tc>
          <w:tcPr>
            <w:tcW w:w="415"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w:t>
            </w:r>
          </w:p>
        </w:tc>
        <w:tc>
          <w:tcPr>
            <w:tcW w:w="25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9</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10</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12</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13</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14</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w:t>
            </w:r>
          </w:p>
        </w:tc>
        <w:tc>
          <w:tcPr>
            <w:tcW w:w="16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19</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20</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21</w:t>
            </w:r>
          </w:p>
        </w:tc>
        <w:tc>
          <w:tcPr>
            <w:tcW w:w="189"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22</w:t>
            </w:r>
          </w:p>
        </w:tc>
        <w:tc>
          <w:tcPr>
            <w:tcW w:w="189"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23</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24</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25</w:t>
            </w:r>
          </w:p>
        </w:tc>
        <w:tc>
          <w:tcPr>
            <w:tcW w:w="200"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26</w:t>
            </w:r>
          </w:p>
        </w:tc>
        <w:tc>
          <w:tcPr>
            <w:tcW w:w="200"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27</w:t>
            </w:r>
          </w:p>
        </w:tc>
        <w:tc>
          <w:tcPr>
            <w:tcW w:w="223"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29</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30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электроснабжения</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электрической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 xml:space="preserve">млн. </w:t>
            </w:r>
            <w:proofErr w:type="spellStart"/>
            <w:r>
              <w:rPr>
                <w:color w:val="000000"/>
                <w:sz w:val="20"/>
                <w:szCs w:val="20"/>
              </w:rPr>
              <w:t>кВт∙ч</w:t>
            </w:r>
            <w:proofErr w:type="spellEnd"/>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25,39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27,67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29,95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32,23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34,68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37,14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39,59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42,05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44,50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46,95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49,41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51,86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54,32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56,77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59,23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64,14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66,59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69,05</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192,64</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298,91</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16,18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18,74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20,06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21,38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22,7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24,02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25,34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26,66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27,98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29,30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30,62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31,94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34,58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35,90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37,22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192,62</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298,48</w:t>
            </w:r>
          </w:p>
        </w:tc>
      </w:tr>
      <w:tr w:rsidR="00505094" w:rsidTr="005C51EB">
        <w:trPr>
          <w:trHeigh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тыс. кВт</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1,32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теплоснабжения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Потребление тепловой энергии</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44851,2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64999,2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76650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85455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94260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97710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101160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104610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108060</w:t>
            </w:r>
          </w:p>
        </w:tc>
        <w:tc>
          <w:tcPr>
            <w:tcW w:w="189" w:type="pct"/>
            <w:shd w:val="clear" w:color="auto" w:fill="auto"/>
            <w:vAlign w:val="bottom"/>
            <w:hideMark/>
          </w:tcPr>
          <w:p w:rsidR="00505094" w:rsidRPr="00934E5F" w:rsidRDefault="00505094" w:rsidP="005C51EB">
            <w:pPr>
              <w:ind w:hanging="126"/>
              <w:jc w:val="center"/>
              <w:rPr>
                <w:bCs/>
                <w:color w:val="000000"/>
                <w:sz w:val="20"/>
                <w:szCs w:val="20"/>
              </w:rPr>
            </w:pPr>
            <w:r w:rsidRPr="00934E5F">
              <w:rPr>
                <w:bCs/>
                <w:color w:val="000000"/>
                <w:sz w:val="20"/>
                <w:szCs w:val="20"/>
              </w:rPr>
              <w:t>111510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114960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118410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121860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125310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128760</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Присоединенная нагрузка</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5,12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7,42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8,75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16,16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33,57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47,86</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655,66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934,77</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Гкал/ч</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1,33</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0</w:t>
            </w:r>
          </w:p>
        </w:tc>
        <w:tc>
          <w:tcPr>
            <w:tcW w:w="177" w:type="pct"/>
            <w:shd w:val="clear" w:color="000000" w:fill="FFFFFF"/>
            <w:vAlign w:val="bottom"/>
            <w:hideMark/>
          </w:tcPr>
          <w:p w:rsidR="00505094" w:rsidRPr="00934E5F" w:rsidRDefault="00505094" w:rsidP="005C51EB">
            <w:pPr>
              <w:ind w:hanging="126"/>
              <w:jc w:val="center"/>
              <w:rPr>
                <w:b/>
                <w:bCs/>
                <w:color w:val="000000"/>
                <w:sz w:val="20"/>
                <w:szCs w:val="20"/>
              </w:rPr>
            </w:pPr>
            <w:r w:rsidRPr="00934E5F">
              <w:rPr>
                <w:b/>
                <w:bCs/>
                <w:color w:val="000000"/>
                <w:sz w:val="20"/>
                <w:szCs w:val="20"/>
              </w:rPr>
              <w:t>―</w:t>
            </w:r>
          </w:p>
        </w:tc>
        <w:tc>
          <w:tcPr>
            <w:tcW w:w="306"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Удельное теплопотребление на потребителя </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 xml:space="preserve"> Гкал/м</w:t>
            </w:r>
            <w:r>
              <w:rPr>
                <w:color w:val="000000"/>
                <w:sz w:val="20"/>
                <w:szCs w:val="20"/>
                <w:vertAlign w:val="superscript"/>
              </w:rPr>
              <w:t>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7,845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11,37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13,41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14,95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16,49</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17,09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17,69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18,30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18,90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19,50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20,71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21,31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21,92</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22,52</w:t>
            </w:r>
          </w:p>
        </w:tc>
        <w:tc>
          <w:tcPr>
            <w:tcW w:w="177" w:type="pct"/>
            <w:shd w:val="clear" w:color="auto" w:fill="auto"/>
            <w:vAlign w:val="bottom"/>
            <w:hideMark/>
          </w:tcPr>
          <w:p w:rsidR="00505094" w:rsidRDefault="00505094" w:rsidP="005C51EB">
            <w:pPr>
              <w:ind w:hanging="126"/>
              <w:jc w:val="center"/>
              <w:rPr>
                <w:b/>
                <w:bCs/>
                <w:color w:val="000000"/>
                <w:sz w:val="20"/>
                <w:szCs w:val="20"/>
              </w:rPr>
            </w:pPr>
            <w:r>
              <w:rPr>
                <w:b/>
                <w:bCs/>
                <w:color w:val="000000"/>
                <w:sz w:val="20"/>
                <w:szCs w:val="20"/>
              </w:rPr>
              <w:t>210,16</w:t>
            </w:r>
          </w:p>
        </w:tc>
        <w:tc>
          <w:tcPr>
            <w:tcW w:w="306" w:type="pct"/>
            <w:shd w:val="clear" w:color="auto" w:fill="auto"/>
            <w:vAlign w:val="bottom"/>
            <w:hideMark/>
          </w:tcPr>
          <w:p w:rsidR="00505094" w:rsidRDefault="00505094" w:rsidP="005C51EB">
            <w:pPr>
              <w:jc w:val="center"/>
              <w:rPr>
                <w:b/>
                <w:bCs/>
                <w:color w:val="000000"/>
                <w:sz w:val="20"/>
                <w:szCs w:val="20"/>
              </w:rPr>
            </w:pPr>
            <w:r>
              <w:rPr>
                <w:b/>
                <w:bCs/>
                <w:color w:val="000000"/>
                <w:sz w:val="20"/>
                <w:szCs w:val="20"/>
              </w:rPr>
              <w:t>287,08</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реализации товаров и услуг</w:t>
            </w:r>
          </w:p>
        </w:tc>
        <w:tc>
          <w:tcPr>
            <w:tcW w:w="257" w:type="pct"/>
            <w:shd w:val="clear" w:color="auto" w:fill="auto"/>
            <w:vAlign w:val="bottom"/>
            <w:hideMark/>
          </w:tcPr>
          <w:p w:rsidR="00505094" w:rsidRDefault="00505094" w:rsidP="005C51EB">
            <w:pPr>
              <w:jc w:val="center"/>
              <w:rPr>
                <w:color w:val="000000"/>
                <w:sz w:val="20"/>
                <w:szCs w:val="20"/>
              </w:rPr>
            </w:pPr>
            <w:r>
              <w:rPr>
                <w:color w:val="000000"/>
                <w:sz w:val="20"/>
                <w:szCs w:val="20"/>
              </w:rPr>
              <w:t>тыс. куб. м</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236,8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313,8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390,7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467,7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544,7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621,7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698,7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775,7</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852,64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878,59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904,54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930,49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956,45</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982,40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1008,35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1034,30</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1060,25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1086,20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1112,155</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172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187,8</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водозабора</w:t>
            </w:r>
          </w:p>
        </w:tc>
        <w:tc>
          <w:tcPr>
            <w:tcW w:w="257" w:type="pct"/>
            <w:shd w:val="clear" w:color="000000" w:fill="FFFFFF"/>
            <w:vAlign w:val="bottom"/>
            <w:hideMark/>
          </w:tcPr>
          <w:p w:rsidR="00505094" w:rsidRDefault="00505094" w:rsidP="005C51EB">
            <w:pPr>
              <w:jc w:val="center"/>
              <w:rPr>
                <w:color w:val="000000"/>
                <w:sz w:val="20"/>
                <w:szCs w:val="20"/>
              </w:rPr>
            </w:pPr>
            <w:proofErr w:type="spellStart"/>
            <w:r>
              <w:rPr>
                <w:color w:val="000000"/>
                <w:sz w:val="20"/>
                <w:szCs w:val="20"/>
              </w:rPr>
              <w:t>тыс.куб.м</w:t>
            </w:r>
            <w:proofErr w:type="spellEnd"/>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2978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3678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226,6</w:t>
            </w:r>
          </w:p>
        </w:tc>
      </w:tr>
      <w:tr w:rsidR="00505094" w:rsidTr="005C51EB">
        <w:trPr>
          <w:trHeight w:hRule="exact" w:val="646"/>
        </w:trPr>
        <w:tc>
          <w:tcPr>
            <w:tcW w:w="415" w:type="pct"/>
            <w:shd w:val="clear" w:color="000000" w:fill="FFFFFF"/>
            <w:hideMark/>
          </w:tcPr>
          <w:p w:rsidR="00505094" w:rsidRDefault="00505094" w:rsidP="005C51EB">
            <w:pPr>
              <w:rPr>
                <w:color w:val="000000"/>
                <w:sz w:val="20"/>
                <w:szCs w:val="20"/>
              </w:rPr>
            </w:pPr>
            <w:r>
              <w:rPr>
                <w:color w:val="000000"/>
                <w:sz w:val="20"/>
                <w:szCs w:val="20"/>
              </w:rPr>
              <w:t>Установленная годовая мощность ВОС</w:t>
            </w:r>
          </w:p>
        </w:tc>
        <w:tc>
          <w:tcPr>
            <w:tcW w:w="257" w:type="pct"/>
            <w:shd w:val="clear" w:color="000000" w:fill="FFFFFF"/>
            <w:vAlign w:val="bottom"/>
            <w:hideMark/>
          </w:tcPr>
          <w:p w:rsidR="00505094" w:rsidRDefault="00505094" w:rsidP="005C51EB">
            <w:pPr>
              <w:jc w:val="center"/>
              <w:rPr>
                <w:color w:val="000000"/>
                <w:sz w:val="20"/>
                <w:szCs w:val="20"/>
              </w:rPr>
            </w:pPr>
            <w:proofErr w:type="spellStart"/>
            <w:r>
              <w:rPr>
                <w:color w:val="000000"/>
                <w:sz w:val="20"/>
                <w:szCs w:val="20"/>
              </w:rPr>
              <w:t>тыс.куб.м</w:t>
            </w:r>
            <w:proofErr w:type="spellEnd"/>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526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1226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300,2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мощности водозаборных сооружений</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94,63</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92,05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89,46</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86,88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84,29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81,71</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79,12</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76,54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78,91</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76,82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76,11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75,41</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74,70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74,00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73,29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72,58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71,88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71,17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70,47</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69,76</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118,9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115,8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Резерв мощность ВОС</w:t>
            </w:r>
          </w:p>
        </w:tc>
        <w:tc>
          <w:tcPr>
            <w:tcW w:w="257" w:type="pct"/>
            <w:shd w:val="clear" w:color="000000" w:fill="FFFFFF"/>
            <w:vAlign w:val="bottom"/>
            <w:hideMark/>
          </w:tcPr>
          <w:p w:rsidR="00505094" w:rsidRDefault="00505094" w:rsidP="005C51EB">
            <w:pPr>
              <w:jc w:val="center"/>
              <w:rPr>
                <w:color w:val="000000"/>
                <w:sz w:val="20"/>
                <w:szCs w:val="20"/>
              </w:rPr>
            </w:pPr>
            <w:r>
              <w:rPr>
                <w:color w:val="000000"/>
                <w:sz w:val="20"/>
                <w:szCs w:val="20"/>
              </w:rPr>
              <w:t>%</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69,62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54,98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40,35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25,71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-3,56</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-18,19</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-32,83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36,73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30,45</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28,34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26,22</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24,10</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21,99</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19,87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17,75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15,64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13,52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11,40</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9,29</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385,5</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350,3</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водопотребление</w:t>
            </w:r>
          </w:p>
        </w:tc>
        <w:tc>
          <w:tcPr>
            <w:tcW w:w="257" w:type="pct"/>
            <w:shd w:val="clear" w:color="000000" w:fill="FFFFFF"/>
            <w:vAlign w:val="bottom"/>
            <w:hideMark/>
          </w:tcPr>
          <w:p w:rsidR="00505094" w:rsidRDefault="00505094" w:rsidP="005C51EB">
            <w:pPr>
              <w:jc w:val="center"/>
              <w:rPr>
                <w:color w:val="000000"/>
                <w:sz w:val="20"/>
                <w:szCs w:val="20"/>
              </w:rPr>
            </w:pPr>
            <w:proofErr w:type="spellStart"/>
            <w:r>
              <w:rPr>
                <w:color w:val="000000"/>
                <w:sz w:val="20"/>
                <w:szCs w:val="20"/>
              </w:rPr>
              <w:t>куб.м</w:t>
            </w:r>
            <w:proofErr w:type="spellEnd"/>
            <w:r>
              <w:rPr>
                <w:color w:val="000000"/>
                <w:sz w:val="20"/>
                <w:szCs w:val="20"/>
              </w:rPr>
              <w:t>/чел.</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27,72</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39,74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50,99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61,54</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71,47</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80,84</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89,67</w:t>
            </w:r>
          </w:p>
        </w:tc>
        <w:tc>
          <w:tcPr>
            <w:tcW w:w="166" w:type="pct"/>
            <w:shd w:val="clear" w:color="auto" w:fill="auto"/>
            <w:vAlign w:val="bottom"/>
            <w:hideMark/>
          </w:tcPr>
          <w:p w:rsidR="00505094" w:rsidRDefault="00505094" w:rsidP="005C51EB">
            <w:pPr>
              <w:jc w:val="center"/>
              <w:rPr>
                <w:color w:val="000000"/>
                <w:sz w:val="20"/>
                <w:szCs w:val="20"/>
              </w:rPr>
            </w:pPr>
            <w:r>
              <w:rPr>
                <w:color w:val="000000"/>
                <w:sz w:val="20"/>
                <w:szCs w:val="20"/>
              </w:rPr>
              <w:t>98,02</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105,94</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113,43</w:t>
            </w:r>
          </w:p>
        </w:tc>
        <w:tc>
          <w:tcPr>
            <w:tcW w:w="177" w:type="pct"/>
            <w:shd w:val="clear" w:color="auto" w:fill="auto"/>
            <w:vAlign w:val="bottom"/>
            <w:hideMark/>
          </w:tcPr>
          <w:p w:rsidR="00505094" w:rsidRDefault="00505094" w:rsidP="005C51EB">
            <w:pPr>
              <w:jc w:val="center"/>
              <w:rPr>
                <w:color w:val="000000"/>
                <w:sz w:val="20"/>
                <w:szCs w:val="20"/>
              </w:rPr>
            </w:pPr>
            <w:r>
              <w:rPr>
                <w:color w:val="000000"/>
                <w:sz w:val="20"/>
                <w:szCs w:val="20"/>
              </w:rPr>
              <w:t>113,07</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112,74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112,43</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112,14</w:t>
            </w:r>
          </w:p>
        </w:tc>
        <w:tc>
          <w:tcPr>
            <w:tcW w:w="189" w:type="pct"/>
            <w:shd w:val="clear" w:color="auto" w:fill="auto"/>
            <w:vAlign w:val="bottom"/>
            <w:hideMark/>
          </w:tcPr>
          <w:p w:rsidR="00505094" w:rsidRDefault="00505094" w:rsidP="005C51EB">
            <w:pPr>
              <w:jc w:val="center"/>
              <w:rPr>
                <w:color w:val="000000"/>
                <w:sz w:val="20"/>
                <w:szCs w:val="20"/>
              </w:rPr>
            </w:pPr>
            <w:r>
              <w:rPr>
                <w:color w:val="000000"/>
                <w:sz w:val="20"/>
                <w:szCs w:val="20"/>
              </w:rPr>
              <w:t>111,85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111,59</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111,35</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111,11</w:t>
            </w:r>
          </w:p>
        </w:tc>
        <w:tc>
          <w:tcPr>
            <w:tcW w:w="200" w:type="pct"/>
            <w:shd w:val="clear" w:color="auto" w:fill="auto"/>
            <w:vAlign w:val="bottom"/>
            <w:hideMark/>
          </w:tcPr>
          <w:p w:rsidR="00505094" w:rsidRDefault="00505094" w:rsidP="005C51EB">
            <w:pPr>
              <w:jc w:val="center"/>
              <w:rPr>
                <w:color w:val="000000"/>
                <w:sz w:val="20"/>
                <w:szCs w:val="20"/>
              </w:rPr>
            </w:pPr>
            <w:r>
              <w:rPr>
                <w:color w:val="000000"/>
                <w:sz w:val="20"/>
                <w:szCs w:val="20"/>
              </w:rPr>
              <w:t>110,89</w:t>
            </w:r>
          </w:p>
        </w:tc>
        <w:tc>
          <w:tcPr>
            <w:tcW w:w="223" w:type="pct"/>
            <w:shd w:val="clear" w:color="auto" w:fill="auto"/>
            <w:vAlign w:val="bottom"/>
            <w:hideMark/>
          </w:tcPr>
          <w:p w:rsidR="00505094" w:rsidRDefault="00505094" w:rsidP="005C51EB">
            <w:pPr>
              <w:jc w:val="center"/>
              <w:rPr>
                <w:color w:val="000000"/>
                <w:sz w:val="20"/>
                <w:szCs w:val="20"/>
              </w:rPr>
            </w:pPr>
            <w:r>
              <w:rPr>
                <w:color w:val="000000"/>
                <w:sz w:val="20"/>
                <w:szCs w:val="20"/>
              </w:rPr>
              <w:t>110,68</w:t>
            </w:r>
          </w:p>
        </w:tc>
        <w:tc>
          <w:tcPr>
            <w:tcW w:w="177"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151,9</w:t>
            </w:r>
          </w:p>
        </w:tc>
        <w:tc>
          <w:tcPr>
            <w:tcW w:w="306" w:type="pct"/>
            <w:shd w:val="clear" w:color="000000" w:fill="FFFFFF"/>
            <w:vAlign w:val="bottom"/>
            <w:hideMark/>
          </w:tcPr>
          <w:p w:rsidR="00505094" w:rsidRDefault="00505094" w:rsidP="005C51EB">
            <w:pPr>
              <w:jc w:val="center"/>
              <w:rPr>
                <w:b/>
                <w:bCs/>
                <w:color w:val="000000"/>
                <w:sz w:val="20"/>
                <w:szCs w:val="20"/>
              </w:rPr>
            </w:pPr>
            <w:r>
              <w:rPr>
                <w:b/>
                <w:bCs/>
                <w:color w:val="000000"/>
                <w:sz w:val="20"/>
                <w:szCs w:val="20"/>
              </w:rPr>
              <w:t>152,1</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водоотведения и очистки сточных вод</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 xml:space="preserve">Объем реализации товаров и услуг, в том числе: </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 куб. м.</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359,5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445,6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488,6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531,6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574,7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617,7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660,7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703,8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746,79</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770,33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793,88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817,42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840,96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864,50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888,05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911,59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935,13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958,67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982,22</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207,73</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273,22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Средний износ сетей (зона эксплуатационной ответственности ОАО «ЛОКС» Филиал «</w:t>
            </w:r>
            <w:proofErr w:type="spellStart"/>
            <w:r>
              <w:rPr>
                <w:color w:val="000000"/>
                <w:sz w:val="20"/>
                <w:szCs w:val="20"/>
              </w:rPr>
              <w:t>Тосненский</w:t>
            </w:r>
            <w:proofErr w:type="spellEnd"/>
            <w:r>
              <w:rPr>
                <w:color w:val="000000"/>
                <w:sz w:val="20"/>
                <w:szCs w:val="20"/>
              </w:rPr>
              <w:t xml:space="preserve"> водоканал»)</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61,3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56,7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45,5</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44,6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43,7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42,3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40,7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40,3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39,1</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38,7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64,70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58,64</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водоотведение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67,6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72,4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77,0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81,2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85,3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89,1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92,7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96,1</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99,1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98,4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97,9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97,8</w:t>
            </w:r>
          </w:p>
        </w:tc>
        <w:tc>
          <w:tcPr>
            <w:tcW w:w="177"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c>
          <w:tcPr>
            <w:tcW w:w="306" w:type="pct"/>
            <w:shd w:val="clear" w:color="000000" w:fill="FFFFFF"/>
            <w:vAlign w:val="bottom"/>
            <w:hideMark/>
          </w:tcPr>
          <w:p w:rsidR="00505094" w:rsidRDefault="00505094" w:rsidP="005C51EB">
            <w:pPr>
              <w:jc w:val="center"/>
              <w:rPr>
                <w:color w:val="000000"/>
                <w:sz w:val="18"/>
                <w:szCs w:val="18"/>
              </w:rPr>
            </w:pPr>
            <w:r>
              <w:rPr>
                <w:color w:val="000000"/>
                <w:sz w:val="18"/>
                <w:szCs w:val="18"/>
              </w:rPr>
              <w:t>―</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Система газоснабжения</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lastRenderedPageBreak/>
              <w:t>Потребление сжиженного углеводородного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17,1</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19,8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20,3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20,9</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21,5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24,9</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Баллонный газ</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12,44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13,08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13,72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14,36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15,00</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15,64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16,28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17,56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18,08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18,60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19,12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19,64</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20,69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21,21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21,73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22,25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22,77</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148,84</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192,95</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Величина новых нагрузок</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0,64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1,28</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0,00</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_</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Удельное потребление газа</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м</w:t>
            </w:r>
            <w:r>
              <w:rPr>
                <w:color w:val="000000"/>
                <w:sz w:val="18"/>
                <w:szCs w:val="18"/>
                <w:vertAlign w:val="superscript"/>
              </w:rPr>
              <w:t>3</w:t>
            </w:r>
            <w:r>
              <w:rPr>
                <w:color w:val="000000"/>
                <w:sz w:val="18"/>
                <w:szCs w:val="18"/>
              </w:rPr>
              <w:t>/чел./мес.</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2,3</w:t>
            </w:r>
          </w:p>
        </w:tc>
        <w:tc>
          <w:tcPr>
            <w:tcW w:w="177"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000000" w:fill="FFFFFF"/>
            <w:vAlign w:val="bottom"/>
            <w:hideMark/>
          </w:tcPr>
          <w:p w:rsidR="00505094" w:rsidRDefault="00505094" w:rsidP="005C51EB">
            <w:pPr>
              <w:jc w:val="center"/>
              <w:rPr>
                <w:b/>
                <w:bCs/>
                <w:color w:val="000000"/>
                <w:sz w:val="18"/>
                <w:szCs w:val="18"/>
              </w:rPr>
            </w:pPr>
            <w:r>
              <w:rPr>
                <w:b/>
                <w:bCs/>
                <w:color w:val="000000"/>
                <w:sz w:val="18"/>
                <w:szCs w:val="18"/>
              </w:rPr>
              <w:t>100,00</w:t>
            </w:r>
          </w:p>
        </w:tc>
      </w:tr>
      <w:tr w:rsidR="00505094" w:rsidTr="005C51EB">
        <w:trPr>
          <w:trHeight w:val="300"/>
        </w:trPr>
        <w:tc>
          <w:tcPr>
            <w:tcW w:w="5000" w:type="pct"/>
            <w:gridSpan w:val="24"/>
            <w:shd w:val="clear" w:color="000000" w:fill="FFFF00"/>
            <w:vAlign w:val="bottom"/>
            <w:hideMark/>
          </w:tcPr>
          <w:p w:rsidR="00505094" w:rsidRDefault="00505094" w:rsidP="005C51EB">
            <w:pPr>
              <w:jc w:val="center"/>
              <w:rPr>
                <w:b/>
                <w:bCs/>
                <w:color w:val="000000"/>
              </w:rPr>
            </w:pPr>
            <w:r>
              <w:rPr>
                <w:b/>
                <w:bCs/>
                <w:color w:val="000000"/>
              </w:rPr>
              <w:t>Утилизация (захоронение) ТБО</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Всего объем ТБО от МО, в том числе:</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9,9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10,2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10,4</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10,5</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10,8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11,0</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11,1</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11,3</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11,4</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11,9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12,1</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113,98</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129,62</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ТБО от населения (норматив)</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1,5</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1,7</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1,8</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1,9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2,0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113,33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132,18</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Объем КГО</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0,49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0,50</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0,51</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0,52</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0,53</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0,54</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0,55</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0,57</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0,58</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0,59</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0,60</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109,63</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122,91</w:t>
            </w:r>
          </w:p>
        </w:tc>
      </w:tr>
      <w:tr w:rsidR="00505094" w:rsidTr="005C51EB">
        <w:trPr>
          <w:trHeight w:hRule="exact" w:val="646"/>
        </w:trPr>
        <w:tc>
          <w:tcPr>
            <w:tcW w:w="415" w:type="pct"/>
            <w:shd w:val="clear" w:color="000000" w:fill="FFFFFF"/>
            <w:vAlign w:val="bottom"/>
            <w:hideMark/>
          </w:tcPr>
          <w:p w:rsidR="00505094" w:rsidRDefault="00505094" w:rsidP="005C51EB">
            <w:pPr>
              <w:rPr>
                <w:color w:val="000000"/>
                <w:sz w:val="20"/>
                <w:szCs w:val="20"/>
              </w:rPr>
            </w:pPr>
            <w:r>
              <w:rPr>
                <w:color w:val="000000"/>
                <w:sz w:val="20"/>
                <w:szCs w:val="20"/>
              </w:rPr>
              <w:t>Норма образования ТБО на 1 человека в год</w:t>
            </w:r>
          </w:p>
        </w:tc>
        <w:tc>
          <w:tcPr>
            <w:tcW w:w="257" w:type="pct"/>
            <w:shd w:val="clear" w:color="000000" w:fill="FFFFFF"/>
            <w:vAlign w:val="bottom"/>
            <w:hideMark/>
          </w:tcPr>
          <w:p w:rsidR="00505094" w:rsidRDefault="00505094" w:rsidP="005C51EB">
            <w:pPr>
              <w:jc w:val="center"/>
              <w:rPr>
                <w:color w:val="000000"/>
                <w:sz w:val="18"/>
                <w:szCs w:val="18"/>
              </w:rPr>
            </w:pPr>
            <w:r>
              <w:rPr>
                <w:color w:val="000000"/>
                <w:sz w:val="18"/>
                <w:szCs w:val="18"/>
              </w:rPr>
              <w:t>тыс.м3/чел</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66"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89"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00"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223" w:type="pct"/>
            <w:shd w:val="clear" w:color="auto" w:fill="auto"/>
            <w:vAlign w:val="bottom"/>
            <w:hideMark/>
          </w:tcPr>
          <w:p w:rsidR="00505094" w:rsidRDefault="00505094" w:rsidP="005C51EB">
            <w:pPr>
              <w:jc w:val="center"/>
              <w:rPr>
                <w:color w:val="000000"/>
                <w:sz w:val="18"/>
                <w:szCs w:val="18"/>
              </w:rPr>
            </w:pPr>
            <w:r>
              <w:rPr>
                <w:color w:val="000000"/>
                <w:sz w:val="18"/>
                <w:szCs w:val="18"/>
              </w:rPr>
              <w:t>0,26</w:t>
            </w:r>
          </w:p>
        </w:tc>
        <w:tc>
          <w:tcPr>
            <w:tcW w:w="177"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c>
          <w:tcPr>
            <w:tcW w:w="306" w:type="pct"/>
            <w:shd w:val="clear" w:color="auto" w:fill="auto"/>
            <w:vAlign w:val="bottom"/>
            <w:hideMark/>
          </w:tcPr>
          <w:p w:rsidR="00505094" w:rsidRDefault="00505094" w:rsidP="005C51EB">
            <w:pPr>
              <w:jc w:val="center"/>
              <w:rPr>
                <w:b/>
                <w:bCs/>
                <w:color w:val="000000"/>
                <w:sz w:val="18"/>
                <w:szCs w:val="18"/>
              </w:rPr>
            </w:pPr>
            <w:r>
              <w:rPr>
                <w:b/>
                <w:bCs/>
                <w:color w:val="000000"/>
                <w:sz w:val="18"/>
                <w:szCs w:val="18"/>
              </w:rPr>
              <w:t>100,00</w:t>
            </w:r>
          </w:p>
        </w:tc>
      </w:tr>
    </w:tbl>
    <w:p w:rsidR="00505094" w:rsidRDefault="00505094" w:rsidP="00505094"/>
    <w:p w:rsidR="00505094" w:rsidRDefault="00505094" w:rsidP="00505094">
      <w:pPr>
        <w:sectPr w:rsidR="00505094" w:rsidSect="00505094">
          <w:footerReference w:type="even" r:id="rId30"/>
          <w:footerReference w:type="default" r:id="rId31"/>
          <w:pgSz w:w="23814" w:h="16839" w:orient="landscape" w:code="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B50DBB" w:rsidRPr="00E324A9" w:rsidRDefault="00DB358A" w:rsidP="00814F40">
      <w:pPr>
        <w:pStyle w:val="10"/>
      </w:pPr>
      <w:r>
        <w:lastRenderedPageBreak/>
        <w:t xml:space="preserve"> </w:t>
      </w:r>
      <w:bookmarkStart w:id="112" w:name="_Toc436138752"/>
      <w:r w:rsidR="00814F40">
        <w:t>4  Ц</w:t>
      </w:r>
      <w:r w:rsidR="00814F40" w:rsidRPr="00E324A9">
        <w:t>елевые показатели развития коммунальной инфраструктуры</w:t>
      </w:r>
      <w:bookmarkEnd w:id="112"/>
    </w:p>
    <w:p w:rsidR="00B50DBB" w:rsidRPr="008921C6" w:rsidRDefault="00B50DBB" w:rsidP="00814F40">
      <w:pPr>
        <w:pStyle w:val="24"/>
      </w:pPr>
    </w:p>
    <w:p w:rsidR="00827DEC" w:rsidRPr="008921C6" w:rsidRDefault="00827DEC" w:rsidP="00827DEC">
      <w:pPr>
        <w:ind w:firstLine="360"/>
      </w:pPr>
      <w:r w:rsidRPr="008921C6">
        <w:t>Результаты реализации Программы определяются уровнем достижения запланированных</w:t>
      </w:r>
    </w:p>
    <w:p w:rsidR="00827DEC" w:rsidRPr="008921C6" w:rsidRDefault="00827DEC" w:rsidP="00827DEC">
      <w:pPr>
        <w:pStyle w:val="Default"/>
      </w:pPr>
      <w:r w:rsidRPr="008921C6">
        <w:t xml:space="preserve">целевых показателей. </w:t>
      </w:r>
    </w:p>
    <w:p w:rsidR="00827DEC" w:rsidRPr="008921C6" w:rsidRDefault="00827DEC" w:rsidP="00827DEC">
      <w:pPr>
        <w:pStyle w:val="Default"/>
        <w:ind w:firstLine="708"/>
      </w:pPr>
      <w:r w:rsidRPr="008921C6">
        <w:t xml:space="preserve">Перечень целевых показателей с детализацией по системам коммунальной инфраструктуры принят в соответствии с Методическими рекомендациями по разработке программ комплексного развития систем коммунальной инфраструктуры муниципальных образований, утв. Приказом Министерства регионального развития Российской Федерации от 06.05.2011 № 204 (табл. </w:t>
      </w:r>
      <w:r w:rsidR="00505094">
        <w:t>61</w:t>
      </w:r>
      <w:r w:rsidRPr="008921C6">
        <w:t xml:space="preserve">): </w:t>
      </w:r>
    </w:p>
    <w:p w:rsidR="00827DEC" w:rsidRPr="008921C6" w:rsidRDefault="00827DEC" w:rsidP="008160A2">
      <w:pPr>
        <w:pStyle w:val="Default"/>
        <w:numPr>
          <w:ilvl w:val="0"/>
          <w:numId w:val="21"/>
        </w:numPr>
        <w:spacing w:after="126"/>
      </w:pPr>
      <w:r w:rsidRPr="008921C6">
        <w:t xml:space="preserve">критерии доступности коммунальных услуг для населения; </w:t>
      </w:r>
    </w:p>
    <w:p w:rsidR="00827DEC" w:rsidRPr="008921C6" w:rsidRDefault="00827DEC" w:rsidP="008160A2">
      <w:pPr>
        <w:pStyle w:val="Default"/>
        <w:numPr>
          <w:ilvl w:val="0"/>
          <w:numId w:val="21"/>
        </w:numPr>
        <w:spacing w:after="126"/>
      </w:pPr>
      <w:r w:rsidRPr="008921C6">
        <w:t xml:space="preserve">показатели спроса на коммунальные ресурсы и перспективные нагрузки; </w:t>
      </w:r>
    </w:p>
    <w:p w:rsidR="00827DEC" w:rsidRPr="008921C6" w:rsidRDefault="00827DEC" w:rsidP="008160A2">
      <w:pPr>
        <w:pStyle w:val="Default"/>
        <w:numPr>
          <w:ilvl w:val="0"/>
          <w:numId w:val="21"/>
        </w:numPr>
        <w:spacing w:after="126"/>
      </w:pPr>
      <w:r w:rsidRPr="008921C6">
        <w:t xml:space="preserve">величины новых нагрузок; </w:t>
      </w:r>
    </w:p>
    <w:p w:rsidR="00827DEC" w:rsidRPr="008921C6" w:rsidRDefault="00827DEC" w:rsidP="008160A2">
      <w:pPr>
        <w:pStyle w:val="Default"/>
        <w:numPr>
          <w:ilvl w:val="0"/>
          <w:numId w:val="21"/>
        </w:numPr>
        <w:spacing w:after="126"/>
      </w:pPr>
      <w:r w:rsidRPr="008921C6">
        <w:t xml:space="preserve">показатели качества поставляемого ресурса; </w:t>
      </w:r>
    </w:p>
    <w:p w:rsidR="00827DEC" w:rsidRPr="008921C6" w:rsidRDefault="00827DEC" w:rsidP="008160A2">
      <w:pPr>
        <w:pStyle w:val="Default"/>
        <w:numPr>
          <w:ilvl w:val="0"/>
          <w:numId w:val="21"/>
        </w:numPr>
        <w:spacing w:after="126"/>
      </w:pPr>
      <w:r w:rsidRPr="008921C6">
        <w:t xml:space="preserve">показатели степени охвата потребителей приборами учета; </w:t>
      </w:r>
    </w:p>
    <w:p w:rsidR="00827DEC" w:rsidRPr="008921C6" w:rsidRDefault="00827DEC" w:rsidP="008160A2">
      <w:pPr>
        <w:pStyle w:val="Default"/>
        <w:numPr>
          <w:ilvl w:val="0"/>
          <w:numId w:val="21"/>
        </w:numPr>
        <w:spacing w:after="126"/>
      </w:pPr>
      <w:r w:rsidRPr="008921C6">
        <w:t xml:space="preserve">показатели надежности поставки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производства и транспортировки ресурсов; </w:t>
      </w:r>
    </w:p>
    <w:p w:rsidR="00827DEC" w:rsidRPr="008921C6" w:rsidRDefault="00827DEC" w:rsidP="008160A2">
      <w:pPr>
        <w:pStyle w:val="Default"/>
        <w:numPr>
          <w:ilvl w:val="0"/>
          <w:numId w:val="21"/>
        </w:numPr>
        <w:spacing w:after="126"/>
      </w:pPr>
      <w:r w:rsidRPr="008921C6">
        <w:t xml:space="preserve">показатели эффективности потребления коммунальных ресурсов; </w:t>
      </w:r>
    </w:p>
    <w:p w:rsidR="00827DEC" w:rsidRPr="008921C6" w:rsidRDefault="00827DEC" w:rsidP="008160A2">
      <w:pPr>
        <w:pStyle w:val="Default"/>
        <w:numPr>
          <w:ilvl w:val="0"/>
          <w:numId w:val="21"/>
        </w:numPr>
      </w:pPr>
      <w:r w:rsidRPr="008921C6">
        <w:t xml:space="preserve">показатели воздействия на окружающую среду. </w:t>
      </w:r>
    </w:p>
    <w:p w:rsidR="00827DEC" w:rsidRPr="008921C6" w:rsidRDefault="00827DEC" w:rsidP="00827DEC">
      <w:pPr>
        <w:pStyle w:val="Default"/>
      </w:pPr>
    </w:p>
    <w:p w:rsidR="00827DEC" w:rsidRDefault="00827DEC" w:rsidP="00827DEC">
      <w:pPr>
        <w:pStyle w:val="Default"/>
        <w:ind w:firstLine="360"/>
      </w:pPr>
    </w:p>
    <w:p w:rsidR="00827DEC" w:rsidRPr="008921C6" w:rsidRDefault="00827DEC" w:rsidP="00827DEC">
      <w:pPr>
        <w:pStyle w:val="Default"/>
        <w:ind w:firstLine="360"/>
      </w:pPr>
      <w:r w:rsidRPr="008921C6">
        <w:t xml:space="preserve">При формировании требований к конечному состоянию коммунальной инфраструктуры применяются показатели и индикаторы в соответствии с Методикой проведения мониторинга выполнения производственных и инвестиционных программ организаций коммунального комплекса, утв. приказом Министерства регионального развития Российской Федерации от 14.04.2008 № 48. </w:t>
      </w:r>
    </w:p>
    <w:p w:rsidR="00827DEC" w:rsidRPr="008921C6" w:rsidRDefault="00827DEC" w:rsidP="00827DEC">
      <w:pPr>
        <w:ind w:firstLine="360"/>
      </w:pPr>
      <w:r w:rsidRPr="008921C6">
        <w:t>Целевые показатели устанавливаются в соответствии с ранее разработанными схемами теплоснабжения, водоснабжения и водоотведения по каждому виду коммунальных услуг и периодически корректируются.</w:t>
      </w:r>
    </w:p>
    <w:p w:rsidR="00827DEC" w:rsidRPr="008921C6" w:rsidRDefault="00827DEC" w:rsidP="00827DEC"/>
    <w:p w:rsidR="00827DEC" w:rsidRDefault="00827DEC" w:rsidP="00827DEC"/>
    <w:p w:rsidR="00827DEC" w:rsidRDefault="00827DEC" w:rsidP="00827DEC"/>
    <w:p w:rsidR="00827DEC" w:rsidRDefault="00827DEC" w:rsidP="00827DEC">
      <w:pPr>
        <w:pStyle w:val="ae"/>
        <w:keepNext/>
      </w:pPr>
      <w:r>
        <w:t xml:space="preserve">Таблица </w:t>
      </w:r>
      <w:fldSimple w:instr=" SEQ Таблица \* ARABIC ">
        <w:r w:rsidR="00505094">
          <w:rPr>
            <w:noProof/>
          </w:rPr>
          <w:t>61</w:t>
        </w:r>
      </w:fldSimple>
      <w:r>
        <w:t xml:space="preserve"> Целевые показатели Программы</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93"/>
        <w:gridCol w:w="3589"/>
        <w:gridCol w:w="5663"/>
        <w:gridCol w:w="10"/>
      </w:tblGrid>
      <w:tr w:rsidR="00827DEC" w:rsidRPr="00AA18E0" w:rsidTr="004C58B6">
        <w:trPr>
          <w:gridAfter w:val="1"/>
          <w:wAfter w:w="5" w:type="pct"/>
          <w:tblHeader/>
          <w:jc w:val="center"/>
        </w:trPr>
        <w:tc>
          <w:tcPr>
            <w:tcW w:w="30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 п/п</w:t>
            </w:r>
          </w:p>
        </w:tc>
        <w:tc>
          <w:tcPr>
            <w:tcW w:w="1821"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Ожидаемые результаты Программы</w:t>
            </w:r>
          </w:p>
        </w:tc>
        <w:tc>
          <w:tcPr>
            <w:tcW w:w="2873" w:type="pct"/>
            <w:vAlign w:val="center"/>
          </w:tcPr>
          <w:p w:rsidR="00827DEC" w:rsidRPr="00AA18E0" w:rsidRDefault="00827DEC" w:rsidP="004C58B6">
            <w:pPr>
              <w:pStyle w:val="afffffb"/>
              <w:spacing w:line="240" w:lineRule="auto"/>
              <w:jc w:val="center"/>
              <w:rPr>
                <w:b/>
                <w:sz w:val="20"/>
                <w:szCs w:val="20"/>
              </w:rPr>
            </w:pPr>
            <w:r w:rsidRPr="00AA18E0">
              <w:rPr>
                <w:b/>
                <w:sz w:val="20"/>
                <w:szCs w:val="20"/>
              </w:rPr>
              <w:t>Целевые показатели</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1</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электроснабжения</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электроснабжения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электроснабжению,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электроснабжения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Спрос на услуги электроснабжения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электроснабжения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электрической энергии, </w:t>
            </w:r>
            <w:r w:rsidRPr="00AA18E0">
              <w:rPr>
                <w:sz w:val="20"/>
                <w:szCs w:val="20"/>
              </w:rPr>
              <w:t xml:space="preserve">млн </w:t>
            </w:r>
            <w:proofErr w:type="spellStart"/>
            <w:r w:rsidRPr="00AA18E0">
              <w:rPr>
                <w:sz w:val="20"/>
                <w:szCs w:val="20"/>
              </w:rPr>
              <w:t>кВт∙ч</w:t>
            </w:r>
            <w:proofErr w:type="spellEnd"/>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кВт</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lastRenderedPageBreak/>
              <w:t>1.3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электроснабжения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расчеты за которую осуществляются с использованием приборов учета (в части МКД – с использованием коллективных приборов учета), в общем объеме электрической энергии, потребляемой на территории муниципального образования,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потребляемой в МКД, расчеты за которую осуществляются с использованием приборов учета, в общем объеме ЭЭ, потребляемой МКД,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электрической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rHeight w:val="53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электроснабжения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электроснабжения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Аварийность системы электроснабжения (количество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Перебои в снабжении потребителей, час/чел.</w:t>
            </w:r>
          </w:p>
        </w:tc>
      </w:tr>
      <w:tr w:rsidR="00827DEC" w:rsidRPr="00AA18E0" w:rsidTr="004C58B6">
        <w:trPr>
          <w:trHeight w:val="128"/>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Продолжительность (бесперебойность) поставки товаров и услуг, час./день</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rHeight w:val="22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rHeight w:val="72"/>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1.5</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электроснабжения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электроснабжения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электроснабжения  новых объектов 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Уровень потерь электрической энергии, %</w:t>
            </w:r>
          </w:p>
        </w:tc>
      </w:tr>
      <w:tr w:rsidR="00827DEC" w:rsidRPr="00AA18E0" w:rsidTr="004C58B6">
        <w:trPr>
          <w:trHeight w:val="432"/>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283"/>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электроснабжения, руб.</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1.6</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Эффективность потребления  электрической энергии</w:t>
            </w: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b/>
                <w:spacing w:val="-3"/>
                <w:sz w:val="20"/>
                <w:szCs w:val="20"/>
              </w:rPr>
            </w:pPr>
          </w:p>
          <w:p w:rsidR="00827DEC" w:rsidRPr="00AA18E0" w:rsidRDefault="00827DEC" w:rsidP="004C58B6">
            <w:pPr>
              <w:pStyle w:val="afffffb"/>
              <w:spacing w:line="240" w:lineRule="auto"/>
              <w:rPr>
                <w:spacing w:val="-3"/>
                <w:sz w:val="20"/>
                <w:szCs w:val="20"/>
              </w:rPr>
            </w:pP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Удельное электропотребление населения, </w:t>
            </w:r>
            <w:proofErr w:type="spellStart"/>
            <w:r w:rsidRPr="00AA18E0">
              <w:rPr>
                <w:sz w:val="20"/>
                <w:szCs w:val="20"/>
              </w:rPr>
              <w:t>кВт∙ч</w:t>
            </w:r>
            <w:proofErr w:type="spellEnd"/>
            <w:r w:rsidRPr="00AA18E0">
              <w:rPr>
                <w:sz w:val="20"/>
                <w:szCs w:val="20"/>
              </w:rPr>
              <w:t>/чел./мес.</w:t>
            </w:r>
          </w:p>
        </w:tc>
      </w:tr>
      <w:tr w:rsidR="00827DEC" w:rsidRPr="00AA18E0" w:rsidTr="004C58B6">
        <w:trPr>
          <w:gridAfter w:val="1"/>
          <w:wAfter w:w="5" w:type="pct"/>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2</w:t>
            </w:r>
          </w:p>
        </w:tc>
        <w:tc>
          <w:tcPr>
            <w:tcW w:w="4694" w:type="pct"/>
            <w:gridSpan w:val="2"/>
          </w:tcPr>
          <w:p w:rsidR="00827DEC" w:rsidRPr="00AA18E0" w:rsidRDefault="00827DEC" w:rsidP="004C58B6">
            <w:pPr>
              <w:pStyle w:val="afffffb"/>
              <w:spacing w:line="240" w:lineRule="auto"/>
              <w:rPr>
                <w:b/>
                <w:sz w:val="20"/>
                <w:szCs w:val="20"/>
              </w:rPr>
            </w:pPr>
            <w:r w:rsidRPr="00AA18E0">
              <w:rPr>
                <w:b/>
                <w:sz w:val="20"/>
                <w:szCs w:val="20"/>
              </w:rPr>
              <w:t>Система теплоснабжения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теплоснабжения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теплоснабжению,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теплоснабжения в совокупном доходе населения, %</w:t>
            </w:r>
          </w:p>
        </w:tc>
      </w:tr>
      <w:tr w:rsidR="00827DEC" w:rsidRPr="00AA18E0" w:rsidTr="004C58B6">
        <w:trPr>
          <w:trHeight w:val="70"/>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теплоснабжения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теплоснабжения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 xml:space="preserve">Потребление тепловой энергии, </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Величина новых нагрузок, Гкал/ч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2.3</w:t>
            </w:r>
          </w:p>
        </w:tc>
        <w:tc>
          <w:tcPr>
            <w:tcW w:w="1821" w:type="pct"/>
          </w:tcPr>
          <w:p w:rsidR="00827DEC" w:rsidRPr="00AA18E0" w:rsidRDefault="00827DEC" w:rsidP="004C58B6">
            <w:pPr>
              <w:pStyle w:val="afffffb"/>
              <w:spacing w:line="240" w:lineRule="auto"/>
              <w:rPr>
                <w:b/>
                <w:spacing w:val="-3"/>
                <w:sz w:val="20"/>
                <w:szCs w:val="20"/>
              </w:rPr>
            </w:pPr>
            <w:r w:rsidRPr="00AA18E0">
              <w:rPr>
                <w:b/>
                <w:spacing w:val="-3"/>
                <w:sz w:val="20"/>
                <w:szCs w:val="20"/>
              </w:rPr>
              <w:t>Качество услуг теплоснабжения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Соответствие качества услуг установленным требованиям (Постановление Правительства Российской Федерации от 06.05.2011 № 354 «О предоставлении коммунальных услуг собственникам и пользователям помещений в многоквартирных домах и жилых домах»),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теплоснабжения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тепловой энергии, расчеты за которую осуществляются с использованием приборов учета (в части МКД – с использованием коллективных приборов учета), в общем объеме тепловой энергии,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потребляемой в МКД, расчеты за которую осуществляются с использованием приборов учета, в общем объеме ТЭ,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тепловой энергии на обеспечение бюджетных учреждений, расчеты за которую осуществляются с использованием приборов учета,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2.5</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 xml:space="preserve">Надежность обслуживания систем теплоснабжения </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теплоснабжения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тепловой энергии,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2.6</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теплоснабжения</w:t>
            </w:r>
            <w:r w:rsidRPr="00AA18E0">
              <w:rPr>
                <w:sz w:val="20"/>
                <w:szCs w:val="20"/>
              </w:rPr>
              <w:t xml:space="preserve"> </w:t>
            </w:r>
          </w:p>
          <w:p w:rsidR="00827DEC" w:rsidRPr="00AA18E0" w:rsidRDefault="00827DEC" w:rsidP="004C58B6">
            <w:pPr>
              <w:pStyle w:val="afffffb"/>
              <w:spacing w:line="240" w:lineRule="auto"/>
              <w:rPr>
                <w:b/>
                <w:spacing w:val="-3"/>
                <w:sz w:val="20"/>
                <w:szCs w:val="20"/>
              </w:rPr>
            </w:pPr>
            <w:r w:rsidRPr="00AA18E0">
              <w:rPr>
                <w:sz w:val="20"/>
                <w:szCs w:val="20"/>
              </w:rPr>
              <w:t>Повышение эффективности работы системы теплоснабжения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 xml:space="preserve">Удельный расход электроэнергии, </w:t>
            </w:r>
            <w:proofErr w:type="spellStart"/>
            <w:r w:rsidRPr="00AA18E0">
              <w:rPr>
                <w:sz w:val="20"/>
                <w:szCs w:val="20"/>
              </w:rPr>
              <w:t>кВт∙ч</w:t>
            </w:r>
            <w:proofErr w:type="spellEnd"/>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топлива, кг </w:t>
            </w:r>
            <w:proofErr w:type="spellStart"/>
            <w:r w:rsidRPr="00AA18E0">
              <w:rPr>
                <w:sz w:val="20"/>
                <w:szCs w:val="20"/>
              </w:rPr>
              <w:t>у.т</w:t>
            </w:r>
            <w:proofErr w:type="spellEnd"/>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Удельный расход воды, м</w:t>
            </w:r>
            <w:r w:rsidRPr="00AA18E0">
              <w:rPr>
                <w:sz w:val="20"/>
                <w:szCs w:val="20"/>
                <w:vertAlign w:val="superscript"/>
              </w:rPr>
              <w:t>3</w:t>
            </w:r>
            <w:r w:rsidRPr="00AA18E0">
              <w:rPr>
                <w:sz w:val="20"/>
                <w:szCs w:val="20"/>
              </w:rPr>
              <w:t>/Гкал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теплоснабжения, руб.</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Средняя норма амортизационных отчислений, %</w:t>
            </w:r>
          </w:p>
        </w:tc>
      </w:tr>
      <w:tr w:rsidR="00827DEC" w:rsidRPr="00AA18E0" w:rsidTr="004C58B6">
        <w:trPr>
          <w:gridAfter w:val="1"/>
          <w:wAfter w:w="5" w:type="pct"/>
          <w:trHeight w:val="163"/>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2.7</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тепловой энергии</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теплопотребления населения, Гкал/м</w:t>
            </w:r>
            <w:r w:rsidRPr="00AA18E0">
              <w:rPr>
                <w:sz w:val="20"/>
                <w:szCs w:val="20"/>
                <w:vertAlign w:val="superscript"/>
              </w:rPr>
              <w:t>2</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2.8</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Объем выбросов</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3</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Системы водоснабжения и водоотведения (водопроводно-канализационное хозяйство)</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водоснабжению (водоотведению),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расходов на оплату услуг водоснабжения (водоотведения) в совокупном доходе населения,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Индекс нового строительства сетей,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водоснабжения и водоотведения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водоснабжения (водоотведения)</w:t>
            </w: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воды (водоотведение), тыс. м</w:t>
            </w:r>
            <w:r w:rsidRPr="00AA18E0">
              <w:rPr>
                <w:bCs/>
                <w:sz w:val="20"/>
                <w:szCs w:val="20"/>
                <w:vertAlign w:val="superscript"/>
              </w:rPr>
              <w:t>3</w:t>
            </w:r>
            <w:r w:rsidRPr="00AA18E0">
              <w:rPr>
                <w:sz w:val="20"/>
                <w:szCs w:val="20"/>
              </w:rPr>
              <w:t xml:space="preserve">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Присоединенная нагрузка, м</w:t>
            </w:r>
            <w:r w:rsidRPr="00AA18E0">
              <w:rPr>
                <w:sz w:val="20"/>
                <w:szCs w:val="20"/>
                <w:vertAlign w:val="superscript"/>
              </w:rPr>
              <w:t>3</w:t>
            </w:r>
            <w:r w:rsidRPr="00AA18E0">
              <w:rPr>
                <w:sz w:val="20"/>
                <w:szCs w:val="20"/>
              </w:rPr>
              <w:t>/</w:t>
            </w:r>
            <w:proofErr w:type="spellStart"/>
            <w:r w:rsidRPr="00AA18E0">
              <w:rPr>
                <w:sz w:val="20"/>
                <w:szCs w:val="20"/>
              </w:rPr>
              <w:t>сут</w:t>
            </w:r>
            <w:proofErr w:type="spellEnd"/>
            <w:r w:rsidRPr="00AA18E0">
              <w:rPr>
                <w:sz w:val="20"/>
                <w:szCs w:val="20"/>
              </w:rPr>
              <w:t>.</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Величина новых нагрузок, м</w:t>
            </w:r>
            <w:r w:rsidRPr="00AA18E0">
              <w:rPr>
                <w:sz w:val="20"/>
                <w:szCs w:val="20"/>
                <w:vertAlign w:val="superscript"/>
              </w:rPr>
              <w:t>3</w:t>
            </w:r>
            <w:r w:rsidRPr="00AA18E0">
              <w:rPr>
                <w:sz w:val="20"/>
                <w:szCs w:val="20"/>
              </w:rPr>
              <w:t>/</w:t>
            </w:r>
            <w:proofErr w:type="spellStart"/>
            <w:r w:rsidRPr="00AA18E0">
              <w:rPr>
                <w:sz w:val="20"/>
                <w:szCs w:val="20"/>
              </w:rPr>
              <w:t>сут</w:t>
            </w:r>
            <w:proofErr w:type="spellEnd"/>
            <w:r w:rsidRPr="00AA18E0">
              <w:rPr>
                <w:sz w:val="20"/>
                <w:szCs w:val="20"/>
              </w:rPr>
              <w:t>.</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Уровень использования производственных мощностей,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качества поставляемых услуг водоснабжения и водоотведения</w:t>
            </w:r>
          </w:p>
          <w:p w:rsidR="00827DEC" w:rsidRPr="00AA18E0" w:rsidRDefault="00827DEC" w:rsidP="004C58B6">
            <w:pPr>
              <w:pStyle w:val="afffffb"/>
              <w:spacing w:line="240" w:lineRule="auto"/>
              <w:rPr>
                <w:b/>
                <w:spacing w:val="-3"/>
                <w:sz w:val="20"/>
                <w:szCs w:val="20"/>
              </w:rPr>
            </w:pPr>
            <w:r w:rsidRPr="00AA18E0">
              <w:rPr>
                <w:spacing w:val="-3"/>
                <w:sz w:val="20"/>
                <w:szCs w:val="20"/>
              </w:rPr>
              <w:t>Повышение качества предоставления коммунальных услуг в части услуг водоснабжения и водоотведения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воды установленным требованиям,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000000"/>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Соответствие качества сточных вод установленным требованиям,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3.4</w:t>
            </w:r>
          </w:p>
        </w:tc>
        <w:tc>
          <w:tcPr>
            <w:tcW w:w="1821" w:type="pct"/>
            <w:vMerge w:val="restart"/>
            <w:tcBorders>
              <w:bottom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водоснабжения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объемов воды, расчеты за которую осуществляются с использованием приборов учета (в части МКД – с использованием коллективных приборов учета), в общем объеме воды, потребляемой на территории муниципального образования,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потребляемой в МКД, расчеты за которую осуществляются с использованием приборов учета, в общем объеме воды, потребляемой МКД,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Borders>
              <w:bottom w:val="single" w:sz="4" w:space="0" w:color="auto"/>
            </w:tcBorders>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объемов  воды на обеспечение бюджетных учреждений, расчеты за которую осуществляются с использованием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3.6</w:t>
            </w:r>
          </w:p>
        </w:tc>
        <w:tc>
          <w:tcPr>
            <w:tcW w:w="1821" w:type="pct"/>
            <w:vMerge w:val="restart"/>
            <w:tcBorders>
              <w:top w:val="single" w:sz="4" w:space="0" w:color="auto"/>
            </w:tcBorders>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водоснабжения и водоотведения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водоснабжения и водоотведения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Уровень потерь и неучтенных расходов воды, %</w:t>
            </w:r>
          </w:p>
        </w:tc>
      </w:tr>
      <w:tr w:rsidR="00827DEC" w:rsidRPr="00AA18E0" w:rsidTr="004C58B6">
        <w:trPr>
          <w:trHeight w:val="579"/>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3.7</w:t>
            </w:r>
          </w:p>
        </w:tc>
        <w:tc>
          <w:tcPr>
            <w:tcW w:w="1821" w:type="pct"/>
            <w:vMerge w:val="restar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водоснабжения и водоотведения</w:t>
            </w:r>
          </w:p>
          <w:p w:rsidR="00827DEC" w:rsidRPr="00AA18E0" w:rsidRDefault="00827DEC" w:rsidP="004C58B6">
            <w:pPr>
              <w:pStyle w:val="afffffb"/>
              <w:spacing w:line="240" w:lineRule="auto"/>
              <w:rPr>
                <w:sz w:val="20"/>
                <w:szCs w:val="20"/>
              </w:rPr>
            </w:pPr>
            <w:r w:rsidRPr="00AA18E0">
              <w:rPr>
                <w:sz w:val="20"/>
                <w:szCs w:val="20"/>
              </w:rPr>
              <w:t xml:space="preserve">Обеспечение услугами водоснабжения и водоотведения  новых объектов </w:t>
            </w:r>
            <w:r w:rsidRPr="00AA18E0">
              <w:rPr>
                <w:sz w:val="20"/>
                <w:szCs w:val="20"/>
              </w:rPr>
              <w:lastRenderedPageBreak/>
              <w:t>капитального строительства социального или промышленного назначения</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lastRenderedPageBreak/>
              <w:t xml:space="preserve">Удельный расход электроэнергии, </w:t>
            </w:r>
            <w:proofErr w:type="spellStart"/>
            <w:r w:rsidRPr="00AA18E0">
              <w:rPr>
                <w:sz w:val="20"/>
                <w:szCs w:val="20"/>
              </w:rPr>
              <w:t>кВт∙ч</w:t>
            </w:r>
            <w:proofErr w:type="spellEnd"/>
            <w:r w:rsidRPr="00AA18E0">
              <w:rPr>
                <w:sz w:val="20"/>
                <w:szCs w:val="20"/>
              </w:rPr>
              <w:t>/м</w:t>
            </w:r>
            <w:r w:rsidRPr="00AA18E0">
              <w:rPr>
                <w:sz w:val="20"/>
                <w:szCs w:val="20"/>
                <w:vertAlign w:val="superscript"/>
              </w:rPr>
              <w:t xml:space="preserve">3 </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trHeight w:val="70"/>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proofErr w:type="spellStart"/>
            <w:r w:rsidRPr="00AA18E0">
              <w:rPr>
                <w:sz w:val="20"/>
                <w:szCs w:val="20"/>
              </w:rPr>
              <w:t>Фондообеспеченность</w:t>
            </w:r>
            <w:proofErr w:type="spellEnd"/>
            <w:r w:rsidRPr="00AA18E0">
              <w:rPr>
                <w:sz w:val="20"/>
                <w:szCs w:val="20"/>
              </w:rPr>
              <w:t xml:space="preserve"> системы водоснабжения и водоотведения, руб.</w:t>
            </w:r>
          </w:p>
        </w:tc>
      </w:tr>
      <w:tr w:rsidR="00827DEC" w:rsidRPr="00AA18E0" w:rsidTr="004C58B6">
        <w:trPr>
          <w:trHeight w:val="579"/>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Численность работающих на 1000 обслуживаемых жителей, чел.</w:t>
            </w:r>
          </w:p>
        </w:tc>
      </w:tr>
      <w:tr w:rsidR="00827DEC" w:rsidRPr="00AA18E0" w:rsidTr="004C58B6">
        <w:trPr>
          <w:gridAfter w:val="1"/>
          <w:wAfter w:w="5" w:type="pct"/>
          <w:trHeight w:val="412"/>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lastRenderedPageBreak/>
              <w:t>3.8</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воды и водоотведения</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водопотребления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3.9</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r w:rsidR="00827DEC" w:rsidRPr="00AA18E0" w:rsidTr="004C58B6">
        <w:trPr>
          <w:gridAfter w:val="1"/>
          <w:wAfter w:w="5" w:type="pct"/>
          <w:tblHeader/>
          <w:jc w:val="center"/>
        </w:trPr>
        <w:tc>
          <w:tcPr>
            <w:tcW w:w="301" w:type="pct"/>
          </w:tcPr>
          <w:p w:rsidR="00827DEC" w:rsidRPr="00AA18E0" w:rsidRDefault="00827DEC" w:rsidP="004C58B6">
            <w:pPr>
              <w:pStyle w:val="afffffb"/>
              <w:spacing w:line="240" w:lineRule="auto"/>
              <w:rPr>
                <w:b/>
                <w:sz w:val="20"/>
                <w:szCs w:val="20"/>
              </w:rPr>
            </w:pPr>
            <w:r w:rsidRPr="00AA18E0">
              <w:rPr>
                <w:b/>
                <w:sz w:val="20"/>
                <w:szCs w:val="20"/>
              </w:rPr>
              <w:t>4</w:t>
            </w:r>
          </w:p>
        </w:tc>
        <w:tc>
          <w:tcPr>
            <w:tcW w:w="4694" w:type="pct"/>
            <w:gridSpan w:val="2"/>
          </w:tcPr>
          <w:p w:rsidR="00827DEC" w:rsidRPr="00AA18E0" w:rsidRDefault="00827DEC" w:rsidP="004C58B6">
            <w:pPr>
              <w:pStyle w:val="afffffb"/>
              <w:spacing w:line="240" w:lineRule="auto"/>
              <w:rPr>
                <w:sz w:val="20"/>
                <w:szCs w:val="20"/>
              </w:rPr>
            </w:pPr>
            <w:r w:rsidRPr="00AA18E0">
              <w:rPr>
                <w:b/>
                <w:spacing w:val="-3"/>
                <w:sz w:val="20"/>
                <w:szCs w:val="20"/>
              </w:rPr>
              <w:t>Система газоснабжения</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4.1</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Доступность для потребителей</w:t>
            </w:r>
          </w:p>
          <w:p w:rsidR="00827DEC" w:rsidRPr="00AA18E0" w:rsidRDefault="00827DEC" w:rsidP="004C58B6">
            <w:pPr>
              <w:pStyle w:val="afffffb"/>
              <w:spacing w:line="240" w:lineRule="auto"/>
              <w:rPr>
                <w:spacing w:val="-3"/>
                <w:sz w:val="20"/>
                <w:szCs w:val="20"/>
              </w:rPr>
            </w:pPr>
            <w:r w:rsidRPr="00AA18E0">
              <w:rPr>
                <w:spacing w:val="-3"/>
                <w:sz w:val="20"/>
                <w:szCs w:val="20"/>
              </w:rPr>
              <w:t>Повышение доступности предоставления коммунальных услуг в части газоснабжения населению</w:t>
            </w:r>
          </w:p>
        </w:tc>
        <w:tc>
          <w:tcPr>
            <w:tcW w:w="2878" w:type="pct"/>
            <w:gridSpan w:val="2"/>
          </w:tcPr>
          <w:p w:rsidR="00827DEC" w:rsidRPr="00AA18E0" w:rsidRDefault="00827DEC" w:rsidP="004C58B6">
            <w:pPr>
              <w:pStyle w:val="afffffb"/>
              <w:spacing w:line="240" w:lineRule="auto"/>
              <w:rPr>
                <w:sz w:val="20"/>
                <w:szCs w:val="20"/>
              </w:rPr>
            </w:pPr>
            <w:r w:rsidRPr="00AA18E0">
              <w:rPr>
                <w:sz w:val="20"/>
                <w:szCs w:val="20"/>
              </w:rPr>
              <w:t>Доля потребителей в жилых домах, обеспеченных доступом к централизованному газоснабжению,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Доля расходов на оплату услуг газоснабжения в совокупном доходе населения,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Индекс нового строительства сетей,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4.2</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Показатели спроса на услуги газоснабжения</w:t>
            </w:r>
          </w:p>
          <w:p w:rsidR="00827DEC" w:rsidRPr="00AA18E0" w:rsidRDefault="00827DEC" w:rsidP="004C58B6">
            <w:pPr>
              <w:pStyle w:val="afffffb"/>
              <w:spacing w:line="240" w:lineRule="auto"/>
              <w:rPr>
                <w:spacing w:val="-3"/>
                <w:sz w:val="20"/>
                <w:szCs w:val="20"/>
              </w:rPr>
            </w:pPr>
            <w:r w:rsidRPr="00AA18E0">
              <w:rPr>
                <w:spacing w:val="-3"/>
                <w:sz w:val="20"/>
                <w:szCs w:val="20"/>
              </w:rPr>
              <w:t>Обеспечение сбалансированности систем газоснабжения</w:t>
            </w:r>
          </w:p>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bCs/>
                <w:sz w:val="20"/>
                <w:szCs w:val="20"/>
              </w:rPr>
            </w:pPr>
            <w:r w:rsidRPr="00AA18E0">
              <w:rPr>
                <w:bCs/>
                <w:sz w:val="20"/>
                <w:szCs w:val="20"/>
              </w:rPr>
              <w:t>Потребление газа, тыс. м</w:t>
            </w:r>
            <w:r w:rsidRPr="00AA18E0">
              <w:rPr>
                <w:bCs/>
                <w:sz w:val="20"/>
                <w:szCs w:val="20"/>
                <w:vertAlign w:val="superscript"/>
              </w:rPr>
              <w:t>3</w:t>
            </w:r>
            <w:r w:rsidRPr="00AA18E0">
              <w:rPr>
                <w:bCs/>
                <w:sz w:val="20"/>
                <w:szCs w:val="20"/>
              </w:rPr>
              <w:t xml:space="preserve">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Присоединенная нагрузка,</w:t>
            </w:r>
            <w:r w:rsidRPr="00AA18E0">
              <w:rPr>
                <w:bCs/>
                <w:sz w:val="20"/>
                <w:szCs w:val="20"/>
              </w:rPr>
              <w:t xml:space="preserve"> 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 xml:space="preserve">Величина новых нагрузок, </w:t>
            </w:r>
            <w:r w:rsidRPr="00AA18E0">
              <w:rPr>
                <w:bCs/>
                <w:sz w:val="20"/>
                <w:szCs w:val="20"/>
              </w:rPr>
              <w:t>м</w:t>
            </w:r>
            <w:r w:rsidRPr="00AA18E0">
              <w:rPr>
                <w:bCs/>
                <w:sz w:val="20"/>
                <w:szCs w:val="20"/>
                <w:vertAlign w:val="superscript"/>
              </w:rPr>
              <w:t>3</w:t>
            </w:r>
            <w:r w:rsidRPr="00AA18E0">
              <w:rPr>
                <w:bCs/>
                <w:sz w:val="20"/>
                <w:szCs w:val="20"/>
              </w:rPr>
              <w:t>/ч</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z w:val="20"/>
                <w:szCs w:val="20"/>
              </w:rPr>
              <w:t>Уровень использования производственных мощностей, %</w:t>
            </w:r>
          </w:p>
        </w:tc>
      </w:tr>
      <w:tr w:rsidR="00827DEC" w:rsidRPr="00AA18E0" w:rsidTr="004C58B6">
        <w:trPr>
          <w:tblHeade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4.3</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Охват потребителей приборами учета</w:t>
            </w:r>
          </w:p>
          <w:p w:rsidR="00827DEC" w:rsidRPr="00AA18E0" w:rsidRDefault="00827DEC" w:rsidP="004C58B6">
            <w:pPr>
              <w:pStyle w:val="afffffb"/>
              <w:spacing w:line="240" w:lineRule="auto"/>
              <w:rPr>
                <w:b/>
                <w:spacing w:val="-3"/>
                <w:sz w:val="20"/>
                <w:szCs w:val="20"/>
              </w:rPr>
            </w:pPr>
            <w:r w:rsidRPr="00AA18E0">
              <w:rPr>
                <w:sz w:val="20"/>
                <w:szCs w:val="20"/>
              </w:rPr>
              <w:t>Обеспечение сбалансированности услугами газоснабжения объектов капитального строительства социального или промышленного назначения</w:t>
            </w:r>
          </w:p>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расчеты за который осуществляются с использованием приборов учета, %</w:t>
            </w:r>
          </w:p>
        </w:tc>
      </w:tr>
      <w:tr w:rsidR="00827DEC" w:rsidRPr="00AA18E0" w:rsidTr="004C58B6">
        <w:trPr>
          <w:tblHeade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b/>
                <w:spacing w:val="-3"/>
                <w:sz w:val="20"/>
                <w:szCs w:val="20"/>
              </w:rPr>
            </w:pPr>
          </w:p>
        </w:tc>
        <w:tc>
          <w:tcPr>
            <w:tcW w:w="2878" w:type="pct"/>
            <w:gridSpan w:val="2"/>
            <w:vAlign w:val="center"/>
          </w:tcPr>
          <w:p w:rsidR="00827DEC" w:rsidRPr="00AA18E0" w:rsidRDefault="00827DEC" w:rsidP="004C58B6">
            <w:pPr>
              <w:pStyle w:val="afffffb"/>
              <w:spacing w:line="240" w:lineRule="auto"/>
              <w:rPr>
                <w:sz w:val="20"/>
                <w:szCs w:val="20"/>
              </w:rPr>
            </w:pPr>
            <w:r w:rsidRPr="00AA18E0">
              <w:rPr>
                <w:sz w:val="20"/>
                <w:szCs w:val="20"/>
              </w:rPr>
              <w:t>Доля объемов природного газа, потребляемого (используемого) в многоквартирных домах, расчеты за который осуществляются с использованием индивидуальных приборов учета, %</w:t>
            </w:r>
          </w:p>
        </w:tc>
      </w:tr>
      <w:tr w:rsidR="00827DEC" w:rsidRPr="00AA18E0" w:rsidTr="004C58B6">
        <w:trPr>
          <w:jc w:val="center"/>
        </w:trPr>
        <w:tc>
          <w:tcPr>
            <w:tcW w:w="301" w:type="pct"/>
            <w:vMerge w:val="restart"/>
          </w:tcPr>
          <w:p w:rsidR="00827DEC" w:rsidRPr="00AA18E0" w:rsidRDefault="00827DEC" w:rsidP="004C58B6">
            <w:pPr>
              <w:pStyle w:val="afffffb"/>
              <w:spacing w:line="240" w:lineRule="auto"/>
              <w:rPr>
                <w:sz w:val="20"/>
                <w:szCs w:val="20"/>
              </w:rPr>
            </w:pPr>
            <w:r w:rsidRPr="00AA18E0">
              <w:rPr>
                <w:sz w:val="20"/>
                <w:szCs w:val="20"/>
              </w:rPr>
              <w:t>4.4</w:t>
            </w:r>
          </w:p>
        </w:tc>
        <w:tc>
          <w:tcPr>
            <w:tcW w:w="1821" w:type="pct"/>
            <w:vMerge w:val="restart"/>
          </w:tcPr>
          <w:p w:rsidR="00827DEC" w:rsidRPr="00AA18E0" w:rsidRDefault="00827DEC" w:rsidP="004C58B6">
            <w:pPr>
              <w:pStyle w:val="afffffb"/>
              <w:spacing w:line="240" w:lineRule="auto"/>
              <w:rPr>
                <w:b/>
                <w:spacing w:val="-3"/>
                <w:sz w:val="20"/>
                <w:szCs w:val="20"/>
              </w:rPr>
            </w:pPr>
            <w:r w:rsidRPr="00AA18E0">
              <w:rPr>
                <w:b/>
                <w:spacing w:val="-3"/>
                <w:sz w:val="20"/>
                <w:szCs w:val="20"/>
              </w:rPr>
              <w:t>Надежность обслуживания систем газоснабжения</w:t>
            </w:r>
          </w:p>
          <w:p w:rsidR="00827DEC" w:rsidRPr="00AA18E0" w:rsidRDefault="00827DEC" w:rsidP="004C58B6">
            <w:pPr>
              <w:pStyle w:val="afffffb"/>
              <w:spacing w:line="240" w:lineRule="auto"/>
              <w:rPr>
                <w:sz w:val="20"/>
                <w:szCs w:val="20"/>
              </w:rPr>
            </w:pPr>
            <w:r w:rsidRPr="00AA18E0">
              <w:rPr>
                <w:spacing w:val="-3"/>
                <w:sz w:val="20"/>
                <w:szCs w:val="20"/>
              </w:rPr>
              <w:t>Повышение надежности работы системы газоснабжения  в соответствии с нормативными требованиями</w:t>
            </w:r>
          </w:p>
        </w:tc>
        <w:tc>
          <w:tcPr>
            <w:tcW w:w="2878" w:type="pct"/>
            <w:gridSpan w:val="2"/>
          </w:tcPr>
          <w:p w:rsidR="00827DEC" w:rsidRPr="00AA18E0" w:rsidRDefault="00827DEC" w:rsidP="004C58B6">
            <w:pPr>
              <w:pStyle w:val="afffffb"/>
              <w:spacing w:line="240" w:lineRule="auto"/>
              <w:rPr>
                <w:sz w:val="20"/>
                <w:szCs w:val="20"/>
              </w:rPr>
            </w:pPr>
            <w:r w:rsidRPr="00AA18E0">
              <w:rPr>
                <w:spacing w:val="-7"/>
                <w:sz w:val="20"/>
                <w:szCs w:val="20"/>
              </w:rPr>
              <w:t xml:space="preserve">Количество аварий и повреждений на </w:t>
            </w:r>
            <w:smartTag w:uri="urn:schemas-microsoft-com:office:smarttags" w:element="metricconverter">
              <w:smartTagPr>
                <w:attr w:name="ProductID" w:val="1 км"/>
              </w:smartTagPr>
              <w:r w:rsidRPr="00AA18E0">
                <w:rPr>
                  <w:spacing w:val="-7"/>
                  <w:sz w:val="20"/>
                  <w:szCs w:val="20"/>
                </w:rPr>
                <w:t>1 км</w:t>
              </w:r>
            </w:smartTag>
            <w:r w:rsidRPr="00AA18E0">
              <w:rPr>
                <w:spacing w:val="-7"/>
                <w:sz w:val="20"/>
                <w:szCs w:val="20"/>
              </w:rPr>
              <w:t xml:space="preserve"> сети в год, ед.</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Износ коммунальных систем, %</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Протяженность сетей, нуждающихся в замене, км</w:t>
            </w:r>
          </w:p>
        </w:tc>
      </w:tr>
      <w:tr w:rsidR="00827DEC" w:rsidRPr="00AA18E0" w:rsidTr="004C58B6">
        <w:trPr>
          <w:jc w:val="center"/>
        </w:trPr>
        <w:tc>
          <w:tcPr>
            <w:tcW w:w="301" w:type="pct"/>
            <w:vMerge/>
          </w:tcPr>
          <w:p w:rsidR="00827DEC" w:rsidRPr="00AA18E0" w:rsidRDefault="00827DEC" w:rsidP="004C58B6">
            <w:pPr>
              <w:pStyle w:val="afffffb"/>
              <w:spacing w:line="240" w:lineRule="auto"/>
              <w:rPr>
                <w:sz w:val="20"/>
                <w:szCs w:val="20"/>
              </w:rPr>
            </w:pPr>
          </w:p>
        </w:tc>
        <w:tc>
          <w:tcPr>
            <w:tcW w:w="1821" w:type="pct"/>
            <w:vMerge/>
          </w:tcPr>
          <w:p w:rsidR="00827DEC" w:rsidRPr="00AA18E0" w:rsidRDefault="00827DEC" w:rsidP="004C58B6">
            <w:pPr>
              <w:pStyle w:val="afffffb"/>
              <w:spacing w:line="240" w:lineRule="auto"/>
              <w:rPr>
                <w:spacing w:val="-3"/>
                <w:sz w:val="20"/>
                <w:szCs w:val="20"/>
              </w:rPr>
            </w:pPr>
          </w:p>
        </w:tc>
        <w:tc>
          <w:tcPr>
            <w:tcW w:w="2878" w:type="pct"/>
            <w:gridSpan w:val="2"/>
          </w:tcPr>
          <w:p w:rsidR="00827DEC" w:rsidRPr="00AA18E0" w:rsidRDefault="00827DEC" w:rsidP="004C58B6">
            <w:pPr>
              <w:pStyle w:val="afffffb"/>
              <w:spacing w:line="240" w:lineRule="auto"/>
              <w:rPr>
                <w:spacing w:val="-7"/>
                <w:sz w:val="20"/>
                <w:szCs w:val="20"/>
              </w:rPr>
            </w:pPr>
            <w:r w:rsidRPr="00AA18E0">
              <w:rPr>
                <w:spacing w:val="-7"/>
                <w:sz w:val="20"/>
                <w:szCs w:val="20"/>
              </w:rPr>
              <w:t>Доля ежегодно заменяемых сетей, %</w:t>
            </w:r>
          </w:p>
        </w:tc>
      </w:tr>
      <w:tr w:rsidR="00827DEC" w:rsidRPr="00AA18E0" w:rsidTr="004C58B6">
        <w:trPr>
          <w:gridAfter w:val="1"/>
          <w:wAfter w:w="5" w:type="pct"/>
          <w:trHeight w:val="57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4.5.</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Ресурсная эффективность газоснабжения</w:t>
            </w:r>
          </w:p>
          <w:p w:rsidR="00827DEC" w:rsidRPr="00AA18E0" w:rsidRDefault="00827DEC" w:rsidP="004C58B6">
            <w:pPr>
              <w:pStyle w:val="afffffb"/>
              <w:spacing w:line="240" w:lineRule="auto"/>
              <w:rPr>
                <w:sz w:val="20"/>
                <w:szCs w:val="20"/>
              </w:rPr>
            </w:pPr>
            <w:r w:rsidRPr="00AA18E0">
              <w:rPr>
                <w:sz w:val="20"/>
                <w:szCs w:val="20"/>
              </w:rPr>
              <w:t>Повышение эффективности работы систем газоснабжения</w:t>
            </w:r>
          </w:p>
          <w:p w:rsidR="00827DEC" w:rsidRPr="00AA18E0" w:rsidRDefault="00827DEC" w:rsidP="004C58B6">
            <w:pPr>
              <w:pStyle w:val="afffffb"/>
              <w:spacing w:line="240" w:lineRule="auto"/>
              <w:rPr>
                <w:sz w:val="20"/>
                <w:szCs w:val="20"/>
              </w:rPr>
            </w:pPr>
            <w:r w:rsidRPr="00AA18E0">
              <w:rPr>
                <w:sz w:val="20"/>
                <w:szCs w:val="20"/>
              </w:rPr>
              <w:t>Обеспечение услугами газоснабжения  новых объектов капитального строительства социального или промышленного назначения</w:t>
            </w:r>
          </w:p>
        </w:tc>
        <w:tc>
          <w:tcPr>
            <w:tcW w:w="2873" w:type="pct"/>
          </w:tcPr>
          <w:p w:rsidR="00827DEC" w:rsidRPr="00AA18E0" w:rsidRDefault="00827DEC" w:rsidP="004C58B6">
            <w:pPr>
              <w:pStyle w:val="afffffb"/>
              <w:spacing w:line="240" w:lineRule="auto"/>
              <w:rPr>
                <w:sz w:val="20"/>
                <w:szCs w:val="20"/>
              </w:rPr>
            </w:pPr>
            <w:r w:rsidRPr="00AA18E0">
              <w:rPr>
                <w:spacing w:val="-7"/>
                <w:sz w:val="20"/>
                <w:szCs w:val="20"/>
              </w:rPr>
              <w:t>Уровень потерь и неучтенных расходов газа, %</w:t>
            </w:r>
          </w:p>
        </w:tc>
      </w:tr>
      <w:tr w:rsidR="00827DEC" w:rsidRPr="00AA18E0" w:rsidTr="004C58B6">
        <w:trPr>
          <w:gridAfter w:val="1"/>
          <w:wAfter w:w="5" w:type="pct"/>
          <w:trHeight w:val="70"/>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4.6</w:t>
            </w:r>
          </w:p>
        </w:tc>
        <w:tc>
          <w:tcPr>
            <w:tcW w:w="1821" w:type="pct"/>
          </w:tcPr>
          <w:p w:rsidR="00827DEC" w:rsidRPr="00AA18E0" w:rsidRDefault="00827DEC" w:rsidP="004C58B6">
            <w:pPr>
              <w:pStyle w:val="afffffb"/>
              <w:spacing w:line="240" w:lineRule="auto"/>
              <w:rPr>
                <w:spacing w:val="-3"/>
                <w:sz w:val="20"/>
                <w:szCs w:val="20"/>
              </w:rPr>
            </w:pPr>
            <w:r w:rsidRPr="00AA18E0">
              <w:rPr>
                <w:b/>
                <w:spacing w:val="-3"/>
                <w:sz w:val="20"/>
                <w:szCs w:val="20"/>
              </w:rPr>
              <w:t>Эффективность потребления  газа</w:t>
            </w:r>
          </w:p>
        </w:tc>
        <w:tc>
          <w:tcPr>
            <w:tcW w:w="2873" w:type="pct"/>
          </w:tcPr>
          <w:p w:rsidR="00827DEC" w:rsidRPr="00AA18E0" w:rsidRDefault="00827DEC" w:rsidP="004C58B6">
            <w:pPr>
              <w:pStyle w:val="afffffb"/>
              <w:spacing w:line="240" w:lineRule="auto"/>
              <w:rPr>
                <w:sz w:val="20"/>
                <w:szCs w:val="20"/>
              </w:rPr>
            </w:pPr>
            <w:r w:rsidRPr="00AA18E0">
              <w:rPr>
                <w:sz w:val="20"/>
                <w:szCs w:val="20"/>
              </w:rPr>
              <w:t>Удельное потребление газа, м</w:t>
            </w:r>
            <w:r w:rsidRPr="00AA18E0">
              <w:rPr>
                <w:sz w:val="20"/>
                <w:szCs w:val="20"/>
                <w:vertAlign w:val="superscript"/>
              </w:rPr>
              <w:t>3</w:t>
            </w:r>
            <w:r w:rsidRPr="00AA18E0">
              <w:rPr>
                <w:sz w:val="20"/>
                <w:szCs w:val="20"/>
              </w:rPr>
              <w:t>/чел./мес.</w:t>
            </w:r>
          </w:p>
        </w:tc>
      </w:tr>
      <w:tr w:rsidR="00827DEC" w:rsidRPr="00AA18E0" w:rsidTr="004C58B6">
        <w:trPr>
          <w:gridAfter w:val="1"/>
          <w:wAfter w:w="5" w:type="pct"/>
          <w:trHeight w:val="429"/>
          <w:jc w:val="center"/>
        </w:trPr>
        <w:tc>
          <w:tcPr>
            <w:tcW w:w="301" w:type="pct"/>
          </w:tcPr>
          <w:p w:rsidR="00827DEC" w:rsidRPr="00AA18E0" w:rsidRDefault="00827DEC" w:rsidP="004C58B6">
            <w:pPr>
              <w:pStyle w:val="afffffb"/>
              <w:spacing w:line="240" w:lineRule="auto"/>
              <w:rPr>
                <w:sz w:val="20"/>
                <w:szCs w:val="20"/>
              </w:rPr>
            </w:pPr>
            <w:r w:rsidRPr="00AA18E0">
              <w:rPr>
                <w:sz w:val="20"/>
                <w:szCs w:val="20"/>
              </w:rPr>
              <w:t>4.7</w:t>
            </w:r>
          </w:p>
        </w:tc>
        <w:tc>
          <w:tcPr>
            <w:tcW w:w="1821" w:type="pct"/>
          </w:tcPr>
          <w:p w:rsidR="00827DEC" w:rsidRPr="00AA18E0" w:rsidRDefault="00827DEC" w:rsidP="004C58B6">
            <w:pPr>
              <w:pStyle w:val="afffffb"/>
              <w:spacing w:line="240" w:lineRule="auto"/>
              <w:rPr>
                <w:sz w:val="20"/>
                <w:szCs w:val="20"/>
              </w:rPr>
            </w:pPr>
            <w:r w:rsidRPr="00AA18E0">
              <w:rPr>
                <w:b/>
                <w:spacing w:val="-3"/>
                <w:sz w:val="20"/>
                <w:szCs w:val="20"/>
              </w:rPr>
              <w:t xml:space="preserve">Воздействие на окружающую среду </w:t>
            </w:r>
          </w:p>
          <w:p w:rsidR="00827DEC" w:rsidRPr="00AA18E0" w:rsidRDefault="00827DEC" w:rsidP="004C58B6">
            <w:pPr>
              <w:pStyle w:val="afffffb"/>
              <w:spacing w:line="240" w:lineRule="auto"/>
              <w:rPr>
                <w:sz w:val="20"/>
                <w:szCs w:val="20"/>
              </w:rPr>
            </w:pPr>
            <w:r w:rsidRPr="00AA18E0">
              <w:rPr>
                <w:sz w:val="20"/>
                <w:szCs w:val="20"/>
              </w:rPr>
              <w:t>Снижение негативного воздействия на окружающую среду</w:t>
            </w:r>
          </w:p>
        </w:tc>
        <w:tc>
          <w:tcPr>
            <w:tcW w:w="2873" w:type="pct"/>
          </w:tcPr>
          <w:p w:rsidR="00827DEC" w:rsidRPr="00AA18E0" w:rsidRDefault="00827DEC" w:rsidP="004C58B6">
            <w:pPr>
              <w:pStyle w:val="afffffb"/>
              <w:spacing w:line="240" w:lineRule="auto"/>
              <w:rPr>
                <w:sz w:val="20"/>
                <w:szCs w:val="20"/>
              </w:rPr>
            </w:pPr>
            <w:r w:rsidRPr="00AA18E0">
              <w:rPr>
                <w:sz w:val="20"/>
                <w:szCs w:val="20"/>
              </w:rPr>
              <w:t xml:space="preserve">Объем выбросов </w:t>
            </w:r>
          </w:p>
        </w:tc>
      </w:tr>
    </w:tbl>
    <w:p w:rsidR="00827DEC" w:rsidRPr="008921C6" w:rsidRDefault="00827DEC" w:rsidP="00827DEC">
      <w:pPr>
        <w:pStyle w:val="Default"/>
        <w:ind w:firstLine="708"/>
      </w:pPr>
      <w:r w:rsidRPr="008921C6">
        <w:t xml:space="preserve">Удельные расходы по потреблению коммунальных услуг отражают достаточный для поддержания жизнедеятельности объем потребления населением материального носителя коммунальных услуг. </w:t>
      </w:r>
    </w:p>
    <w:p w:rsidR="00827DEC" w:rsidRPr="008921C6" w:rsidRDefault="00827DEC" w:rsidP="00827DEC">
      <w:pPr>
        <w:pStyle w:val="Default"/>
        <w:ind w:firstLine="708"/>
      </w:pPr>
      <w:r w:rsidRPr="008921C6">
        <w:t xml:space="preserve">Охват потребителей услугами используется для оценки качества работы систем жизнеобеспечения. </w:t>
      </w:r>
    </w:p>
    <w:p w:rsidR="00827DEC" w:rsidRPr="008921C6" w:rsidRDefault="00827DEC" w:rsidP="00827DEC">
      <w:pPr>
        <w:pStyle w:val="Default"/>
        <w:ind w:firstLine="708"/>
      </w:pPr>
      <w:r w:rsidRPr="008921C6">
        <w:t xml:space="preserve">Уровень использования производственных мощностей, обеспеченность приборами учета характеризуют сбалансированность систем. </w:t>
      </w:r>
    </w:p>
    <w:p w:rsidR="00827DEC" w:rsidRPr="008921C6" w:rsidRDefault="00827DEC" w:rsidP="00827DEC">
      <w:pPr>
        <w:pStyle w:val="Default"/>
        <w:ind w:firstLine="708"/>
      </w:pPr>
      <w:r w:rsidRPr="008921C6">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827DEC" w:rsidRPr="008921C6" w:rsidRDefault="00827DEC" w:rsidP="00827DEC">
      <w:pPr>
        <w:ind w:firstLine="708"/>
      </w:pPr>
      <w:r w:rsidRPr="008921C6">
        <w:t xml:space="preserve">Надежность обслуживания систем жизнеобеспечения характеризует способность коммунальных объектов обеспечивать жизнедеятельность без существенного снижения качества среды обитания при любых воздействиях извне, то есть оценкой возможности </w:t>
      </w:r>
      <w:r w:rsidRPr="008921C6">
        <w:lastRenderedPageBreak/>
        <w:t>функционирования коммунальных систем практически без аварий, повреждений, других нарушений в работе.</w:t>
      </w:r>
    </w:p>
    <w:p w:rsidR="00827DEC" w:rsidRPr="008921C6" w:rsidRDefault="00827DEC" w:rsidP="00827DEC">
      <w:pPr>
        <w:pStyle w:val="Default"/>
        <w:ind w:firstLine="708"/>
      </w:pPr>
      <w:r w:rsidRPr="008921C6">
        <w:t xml:space="preserve">Надежность работы объектов коммунальной инфраструктуры характеризуется обратной величиной - интенсивностью отказов (количеством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827DEC" w:rsidRPr="008921C6" w:rsidRDefault="00827DEC" w:rsidP="00827DEC">
      <w:pPr>
        <w:pStyle w:val="Default"/>
        <w:ind w:firstLine="708"/>
      </w:pPr>
      <w:r w:rsidRPr="008921C6">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электроэнергии, удельный расход топлива. </w:t>
      </w:r>
    </w:p>
    <w:p w:rsidR="00827DEC" w:rsidRPr="008921C6" w:rsidRDefault="00827DEC" w:rsidP="00827DEC">
      <w:pPr>
        <w:pStyle w:val="Default"/>
        <w:ind w:firstLine="708"/>
      </w:pPr>
      <w:r w:rsidRPr="008921C6">
        <w:t xml:space="preserve">Реализация мероприятий по системе электроснабжения позволит достичь следующего эффекта: </w:t>
      </w:r>
    </w:p>
    <w:p w:rsidR="00827DEC" w:rsidRPr="008921C6" w:rsidRDefault="00827DEC" w:rsidP="00827DEC">
      <w:pPr>
        <w:pStyle w:val="Default"/>
        <w:ind w:left="708"/>
      </w:pPr>
      <w:r w:rsidRPr="008921C6">
        <w:t xml:space="preserve">– обеспечение бесперебойного электроснабжения; </w:t>
      </w:r>
    </w:p>
    <w:p w:rsidR="00827DEC" w:rsidRPr="008921C6" w:rsidRDefault="00827DEC" w:rsidP="00827DEC">
      <w:pPr>
        <w:pStyle w:val="Default"/>
        <w:ind w:left="708"/>
      </w:pPr>
      <w:r w:rsidRPr="008921C6">
        <w:t xml:space="preserve">– повышение качества и надежности электроснабжения; </w:t>
      </w:r>
    </w:p>
    <w:p w:rsidR="00827DEC" w:rsidRPr="008921C6" w:rsidRDefault="00827DEC" w:rsidP="00827DEC">
      <w:pPr>
        <w:pStyle w:val="Default"/>
        <w:ind w:left="708"/>
      </w:pPr>
      <w:r w:rsidRPr="008921C6">
        <w:t xml:space="preserve">– обеспечение резерва мощности, необходимого для электроснабжения районов, планируемых к застройке.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системе теплоснабжения муниципального образования являются: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теплоснабжения при гарантированном объеме заявленной мощности; </w:t>
      </w:r>
    </w:p>
    <w:p w:rsidR="00827DEC" w:rsidRPr="008921C6" w:rsidRDefault="00827DEC" w:rsidP="00827DEC">
      <w:pPr>
        <w:pStyle w:val="Default"/>
        <w:ind w:left="708"/>
      </w:pPr>
      <w:r w:rsidRPr="008921C6">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теплоснабжения; </w:t>
      </w:r>
    </w:p>
    <w:p w:rsidR="00827DEC" w:rsidRPr="008921C6" w:rsidRDefault="00827DEC" w:rsidP="00827DEC">
      <w:pPr>
        <w:pStyle w:val="Default"/>
        <w:ind w:left="708"/>
      </w:pPr>
      <w:r w:rsidRPr="008921C6">
        <w:t xml:space="preserve">– повышение ресурсной эффективности предоставления услуг теплоснабжения.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водоснабжения муниципального образования являются: </w:t>
      </w:r>
    </w:p>
    <w:p w:rsidR="00827DEC" w:rsidRPr="008921C6" w:rsidRDefault="00827DEC" w:rsidP="00827DEC">
      <w:pPr>
        <w:pStyle w:val="Default"/>
        <w:ind w:left="708"/>
      </w:pPr>
      <w:r w:rsidRPr="008921C6">
        <w:t xml:space="preserve">– обеспечение бесперебойной подачи качественной воды от источника до потребителя; </w:t>
      </w:r>
    </w:p>
    <w:p w:rsidR="00827DEC" w:rsidRPr="008921C6" w:rsidRDefault="00827DEC" w:rsidP="00827DEC">
      <w:pPr>
        <w:pStyle w:val="Default"/>
        <w:ind w:left="708"/>
      </w:pPr>
      <w:r w:rsidRPr="008921C6">
        <w:t xml:space="preserve">– улучшение качества жилищно-коммунального обслуживания населения по системе водоснабжения; </w:t>
      </w:r>
    </w:p>
    <w:p w:rsidR="00827DEC" w:rsidRPr="008921C6" w:rsidRDefault="00827DEC" w:rsidP="00827DEC">
      <w:pPr>
        <w:pStyle w:val="Default"/>
        <w:ind w:left="708"/>
      </w:pPr>
      <w:r w:rsidRPr="008921C6">
        <w:t xml:space="preserve">– обеспечение возможности подключения строящихся объектов к системе водоснабжения при гарантированном объеме заявленной мощности; </w:t>
      </w:r>
    </w:p>
    <w:p w:rsidR="00827DEC" w:rsidRPr="008921C6" w:rsidRDefault="00827DEC" w:rsidP="00827DEC">
      <w:pPr>
        <w:pStyle w:val="Default"/>
        <w:ind w:left="708"/>
      </w:pPr>
      <w:r w:rsidRPr="008921C6">
        <w:t xml:space="preserve">– экономия водных ресурсов и электроэнергии. </w:t>
      </w:r>
    </w:p>
    <w:p w:rsidR="00827DEC" w:rsidRPr="008921C6" w:rsidRDefault="00827DEC" w:rsidP="00827DEC">
      <w:pPr>
        <w:pStyle w:val="Default"/>
      </w:pPr>
    </w:p>
    <w:p w:rsidR="00827DEC" w:rsidRPr="008921C6" w:rsidRDefault="00827DEC" w:rsidP="00827DEC">
      <w:pPr>
        <w:pStyle w:val="Default"/>
        <w:ind w:firstLine="708"/>
      </w:pPr>
      <w:r w:rsidRPr="008921C6">
        <w:t xml:space="preserve">Результатами реализации мероприятий по развитию систем водоотведения муниципального образования являются: </w:t>
      </w:r>
    </w:p>
    <w:p w:rsidR="00827DEC" w:rsidRPr="008921C6" w:rsidRDefault="00827DEC" w:rsidP="008160A2">
      <w:pPr>
        <w:pStyle w:val="Default"/>
        <w:numPr>
          <w:ilvl w:val="0"/>
          <w:numId w:val="22"/>
        </w:numPr>
      </w:pPr>
      <w:r w:rsidRPr="008921C6">
        <w:t xml:space="preserve">обеспечение возможности подключения строящихся объектов к системе водоотведения при гарантированном объеме заявленной мощности; </w:t>
      </w:r>
    </w:p>
    <w:p w:rsidR="00827DEC" w:rsidRPr="008921C6" w:rsidRDefault="00827DEC" w:rsidP="008160A2">
      <w:pPr>
        <w:pStyle w:val="Default"/>
        <w:numPr>
          <w:ilvl w:val="0"/>
          <w:numId w:val="22"/>
        </w:numPr>
      </w:pPr>
      <w:r w:rsidRPr="008921C6">
        <w:t xml:space="preserve">повышение надежности и обеспечение бесперебойной работы объектов водоотведения; </w:t>
      </w:r>
    </w:p>
    <w:p w:rsidR="00827DEC" w:rsidRPr="008921C6" w:rsidRDefault="00827DEC" w:rsidP="008160A2">
      <w:pPr>
        <w:pStyle w:val="Default"/>
        <w:numPr>
          <w:ilvl w:val="0"/>
          <w:numId w:val="22"/>
        </w:numPr>
      </w:pPr>
      <w:r w:rsidRPr="008921C6">
        <w:t xml:space="preserve">уменьшение техногенного воздействия на среду обитания; </w:t>
      </w:r>
    </w:p>
    <w:p w:rsidR="00827DEC" w:rsidRPr="008921C6" w:rsidRDefault="00827DEC" w:rsidP="008160A2">
      <w:pPr>
        <w:pStyle w:val="Default"/>
        <w:numPr>
          <w:ilvl w:val="0"/>
          <w:numId w:val="22"/>
        </w:numPr>
      </w:pPr>
      <w:r w:rsidRPr="008921C6">
        <w:t xml:space="preserve">улучшение качества жилищно-коммунального обслуживания населения по системе водоотведения. </w:t>
      </w:r>
    </w:p>
    <w:p w:rsidR="00827DEC" w:rsidRPr="008921C6" w:rsidRDefault="00827DEC" w:rsidP="00827DEC">
      <w:pPr>
        <w:pStyle w:val="Default"/>
        <w:ind w:firstLine="360"/>
      </w:pPr>
    </w:p>
    <w:p w:rsidR="00827DEC" w:rsidRPr="008921C6" w:rsidRDefault="00827DEC" w:rsidP="00827DEC">
      <w:pPr>
        <w:pStyle w:val="Default"/>
        <w:ind w:firstLine="360"/>
      </w:pPr>
      <w:r w:rsidRPr="008921C6">
        <w:t xml:space="preserve">Реализация программных мероприятий по системе газоснабжения позволит достичь следующего эффекта: </w:t>
      </w:r>
    </w:p>
    <w:p w:rsidR="00827DEC" w:rsidRPr="008921C6" w:rsidRDefault="00827DEC" w:rsidP="008160A2">
      <w:pPr>
        <w:pStyle w:val="Default"/>
        <w:numPr>
          <w:ilvl w:val="0"/>
          <w:numId w:val="23"/>
        </w:numPr>
      </w:pPr>
      <w:r w:rsidRPr="008921C6">
        <w:t xml:space="preserve">обеспечение надежности и бесперебойности газоснабжения. </w:t>
      </w:r>
    </w:p>
    <w:p w:rsidR="00827DEC" w:rsidRPr="008921C6" w:rsidRDefault="00827DEC" w:rsidP="00827DEC">
      <w:pPr>
        <w:pStyle w:val="Default"/>
      </w:pPr>
    </w:p>
    <w:p w:rsidR="00827DEC" w:rsidRPr="008921C6" w:rsidRDefault="00827DEC" w:rsidP="00827DEC">
      <w:r w:rsidRPr="008921C6">
        <w:lastRenderedPageBreak/>
        <w:t xml:space="preserve">Целевые показатели реализации Программы приведены в </w:t>
      </w:r>
      <w:r w:rsidRPr="00CF6A1F">
        <w:t>Приложении 1</w:t>
      </w:r>
      <w:r w:rsidRPr="008921C6">
        <w:t xml:space="preserve"> к Программному документу.</w:t>
      </w:r>
    </w:p>
    <w:p w:rsidR="00827DEC" w:rsidRPr="008921C6" w:rsidRDefault="00827DEC" w:rsidP="00827DEC"/>
    <w:p w:rsidR="00B50DBB" w:rsidRPr="00EB7C2F" w:rsidRDefault="00B50DBB" w:rsidP="00B25D4F">
      <w:pPr>
        <w:jc w:val="both"/>
        <w:rPr>
          <w:color w:val="FF0000"/>
        </w:rPr>
      </w:pPr>
    </w:p>
    <w:p w:rsidR="00B50DBB" w:rsidRPr="008921C6" w:rsidRDefault="00B50DBB" w:rsidP="00B25D4F">
      <w:pPr>
        <w:jc w:val="both"/>
      </w:pPr>
    </w:p>
    <w:p w:rsidR="007F178F" w:rsidRPr="00501180" w:rsidRDefault="00DB358A" w:rsidP="00B25D4F">
      <w:pPr>
        <w:pStyle w:val="10"/>
        <w:jc w:val="both"/>
        <w:rPr>
          <w:b/>
          <w:sz w:val="28"/>
          <w:szCs w:val="28"/>
        </w:rPr>
      </w:pPr>
      <w:bookmarkStart w:id="113" w:name="_Toc436138753"/>
      <w:r>
        <w:rPr>
          <w:b/>
          <w:sz w:val="28"/>
          <w:szCs w:val="28"/>
        </w:rPr>
        <w:t xml:space="preserve">5. </w:t>
      </w:r>
      <w:r w:rsidR="00501180">
        <w:rPr>
          <w:b/>
          <w:sz w:val="28"/>
          <w:szCs w:val="28"/>
        </w:rPr>
        <w:t>Программа инвестиционных</w:t>
      </w:r>
      <w:r w:rsidR="007F178F" w:rsidRPr="007F178F">
        <w:rPr>
          <w:b/>
          <w:sz w:val="28"/>
          <w:szCs w:val="28"/>
        </w:rPr>
        <w:t xml:space="preserve"> проектов</w:t>
      </w:r>
      <w:r w:rsidR="00501180">
        <w:rPr>
          <w:b/>
          <w:sz w:val="28"/>
          <w:szCs w:val="28"/>
        </w:rPr>
        <w:t>, обеспечивающих достижение целевых показателей</w:t>
      </w:r>
      <w:bookmarkEnd w:id="113"/>
    </w:p>
    <w:p w:rsidR="002122EA" w:rsidRDefault="002122EA" w:rsidP="00B25D4F">
      <w:pPr>
        <w:jc w:val="both"/>
        <w:rPr>
          <w:b/>
          <w:sz w:val="28"/>
          <w:szCs w:val="28"/>
        </w:rPr>
      </w:pPr>
    </w:p>
    <w:p w:rsidR="00827DEC" w:rsidRDefault="00505094" w:rsidP="00827DEC">
      <w:r>
        <w:t>Раздел в стадии разработки</w:t>
      </w:r>
    </w:p>
    <w:p w:rsidR="00827DEC" w:rsidRDefault="00827DEC" w:rsidP="00827DEC"/>
    <w:p w:rsidR="007E55D7" w:rsidRPr="00814F40" w:rsidRDefault="00DB358A" w:rsidP="00814F40">
      <w:pPr>
        <w:pStyle w:val="24"/>
        <w:rPr>
          <w:b/>
        </w:rPr>
      </w:pPr>
      <w:bookmarkStart w:id="114" w:name="_Toc436138754"/>
      <w:r w:rsidRPr="00814F40">
        <w:rPr>
          <w:b/>
        </w:rPr>
        <w:t xml:space="preserve">5.1 </w:t>
      </w:r>
      <w:r w:rsidR="00814F40">
        <w:rPr>
          <w:b/>
        </w:rPr>
        <w:t xml:space="preserve"> П</w:t>
      </w:r>
      <w:r w:rsidR="00814F40" w:rsidRPr="00814F40">
        <w:rPr>
          <w:b/>
        </w:rPr>
        <w:t>рограмма инвестиционных проектов в электроснабжении</w:t>
      </w:r>
      <w:bookmarkEnd w:id="114"/>
    </w:p>
    <w:p w:rsidR="007E55D7" w:rsidRPr="008921C6" w:rsidRDefault="007E55D7" w:rsidP="00B25D4F">
      <w:pPr>
        <w:jc w:val="both"/>
      </w:pPr>
    </w:p>
    <w:p w:rsidR="00505094" w:rsidRPr="00E51804" w:rsidRDefault="00505094" w:rsidP="00505094">
      <w:pPr>
        <w:ind w:firstLine="708"/>
      </w:pPr>
      <w:bookmarkStart w:id="115" w:name="_Toc436138755"/>
      <w:r w:rsidRPr="00E51804">
        <w:t>Перечень мероприятий и инвестиционных проектов в электроснабжении, обеспечивающих спрос на услуги электроснабжения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proofErr w:type="spellStart"/>
      <w:r w:rsidRPr="00E51804">
        <w:t>Лебяженское</w:t>
      </w:r>
      <w:proofErr w:type="spellEnd"/>
      <w:r w:rsidRPr="00E51804">
        <w:t xml:space="preserve"> городское поселение», включает:</w:t>
      </w:r>
    </w:p>
    <w:p w:rsidR="00505094" w:rsidRPr="005938E3" w:rsidRDefault="00505094" w:rsidP="00505094">
      <w:pPr>
        <w:ind w:firstLine="708"/>
        <w:rPr>
          <w:color w:val="FF0000"/>
        </w:rPr>
      </w:pPr>
    </w:p>
    <w:p w:rsidR="00505094" w:rsidRPr="00E51804" w:rsidRDefault="00505094" w:rsidP="00505094">
      <w:pPr>
        <w:pStyle w:val="Default"/>
        <w:rPr>
          <w:color w:val="auto"/>
        </w:rPr>
      </w:pPr>
      <w:r w:rsidRPr="005938E3">
        <w:rPr>
          <w:color w:val="FF0000"/>
        </w:rPr>
        <w:tab/>
      </w:r>
      <w:r w:rsidRPr="00E51804">
        <w:rPr>
          <w:b/>
          <w:bCs/>
          <w:color w:val="auto"/>
        </w:rPr>
        <w:t xml:space="preserve">1. Инженерно-техническая оптимизация систем коммунальной инфраструктуры. </w:t>
      </w:r>
    </w:p>
    <w:p w:rsidR="00505094" w:rsidRPr="00E51804" w:rsidRDefault="00505094" w:rsidP="00505094">
      <w:pPr>
        <w:pStyle w:val="Default"/>
        <w:rPr>
          <w:color w:val="auto"/>
        </w:rPr>
      </w:pPr>
      <w:r w:rsidRPr="00E51804">
        <w:rPr>
          <w:i/>
          <w:iCs/>
          <w:color w:val="auto"/>
        </w:rPr>
        <w:t>Мероприятия:</w:t>
      </w:r>
    </w:p>
    <w:p w:rsidR="00505094" w:rsidRPr="00E51804" w:rsidRDefault="00505094" w:rsidP="00505094">
      <w:pPr>
        <w:pStyle w:val="Default"/>
        <w:spacing w:after="126"/>
        <w:rPr>
          <w:color w:val="auto"/>
        </w:rPr>
      </w:pPr>
      <w:r w:rsidRPr="00E51804">
        <w:rPr>
          <w:color w:val="auto"/>
        </w:rPr>
        <w:t xml:space="preserve"> Проведение плановых энергетических обследований организаций, осуществляющих производство и (или) транспортировку электрической энергии. </w:t>
      </w:r>
    </w:p>
    <w:p w:rsidR="00505094" w:rsidRPr="00E51804" w:rsidRDefault="00505094" w:rsidP="00505094">
      <w:pPr>
        <w:pStyle w:val="Default"/>
        <w:spacing w:after="126"/>
        <w:rPr>
          <w:color w:val="auto"/>
        </w:rPr>
      </w:pPr>
      <w:r w:rsidRPr="00E51804">
        <w:rPr>
          <w:color w:val="auto"/>
        </w:rPr>
        <w:t xml:space="preserve"> Инвентаризация бесхозяйных объектов недвижимого имущества, используемых для передачи энергетических ресурсов. Организация постановки объектов на учет в качестве бесхозяйных объектов недвижимого имущества. </w:t>
      </w: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 20</w:t>
      </w:r>
      <w:r>
        <w:rPr>
          <w:color w:val="auto"/>
        </w:rPr>
        <w:t>21</w:t>
      </w:r>
      <w:r w:rsidRPr="00E51804">
        <w:rPr>
          <w:color w:val="auto"/>
        </w:rPr>
        <w:t xml:space="preserve"> гг.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500 тыс. руб. </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организационные, </w:t>
      </w:r>
      <w:proofErr w:type="spellStart"/>
      <w:r w:rsidRPr="00E51804">
        <w:rPr>
          <w:color w:val="auto"/>
        </w:rPr>
        <w:t>беззатратные</w:t>
      </w:r>
      <w:proofErr w:type="spellEnd"/>
      <w:r w:rsidRPr="00E51804">
        <w:rPr>
          <w:color w:val="auto"/>
        </w:rPr>
        <w:t xml:space="preserve"> и </w:t>
      </w:r>
      <w:proofErr w:type="spellStart"/>
      <w:r w:rsidRPr="00E51804">
        <w:rPr>
          <w:color w:val="auto"/>
        </w:rPr>
        <w:t>малозатратные</w:t>
      </w:r>
      <w:proofErr w:type="spellEnd"/>
      <w:r w:rsidRPr="00E51804">
        <w:rPr>
          <w:color w:val="auto"/>
        </w:rPr>
        <w:t xml:space="preserve">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505094" w:rsidRPr="005938E3" w:rsidRDefault="00505094" w:rsidP="00505094">
      <w:pPr>
        <w:pStyle w:val="Default"/>
        <w:rPr>
          <w:b/>
          <w:bCs/>
          <w:color w:val="FF0000"/>
        </w:rPr>
      </w:pPr>
    </w:p>
    <w:p w:rsidR="00505094" w:rsidRPr="005938E3" w:rsidRDefault="00505094" w:rsidP="00505094">
      <w:pPr>
        <w:pStyle w:val="Default"/>
        <w:rPr>
          <w:b/>
          <w:bCs/>
          <w:color w:val="FF0000"/>
        </w:rPr>
      </w:pPr>
    </w:p>
    <w:p w:rsidR="00505094" w:rsidRPr="00E51804" w:rsidRDefault="00505094" w:rsidP="00505094">
      <w:pPr>
        <w:pStyle w:val="Default"/>
        <w:rPr>
          <w:color w:val="auto"/>
        </w:rPr>
      </w:pPr>
      <w:r w:rsidRPr="00E51804">
        <w:rPr>
          <w:b/>
          <w:bCs/>
          <w:color w:val="auto"/>
        </w:rPr>
        <w:t xml:space="preserve">4. Повышение инвестиционной привлекательности коммунальной инфраструктуры.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Мероприятия: </w:t>
      </w:r>
    </w:p>
    <w:p w:rsidR="00505094" w:rsidRPr="00E51804" w:rsidRDefault="00505094" w:rsidP="00505094">
      <w:pPr>
        <w:pStyle w:val="Default"/>
        <w:spacing w:after="131"/>
        <w:rPr>
          <w:color w:val="auto"/>
        </w:rPr>
      </w:pPr>
      <w:r w:rsidRPr="00E51804">
        <w:rPr>
          <w:color w:val="auto"/>
        </w:rPr>
        <w:t xml:space="preserve"> Разработка инвестиционных программ </w:t>
      </w:r>
      <w:proofErr w:type="spellStart"/>
      <w:r w:rsidRPr="00E51804">
        <w:rPr>
          <w:color w:val="auto"/>
        </w:rPr>
        <w:t>электроснабжающих</w:t>
      </w:r>
      <w:proofErr w:type="spellEnd"/>
      <w:r w:rsidRPr="00E51804">
        <w:rPr>
          <w:color w:val="auto"/>
        </w:rPr>
        <w:t xml:space="preserve"> организаций </w:t>
      </w:r>
    </w:p>
    <w:p w:rsidR="00505094" w:rsidRPr="00E51804" w:rsidRDefault="00505094" w:rsidP="00505094">
      <w:pPr>
        <w:pStyle w:val="Default"/>
        <w:rPr>
          <w:color w:val="auto"/>
        </w:rPr>
      </w:pPr>
      <w:r w:rsidRPr="00E51804">
        <w:rPr>
          <w:color w:val="auto"/>
        </w:rPr>
        <w:t xml:space="preserve"> Разработка технико-экономических обоснований в целях внедрения энергосберегающих технологий для привлечения внебюджетного финансирования. </w:t>
      </w:r>
    </w:p>
    <w:p w:rsidR="00505094" w:rsidRPr="00E51804" w:rsidRDefault="00505094" w:rsidP="00505094">
      <w:pPr>
        <w:pStyle w:val="Default"/>
        <w:rPr>
          <w:color w:val="auto"/>
        </w:rPr>
      </w:pPr>
    </w:p>
    <w:p w:rsidR="00505094" w:rsidRPr="00E51804" w:rsidRDefault="00505094" w:rsidP="00505094">
      <w:pPr>
        <w:pStyle w:val="Default"/>
        <w:rPr>
          <w:color w:val="auto"/>
        </w:rPr>
      </w:pPr>
      <w:r w:rsidRPr="00E51804">
        <w:rPr>
          <w:i/>
          <w:iCs/>
          <w:color w:val="auto"/>
        </w:rPr>
        <w:t xml:space="preserve">Срок реализации: </w:t>
      </w:r>
      <w:r w:rsidRPr="00E51804">
        <w:rPr>
          <w:color w:val="auto"/>
        </w:rPr>
        <w:t>201</w:t>
      </w:r>
      <w:r>
        <w:rPr>
          <w:color w:val="auto"/>
        </w:rPr>
        <w:t>7</w:t>
      </w:r>
      <w:r w:rsidRPr="00E51804">
        <w:rPr>
          <w:color w:val="auto"/>
        </w:rPr>
        <w:t xml:space="preserve"> г. </w:t>
      </w:r>
    </w:p>
    <w:p w:rsidR="00505094" w:rsidRPr="00E51804" w:rsidRDefault="00505094" w:rsidP="00505094">
      <w:pPr>
        <w:pStyle w:val="Default"/>
        <w:rPr>
          <w:color w:val="auto"/>
        </w:rPr>
      </w:pPr>
      <w:r w:rsidRPr="00E51804">
        <w:rPr>
          <w:i/>
          <w:iCs/>
          <w:color w:val="auto"/>
        </w:rPr>
        <w:t xml:space="preserve">Необходимый объем финансирования: </w:t>
      </w:r>
      <w:r w:rsidRPr="00E51804">
        <w:rPr>
          <w:color w:val="auto"/>
        </w:rPr>
        <w:t xml:space="preserve">400 тыс. руб. </w:t>
      </w:r>
    </w:p>
    <w:p w:rsidR="00505094" w:rsidRPr="00E51804" w:rsidRDefault="00505094" w:rsidP="00505094">
      <w:pPr>
        <w:pStyle w:val="Default"/>
        <w:rPr>
          <w:color w:val="auto"/>
        </w:rPr>
      </w:pPr>
      <w:r w:rsidRPr="00E51804">
        <w:rPr>
          <w:i/>
          <w:iCs/>
          <w:color w:val="auto"/>
        </w:rPr>
        <w:t xml:space="preserve">Дополнительного финансирования </w:t>
      </w:r>
      <w:r w:rsidRPr="00E51804">
        <w:rPr>
          <w:color w:val="auto"/>
        </w:rPr>
        <w:t>не требуется. Реализация мероприятий предусмотрена собственными силами организаций коммунального комплекса и МО «</w:t>
      </w:r>
      <w:proofErr w:type="spellStart"/>
      <w:r>
        <w:rPr>
          <w:color w:val="auto"/>
        </w:rPr>
        <w:t>Лебяженское</w:t>
      </w:r>
      <w:proofErr w:type="spellEnd"/>
      <w:r>
        <w:rPr>
          <w:color w:val="auto"/>
        </w:rPr>
        <w:t xml:space="preserve"> городское</w:t>
      </w:r>
      <w:r w:rsidRPr="00E51804">
        <w:rPr>
          <w:color w:val="auto"/>
        </w:rPr>
        <w:t xml:space="preserve"> поселение».</w:t>
      </w:r>
    </w:p>
    <w:p w:rsidR="00505094" w:rsidRPr="00E51804" w:rsidRDefault="00505094" w:rsidP="00505094">
      <w:pPr>
        <w:pStyle w:val="Default"/>
        <w:rPr>
          <w:color w:val="auto"/>
        </w:rPr>
      </w:pPr>
      <w:r w:rsidRPr="00E51804">
        <w:rPr>
          <w:i/>
          <w:iCs/>
          <w:color w:val="auto"/>
        </w:rPr>
        <w:t xml:space="preserve">Ожидаемый эффект: </w:t>
      </w:r>
      <w:r w:rsidRPr="00E51804">
        <w:rPr>
          <w:color w:val="auto"/>
        </w:rPr>
        <w:t xml:space="preserve">создание условий для повышения надежности и качества централизованного электроснабжения, минимизации воздействия на окружающую среду, обеспечения энергосбережения. </w:t>
      </w:r>
    </w:p>
    <w:p w:rsidR="00505094" w:rsidRPr="00E51804" w:rsidRDefault="00505094" w:rsidP="00505094">
      <w:pPr>
        <w:rPr>
          <w:i/>
          <w:iCs/>
        </w:rPr>
      </w:pPr>
    </w:p>
    <w:p w:rsidR="00505094" w:rsidRPr="00E51804" w:rsidRDefault="00505094" w:rsidP="00505094">
      <w:pPr>
        <w:ind w:firstLine="708"/>
      </w:pPr>
      <w:r w:rsidRPr="00E51804">
        <w:rPr>
          <w:i/>
          <w:iCs/>
        </w:rPr>
        <w:t>Выполнение мероприятий по развитию системы электроснабжения к 2024 г. позволит вывести работу системы к показателям согласно приложению 1 Программного документа. Детальная информация о мероприятиях приведена в Приложении 2 Программного документа.</w:t>
      </w:r>
    </w:p>
    <w:p w:rsidR="007E55D7" w:rsidRPr="00814F40" w:rsidRDefault="00DB358A" w:rsidP="00814F40">
      <w:pPr>
        <w:pStyle w:val="24"/>
        <w:rPr>
          <w:b/>
        </w:rPr>
      </w:pPr>
      <w:r w:rsidRPr="00814F40">
        <w:rPr>
          <w:b/>
        </w:rPr>
        <w:t xml:space="preserve">5.2 </w:t>
      </w:r>
      <w:r w:rsidR="007E55D7" w:rsidRPr="00814F40">
        <w:rPr>
          <w:b/>
        </w:rPr>
        <w:t xml:space="preserve"> </w:t>
      </w:r>
      <w:r w:rsidR="00814F40" w:rsidRPr="00814F40">
        <w:rPr>
          <w:b/>
        </w:rPr>
        <w:t>Программа инвестиционных проектов в теплоснабжении</w:t>
      </w:r>
      <w:bookmarkEnd w:id="115"/>
    </w:p>
    <w:p w:rsidR="007E55D7" w:rsidRDefault="007E55D7" w:rsidP="00B25D4F">
      <w:pPr>
        <w:jc w:val="both"/>
        <w:rPr>
          <w:sz w:val="28"/>
          <w:szCs w:val="28"/>
        </w:rPr>
      </w:pPr>
    </w:p>
    <w:p w:rsidR="00505094" w:rsidRPr="005E617C" w:rsidRDefault="00505094" w:rsidP="00505094">
      <w:pPr>
        <w:ind w:firstLine="709"/>
      </w:pPr>
      <w:bookmarkStart w:id="116" w:name="_Toc436138756"/>
      <w:r w:rsidRPr="0016110F">
        <w:t xml:space="preserve">Перечень мероприятий и инвестиционных проектов в теплоснабжении, </w:t>
      </w:r>
      <w:r w:rsidRPr="005E617C">
        <w:t>обеспечивающих спрос на услуги теплоснабжения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proofErr w:type="spellStart"/>
      <w:r w:rsidRPr="005E617C">
        <w:t>Лебяженское</w:t>
      </w:r>
      <w:proofErr w:type="spellEnd"/>
      <w:r w:rsidRPr="005E617C">
        <w:t xml:space="preserve"> городское поселение» включает:</w:t>
      </w:r>
    </w:p>
    <w:p w:rsidR="00505094" w:rsidRPr="005E617C" w:rsidRDefault="00505094" w:rsidP="00505094">
      <w:pPr>
        <w:rPr>
          <w:sz w:val="28"/>
          <w:szCs w:val="28"/>
        </w:rPr>
      </w:pPr>
    </w:p>
    <w:p w:rsidR="00505094" w:rsidRPr="00AF3E65" w:rsidRDefault="00505094" w:rsidP="008160A2">
      <w:pPr>
        <w:numPr>
          <w:ilvl w:val="0"/>
          <w:numId w:val="24"/>
        </w:numPr>
        <w:rPr>
          <w:b/>
          <w:sz w:val="22"/>
          <w:szCs w:val="22"/>
        </w:rPr>
      </w:pPr>
      <w:r w:rsidRPr="00AF3E65">
        <w:rPr>
          <w:b/>
          <w:sz w:val="22"/>
          <w:szCs w:val="22"/>
        </w:rPr>
        <w:t>Перспективное планирование развития систем коммунальной инфраструктуры</w:t>
      </w:r>
    </w:p>
    <w:p w:rsidR="00505094" w:rsidRPr="00AF3E65" w:rsidRDefault="00505094" w:rsidP="00505094">
      <w:pPr>
        <w:pStyle w:val="ab"/>
        <w:tabs>
          <w:tab w:val="left" w:pos="7032"/>
        </w:tabs>
        <w:ind w:firstLine="0"/>
        <w:rPr>
          <w:sz w:val="24"/>
          <w:u w:val="single"/>
        </w:rPr>
      </w:pPr>
      <w:r w:rsidRPr="00AF3E65">
        <w:rPr>
          <w:sz w:val="24"/>
          <w:u w:val="single"/>
        </w:rPr>
        <w:t>Организация закрытой системы ГВС по комбинированной схеме</w:t>
      </w:r>
    </w:p>
    <w:p w:rsidR="00505094" w:rsidRPr="00AF3E65" w:rsidRDefault="00505094" w:rsidP="00505094">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Срок реализации проекта</w:t>
      </w:r>
      <w:r w:rsidRPr="00AF3E65">
        <w:t xml:space="preserve">: </w:t>
      </w:r>
      <w:r>
        <w:t>2016-2021 г</w:t>
      </w:r>
      <w:r w:rsidRPr="00AF3E65">
        <w:t>г.</w:t>
      </w:r>
    </w:p>
    <w:p w:rsidR="00505094" w:rsidRPr="00AF3E65" w:rsidRDefault="00505094" w:rsidP="00505094">
      <w:r w:rsidRPr="00AF3E65">
        <w:rPr>
          <w:i/>
        </w:rPr>
        <w:t>Необходимый объем финансирования</w:t>
      </w:r>
      <w:r w:rsidRPr="00AF3E65">
        <w:t xml:space="preserve">: </w:t>
      </w:r>
      <w:r>
        <w:t>74</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b/>
          <w:highlight w:val="yellow"/>
        </w:rPr>
      </w:pPr>
    </w:p>
    <w:p w:rsidR="00505094" w:rsidRPr="005E64D4" w:rsidRDefault="00505094" w:rsidP="00505094">
      <w:pPr>
        <w:ind w:left="720"/>
        <w:rPr>
          <w:b/>
          <w:color w:val="FF0000"/>
          <w:sz w:val="22"/>
          <w:szCs w:val="22"/>
          <w:highlight w:val="yellow"/>
        </w:rPr>
      </w:pPr>
    </w:p>
    <w:p w:rsidR="00505094" w:rsidRPr="00AF3E65" w:rsidRDefault="00505094" w:rsidP="008160A2">
      <w:pPr>
        <w:numPr>
          <w:ilvl w:val="0"/>
          <w:numId w:val="24"/>
        </w:numPr>
        <w:rPr>
          <w:b/>
          <w:sz w:val="22"/>
          <w:szCs w:val="22"/>
        </w:rPr>
      </w:pPr>
      <w:r w:rsidRPr="00AF3E65">
        <w:rPr>
          <w:b/>
          <w:sz w:val="22"/>
          <w:szCs w:val="22"/>
        </w:rPr>
        <w:t>Разработка мероприятий по комплексной реконструкции и модернизации систем коммунальной инфраструктуры:</w:t>
      </w:r>
    </w:p>
    <w:p w:rsidR="00505094" w:rsidRPr="00AF3E65" w:rsidRDefault="00505094" w:rsidP="00505094">
      <w:pPr>
        <w:rPr>
          <w:b/>
          <w:sz w:val="22"/>
          <w:szCs w:val="22"/>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реконструкции и техническому перевооружению источников тепловой энергии</w:t>
      </w:r>
    </w:p>
    <w:p w:rsidR="00505094" w:rsidRPr="005E64D4" w:rsidRDefault="00505094" w:rsidP="00505094">
      <w:pPr>
        <w:rPr>
          <w:b/>
          <w:sz w:val="22"/>
          <w:szCs w:val="22"/>
          <w:highlight w:val="yellow"/>
        </w:rPr>
      </w:pPr>
    </w:p>
    <w:p w:rsidR="00505094" w:rsidRPr="00246D00" w:rsidRDefault="00505094" w:rsidP="00505094">
      <w:pPr>
        <w:rPr>
          <w:u w:val="single"/>
        </w:rPr>
      </w:pPr>
      <w:r w:rsidRPr="00246D00">
        <w:rPr>
          <w:u w:val="single"/>
        </w:rPr>
        <w:t xml:space="preserve">Увеличение мощности котельных </w:t>
      </w:r>
    </w:p>
    <w:p w:rsidR="00505094" w:rsidRPr="00246D00" w:rsidRDefault="00505094" w:rsidP="00505094">
      <w:r w:rsidRPr="00246D00">
        <w:rPr>
          <w:i/>
        </w:rPr>
        <w:t>Цель проекта</w:t>
      </w:r>
      <w:r w:rsidRPr="00246D00">
        <w:t>: повышение качества, надежности и ресурсной эффективности работы источников теплоснабжения.</w:t>
      </w:r>
    </w:p>
    <w:p w:rsidR="00505094" w:rsidRPr="00246D00" w:rsidRDefault="00505094" w:rsidP="00505094">
      <w:r w:rsidRPr="00246D00">
        <w:rPr>
          <w:i/>
        </w:rPr>
        <w:t>Технические параметры проекта</w:t>
      </w:r>
      <w:r w:rsidRPr="00246D00">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246D00" w:rsidRDefault="00505094" w:rsidP="00505094">
      <w:pPr>
        <w:rPr>
          <w:b/>
          <w:i/>
        </w:rPr>
      </w:pPr>
      <w:r w:rsidRPr="00246D00">
        <w:rPr>
          <w:b/>
        </w:rPr>
        <w:t>дер. Форт Красная Горка</w:t>
      </w:r>
    </w:p>
    <w:p w:rsidR="00505094" w:rsidRPr="00246D00" w:rsidRDefault="00505094" w:rsidP="00505094">
      <w:pPr>
        <w:pStyle w:val="1f5"/>
        <w:spacing w:before="0" w:line="276" w:lineRule="auto"/>
        <w:ind w:firstLine="851"/>
        <w:rPr>
          <w:sz w:val="24"/>
        </w:rPr>
      </w:pPr>
      <w:r w:rsidRPr="00246D00">
        <w:rPr>
          <w:sz w:val="24"/>
        </w:rPr>
        <w:t>Увеличение мощности котельной планируется осуществить путем установки третьего водогрейного котла КВС-2,5 или его аналога тепловой мощностью 2,15 Гкал/ч.</w:t>
      </w:r>
    </w:p>
    <w:p w:rsidR="00505094" w:rsidRPr="00246D00" w:rsidRDefault="00505094" w:rsidP="00505094">
      <w:r w:rsidRPr="00246D00">
        <w:rPr>
          <w:i/>
        </w:rPr>
        <w:t>Срок реализации проекта</w:t>
      </w:r>
      <w:r w:rsidRPr="00246D00">
        <w:t>: 201</w:t>
      </w:r>
      <w:r>
        <w:t>9</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Default="00505094" w:rsidP="00505094">
      <w:pPr>
        <w:rPr>
          <w:b/>
        </w:rPr>
      </w:pPr>
      <w:r w:rsidRPr="00246D00">
        <w:rPr>
          <w:b/>
        </w:rPr>
        <w:t xml:space="preserve">дер. Гора Валдай </w:t>
      </w:r>
    </w:p>
    <w:p w:rsidR="00505094" w:rsidRPr="00246D00" w:rsidRDefault="00505094" w:rsidP="00505094">
      <w:pPr>
        <w:rPr>
          <w:b/>
          <w:i/>
        </w:rPr>
      </w:pPr>
      <w:r w:rsidRPr="00246D00">
        <w:rPr>
          <w:b/>
        </w:rPr>
        <w:t xml:space="preserve"> </w:t>
      </w:r>
      <w:r>
        <w:rPr>
          <w:b/>
        </w:rPr>
        <w:tab/>
      </w:r>
      <w:r w:rsidRPr="00097050">
        <w:t xml:space="preserve">Схемой теплоснабжения также предусматривается установка в котельной дер. Гора Валдай  третьего водогрейного котла  </w:t>
      </w:r>
      <w:r w:rsidRPr="000A7A64">
        <w:t xml:space="preserve">КВС-2,5 </w:t>
      </w:r>
      <w:r w:rsidRPr="00097050">
        <w:t>или его аналога</w:t>
      </w:r>
    </w:p>
    <w:p w:rsidR="00505094" w:rsidRPr="00246D00" w:rsidRDefault="00505094" w:rsidP="00505094">
      <w:r w:rsidRPr="00246D00">
        <w:rPr>
          <w:i/>
        </w:rPr>
        <w:lastRenderedPageBreak/>
        <w:t>Срок реализации проекта</w:t>
      </w:r>
      <w:r w:rsidRPr="00246D00">
        <w:t>: 20</w:t>
      </w:r>
      <w:r>
        <w:t>21</w:t>
      </w:r>
      <w:r w:rsidRPr="00246D00">
        <w:t xml:space="preserve"> г.</w:t>
      </w:r>
    </w:p>
    <w:p w:rsidR="00505094" w:rsidRPr="00246D00" w:rsidRDefault="00505094" w:rsidP="00505094">
      <w:r w:rsidRPr="00246D00">
        <w:rPr>
          <w:i/>
        </w:rPr>
        <w:t>Необходимый объем финансирования</w:t>
      </w:r>
      <w:r w:rsidRPr="00246D00">
        <w:t xml:space="preserve">: </w:t>
      </w:r>
      <w:r>
        <w:t>11</w:t>
      </w:r>
      <w:r w:rsidRPr="00246D00">
        <w:t xml:space="preserve"> млн. руб.</w:t>
      </w:r>
    </w:p>
    <w:p w:rsidR="00505094" w:rsidRPr="00246D00" w:rsidRDefault="00505094" w:rsidP="00505094">
      <w:r w:rsidRPr="00246D00">
        <w:rPr>
          <w:i/>
        </w:rPr>
        <w:t>Ожидаемый эффект</w:t>
      </w:r>
      <w:r w:rsidRPr="00246D00">
        <w:t>:</w:t>
      </w:r>
    </w:p>
    <w:p w:rsidR="00505094" w:rsidRPr="00246D00" w:rsidRDefault="00505094" w:rsidP="00505094">
      <w:r w:rsidRPr="00246D00">
        <w:t>– снижение расхода электроэнергии</w:t>
      </w:r>
    </w:p>
    <w:p w:rsidR="00505094" w:rsidRPr="00246D00" w:rsidRDefault="00505094" w:rsidP="00505094">
      <w:r w:rsidRPr="00246D00">
        <w:t>– экономия котельно-печного топлива</w:t>
      </w:r>
    </w:p>
    <w:p w:rsidR="00505094" w:rsidRPr="00246D00" w:rsidRDefault="00505094" w:rsidP="00505094">
      <w:r w:rsidRPr="00246D00">
        <w:rPr>
          <w:i/>
        </w:rPr>
        <w:t>Общий ожидаемый эффект</w:t>
      </w:r>
      <w:r w:rsidRPr="00246D00">
        <w:t>: повышение надежности и качества централизованного теплоснабжения, минимизация воздействия на окружающую среду, обеспечение энергосбережения.</w:t>
      </w:r>
      <w:r>
        <w:t xml:space="preserve"> </w:t>
      </w:r>
    </w:p>
    <w:p w:rsidR="00505094" w:rsidRPr="00246D00" w:rsidRDefault="00505094" w:rsidP="00505094">
      <w:r w:rsidRPr="00246D00">
        <w:rPr>
          <w:i/>
        </w:rPr>
        <w:t>Срок получения эффекта</w:t>
      </w:r>
      <w:r w:rsidRPr="00246D00">
        <w:t>: в течение срока полезного использования оборудования.</w:t>
      </w:r>
    </w:p>
    <w:p w:rsidR="00505094" w:rsidRPr="00246D00" w:rsidRDefault="00505094" w:rsidP="00505094">
      <w:r w:rsidRPr="00246D00">
        <w:rPr>
          <w:i/>
        </w:rPr>
        <w:t>Срок окупаемости проекта</w:t>
      </w:r>
      <w:r w:rsidRPr="00246D00">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246D00" w:rsidRDefault="00505094" w:rsidP="00505094">
      <w:pPr>
        <w:pStyle w:val="ab"/>
        <w:ind w:firstLine="0"/>
        <w:rPr>
          <w:sz w:val="24"/>
          <w:szCs w:val="24"/>
          <w:u w:val="single"/>
        </w:rPr>
      </w:pPr>
      <w:r w:rsidRPr="00246D00">
        <w:rPr>
          <w:sz w:val="24"/>
          <w:szCs w:val="24"/>
          <w:u w:val="single"/>
        </w:rPr>
        <w:t>Строительство новой котельной</w:t>
      </w:r>
      <w:r>
        <w:rPr>
          <w:sz w:val="24"/>
          <w:szCs w:val="24"/>
          <w:u w:val="single"/>
        </w:rPr>
        <w:t xml:space="preserve"> в </w:t>
      </w:r>
      <w:proofErr w:type="spellStart"/>
      <w:r>
        <w:rPr>
          <w:sz w:val="24"/>
          <w:szCs w:val="24"/>
          <w:u w:val="single"/>
        </w:rPr>
        <w:t>пгт</w:t>
      </w:r>
      <w:proofErr w:type="spellEnd"/>
      <w:r>
        <w:rPr>
          <w:sz w:val="24"/>
          <w:szCs w:val="24"/>
          <w:u w:val="single"/>
        </w:rPr>
        <w:t>. Лебяжье</w:t>
      </w:r>
    </w:p>
    <w:p w:rsidR="00505094" w:rsidRPr="00AF3E65" w:rsidRDefault="00505094" w:rsidP="00505094">
      <w:r w:rsidRPr="00AF3E65">
        <w:rPr>
          <w:i/>
        </w:rPr>
        <w:t>Цель проекта</w:t>
      </w:r>
      <w:r w:rsidRPr="00AF3E65">
        <w:t xml:space="preserve">: повышение резерва мощности котельной в </w:t>
      </w:r>
      <w:proofErr w:type="spellStart"/>
      <w:r w:rsidRPr="00AF3E65">
        <w:t>пгт</w:t>
      </w:r>
      <w:proofErr w:type="spellEnd"/>
      <w:r w:rsidRPr="00AF3E65">
        <w:t>. Лебяжье</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2017 г.</w:t>
      </w:r>
    </w:p>
    <w:p w:rsidR="00505094" w:rsidRPr="00AF3E65" w:rsidRDefault="00505094" w:rsidP="00505094">
      <w:r w:rsidRPr="00AF3E65">
        <w:rPr>
          <w:i/>
        </w:rPr>
        <w:t>Необходимый объем финансирования</w:t>
      </w:r>
      <w:r w:rsidRPr="00AF3E65">
        <w:t xml:space="preserve">: </w:t>
      </w:r>
      <w:r>
        <w:t>19,08</w:t>
      </w:r>
      <w:r w:rsidRPr="00AF3E65">
        <w:t xml:space="preserve"> млн. руб.</w:t>
      </w:r>
    </w:p>
    <w:p w:rsidR="00505094" w:rsidRPr="00AF3E65" w:rsidRDefault="00505094" w:rsidP="00505094">
      <w:r w:rsidRPr="00AF3E65">
        <w:rPr>
          <w:i/>
        </w:rPr>
        <w:t>Ожидаемый эффект</w:t>
      </w:r>
      <w:r w:rsidRPr="00AF3E65">
        <w:t>:</w:t>
      </w:r>
    </w:p>
    <w:p w:rsidR="00505094" w:rsidRPr="00AF3E65" w:rsidRDefault="00505094" w:rsidP="00505094">
      <w:r w:rsidRPr="00AF3E65">
        <w:t>– подключение планируемых потребителей</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5E64D4" w:rsidRDefault="00505094" w:rsidP="00505094">
      <w:pPr>
        <w:rPr>
          <w:sz w:val="22"/>
          <w:szCs w:val="22"/>
          <w:highlight w:val="yellow"/>
        </w:rPr>
      </w:pPr>
    </w:p>
    <w:p w:rsidR="00505094" w:rsidRPr="00AF3E65" w:rsidRDefault="00505094" w:rsidP="00505094">
      <w:pPr>
        <w:numPr>
          <w:ilvl w:val="1"/>
          <w:numId w:val="13"/>
        </w:numPr>
        <w:rPr>
          <w:b/>
          <w:sz w:val="22"/>
          <w:szCs w:val="22"/>
        </w:rPr>
      </w:pPr>
      <w:r w:rsidRPr="00AF3E65">
        <w:rPr>
          <w:b/>
          <w:sz w:val="22"/>
          <w:szCs w:val="22"/>
        </w:rPr>
        <w:t>Проекты по новому строительству и реконструкции тепловых сетей</w:t>
      </w:r>
    </w:p>
    <w:p w:rsidR="00505094" w:rsidRPr="00AF3E65" w:rsidRDefault="00505094" w:rsidP="00505094">
      <w:pPr>
        <w:rPr>
          <w:u w:val="single"/>
        </w:rPr>
      </w:pPr>
      <w:r w:rsidRPr="00297084">
        <w:rPr>
          <w:u w:val="single"/>
        </w:rPr>
        <w:t xml:space="preserve">Прокладка и перекладка тепловых сетей МО </w:t>
      </w:r>
      <w:proofErr w:type="spellStart"/>
      <w:r w:rsidRPr="00297084">
        <w:rPr>
          <w:u w:val="single"/>
        </w:rPr>
        <w:t>Лебяженское</w:t>
      </w:r>
      <w:proofErr w:type="spellEnd"/>
      <w:r w:rsidRPr="00297084">
        <w:rPr>
          <w:u w:val="single"/>
        </w:rPr>
        <w:t xml:space="preserve"> городское поселение</w:t>
      </w:r>
    </w:p>
    <w:p w:rsidR="00505094" w:rsidRPr="00AF3E65" w:rsidRDefault="00505094" w:rsidP="00505094">
      <w:pPr>
        <w:spacing w:before="240"/>
      </w:pPr>
      <w:r w:rsidRPr="00AF3E65">
        <w:rPr>
          <w:i/>
        </w:rPr>
        <w:t>Цель проекта</w:t>
      </w:r>
      <w:r w:rsidRPr="00AF3E65">
        <w:t>: повышение качества, надежности и ресурсной эффективности работы источников теплоснабжения.</w:t>
      </w:r>
    </w:p>
    <w:p w:rsidR="00505094" w:rsidRPr="00AF3E65" w:rsidRDefault="00505094" w:rsidP="00505094">
      <w:r w:rsidRPr="00AF3E65">
        <w:rPr>
          <w:i/>
        </w:rPr>
        <w:t>Технические параметры проекта</w:t>
      </w:r>
      <w:r w:rsidRPr="00AF3E65">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AF3E65" w:rsidRDefault="00505094" w:rsidP="00505094">
      <w:r w:rsidRPr="00AF3E65">
        <w:rPr>
          <w:i/>
        </w:rPr>
        <w:t>Срок реализации проекта</w:t>
      </w:r>
      <w:r w:rsidRPr="00AF3E65">
        <w:t xml:space="preserve">: </w:t>
      </w:r>
      <w:r>
        <w:t>2017-2027</w:t>
      </w:r>
      <w:r w:rsidRPr="00AF3E65">
        <w:t xml:space="preserve"> г.</w:t>
      </w:r>
    </w:p>
    <w:p w:rsidR="00505094" w:rsidRDefault="00505094" w:rsidP="00505094">
      <w:r w:rsidRPr="00AF3E65">
        <w:rPr>
          <w:i/>
        </w:rPr>
        <w:t>Необходимый объем финансирования</w:t>
      </w:r>
      <w:r w:rsidRPr="00AF3E65">
        <w:t xml:space="preserve">: </w:t>
      </w:r>
      <w:r>
        <w:t xml:space="preserve">317,2 </w:t>
      </w:r>
      <w:proofErr w:type="spellStart"/>
      <w:r>
        <w:t>млн.руб</w:t>
      </w:r>
      <w:proofErr w:type="spellEnd"/>
    </w:p>
    <w:p w:rsidR="00505094" w:rsidRPr="00AF3E65" w:rsidRDefault="00505094" w:rsidP="00505094">
      <w:r w:rsidRPr="00AF3E65">
        <w:rPr>
          <w:i/>
        </w:rPr>
        <w:t>Ожидаемый эффект</w:t>
      </w:r>
      <w:r w:rsidRPr="00AF3E65">
        <w:t>:</w:t>
      </w:r>
    </w:p>
    <w:p w:rsidR="00505094" w:rsidRPr="00AF3E65" w:rsidRDefault="00505094" w:rsidP="00505094">
      <w:r w:rsidRPr="00AF3E65">
        <w:t>– снижение расхода электроэнергии</w:t>
      </w:r>
    </w:p>
    <w:p w:rsidR="00505094" w:rsidRPr="00AF3E65" w:rsidRDefault="00505094" w:rsidP="00505094">
      <w:r w:rsidRPr="00AF3E65">
        <w:t>– экономия котельно-печного топлива</w:t>
      </w:r>
    </w:p>
    <w:p w:rsidR="00505094" w:rsidRPr="00AF3E65" w:rsidRDefault="00505094" w:rsidP="00505094">
      <w:r w:rsidRPr="00AF3E65">
        <w:rPr>
          <w:i/>
        </w:rPr>
        <w:t>Общий ожидаемый эффект</w:t>
      </w:r>
      <w:r w:rsidRPr="00AF3E65">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AF3E65" w:rsidRDefault="00505094" w:rsidP="00505094">
      <w:r w:rsidRPr="00AF3E65">
        <w:rPr>
          <w:i/>
        </w:rPr>
        <w:t>Срок получения эффекта</w:t>
      </w:r>
      <w:r w:rsidRPr="00AF3E65">
        <w:t>: в течение срока полезного использования оборудования.</w:t>
      </w:r>
    </w:p>
    <w:p w:rsidR="00505094" w:rsidRPr="00AF3E65" w:rsidRDefault="00505094" w:rsidP="00505094">
      <w:r w:rsidRPr="00AF3E65">
        <w:rPr>
          <w:i/>
        </w:rPr>
        <w:t>Срок окупаемости проекта</w:t>
      </w:r>
      <w:r w:rsidRPr="00AF3E65">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AF3E65" w:rsidRDefault="00505094" w:rsidP="00505094">
      <w:pPr>
        <w:rPr>
          <w:u w:val="single"/>
        </w:rPr>
      </w:pPr>
    </w:p>
    <w:p w:rsidR="00505094" w:rsidRPr="00316A75" w:rsidRDefault="00505094" w:rsidP="00505094">
      <w:pPr>
        <w:rPr>
          <w:b/>
        </w:rPr>
      </w:pPr>
      <w:r w:rsidRPr="00316A75">
        <w:rPr>
          <w:b/>
        </w:rPr>
        <w:t>3. 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rPr>
          <w:u w:val="single"/>
        </w:rPr>
      </w:pPr>
    </w:p>
    <w:p w:rsidR="00505094" w:rsidRPr="005E617C" w:rsidRDefault="00505094" w:rsidP="00505094">
      <w:pPr>
        <w:rPr>
          <w:u w:val="single"/>
        </w:rPr>
      </w:pPr>
      <w:r w:rsidRPr="005E617C">
        <w:rPr>
          <w:u w:val="single"/>
        </w:rPr>
        <w:t xml:space="preserve">Новое строительство тепловых сетей в МО </w:t>
      </w:r>
      <w:proofErr w:type="spellStart"/>
      <w:r w:rsidRPr="005E617C">
        <w:rPr>
          <w:u w:val="single"/>
        </w:rPr>
        <w:t>Лебяженкское</w:t>
      </w:r>
      <w:proofErr w:type="spellEnd"/>
      <w:r w:rsidRPr="005E617C">
        <w:rPr>
          <w:u w:val="single"/>
        </w:rPr>
        <w:t xml:space="preserve"> городское поселение</w:t>
      </w:r>
    </w:p>
    <w:p w:rsidR="00505094" w:rsidRPr="005E617C" w:rsidRDefault="00505094" w:rsidP="00505094">
      <w:r w:rsidRPr="005E617C">
        <w:rPr>
          <w:i/>
        </w:rPr>
        <w:t>Цель проекта</w:t>
      </w:r>
      <w:r w:rsidRPr="005E617C">
        <w:t>: повышение качества, надежности и ресурсной эффективности работы источников</w:t>
      </w:r>
      <w:r w:rsidRPr="005E617C">
        <w:rPr>
          <w:sz w:val="22"/>
          <w:szCs w:val="22"/>
        </w:rPr>
        <w:t xml:space="preserve"> </w:t>
      </w:r>
      <w:r w:rsidRPr="005E617C">
        <w:t>теплоснабжения.</w:t>
      </w:r>
    </w:p>
    <w:p w:rsidR="00505094" w:rsidRPr="005E617C" w:rsidRDefault="00505094" w:rsidP="00505094">
      <w:r w:rsidRPr="005E617C">
        <w:rPr>
          <w:i/>
        </w:rPr>
        <w:t>Технические параметры проекта</w:t>
      </w:r>
      <w:r w:rsidRPr="005E617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5E617C" w:rsidRDefault="00505094" w:rsidP="00505094">
      <w:r w:rsidRPr="005E617C">
        <w:rPr>
          <w:i/>
        </w:rPr>
        <w:t>Срок реализации проекта</w:t>
      </w:r>
      <w:r w:rsidRPr="005E617C">
        <w:t>: 201</w:t>
      </w:r>
      <w:r>
        <w:t>7</w:t>
      </w:r>
      <w:r w:rsidRPr="005E617C">
        <w:t>-2018 г.</w:t>
      </w:r>
    </w:p>
    <w:p w:rsidR="00505094" w:rsidRPr="005E617C" w:rsidRDefault="00505094" w:rsidP="00505094">
      <w:r w:rsidRPr="005E617C">
        <w:rPr>
          <w:i/>
        </w:rPr>
        <w:t>Необходимый объем финансирования</w:t>
      </w:r>
      <w:r w:rsidRPr="005E617C">
        <w:t>: 62,4 млн. руб.</w:t>
      </w:r>
    </w:p>
    <w:p w:rsidR="00505094" w:rsidRPr="005E617C" w:rsidRDefault="00505094" w:rsidP="00505094">
      <w:r w:rsidRPr="005E617C">
        <w:rPr>
          <w:i/>
        </w:rPr>
        <w:t>Ожидаемый эффект</w:t>
      </w:r>
      <w:r w:rsidRPr="005E617C">
        <w:t>:</w:t>
      </w:r>
    </w:p>
    <w:p w:rsidR="00505094" w:rsidRPr="005E617C" w:rsidRDefault="00505094" w:rsidP="00505094">
      <w:r w:rsidRPr="005E617C">
        <w:t>– снижение расхода электроэнергии</w:t>
      </w:r>
    </w:p>
    <w:p w:rsidR="00505094" w:rsidRPr="005E617C" w:rsidRDefault="00505094" w:rsidP="00505094">
      <w:r w:rsidRPr="005E617C">
        <w:t>– экономия котельно-печного топлива</w:t>
      </w:r>
    </w:p>
    <w:p w:rsidR="00505094" w:rsidRPr="005E617C" w:rsidRDefault="00505094" w:rsidP="00505094">
      <w:r w:rsidRPr="005E617C">
        <w:rPr>
          <w:i/>
        </w:rPr>
        <w:t>Общий ожидаемый эффект</w:t>
      </w:r>
      <w:r w:rsidRPr="005E617C">
        <w:t>: повышение надежности и качества централизованного теплоснабжения, минимизация воздействия на окружающую среду, обеспечение энергосбережения.</w:t>
      </w:r>
    </w:p>
    <w:p w:rsidR="00505094" w:rsidRPr="005E617C" w:rsidRDefault="00505094" w:rsidP="00505094">
      <w:r w:rsidRPr="005E617C">
        <w:rPr>
          <w:i/>
        </w:rPr>
        <w:t>Срок получения эффекта</w:t>
      </w:r>
      <w:r w:rsidRPr="005E617C">
        <w:t>: в течение срока полезного использования оборудования.</w:t>
      </w:r>
    </w:p>
    <w:p w:rsidR="00505094" w:rsidRPr="00A1797D" w:rsidRDefault="00505094" w:rsidP="00505094">
      <w:r w:rsidRPr="005E617C">
        <w:rPr>
          <w:i/>
        </w:rPr>
        <w:t>Срок окупаемости проекта</w:t>
      </w:r>
      <w:r w:rsidRPr="005E617C">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rPr>
      </w:pPr>
    </w:p>
    <w:p w:rsidR="007E55D7" w:rsidRPr="00521F3B" w:rsidRDefault="00DB358A" w:rsidP="00521F3B">
      <w:pPr>
        <w:pStyle w:val="24"/>
        <w:rPr>
          <w:b/>
        </w:rPr>
      </w:pPr>
      <w:r w:rsidRPr="00521F3B">
        <w:rPr>
          <w:b/>
        </w:rPr>
        <w:t xml:space="preserve">5.3 </w:t>
      </w:r>
      <w:r w:rsidR="007E55D7" w:rsidRPr="00521F3B">
        <w:rPr>
          <w:b/>
        </w:rPr>
        <w:t>Программа инвестиционных проектов в водоснабжении</w:t>
      </w:r>
      <w:bookmarkEnd w:id="116"/>
    </w:p>
    <w:p w:rsidR="007E55D7" w:rsidRDefault="007E55D7" w:rsidP="00B25D4F">
      <w:pPr>
        <w:pStyle w:val="27"/>
        <w:outlineLvl w:val="1"/>
        <w:rPr>
          <w:b/>
          <w:sz w:val="28"/>
          <w:szCs w:val="28"/>
        </w:rPr>
      </w:pPr>
    </w:p>
    <w:p w:rsidR="00505094" w:rsidRPr="007B332C" w:rsidRDefault="00505094" w:rsidP="00505094">
      <w:pPr>
        <w:pStyle w:val="27"/>
        <w:rPr>
          <w:szCs w:val="24"/>
        </w:rPr>
      </w:pPr>
      <w:bookmarkStart w:id="117" w:name="_Toc436138757"/>
      <w:r w:rsidRPr="007B332C">
        <w:rPr>
          <w:szCs w:val="24"/>
        </w:rPr>
        <w:t>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proofErr w:type="spellStart"/>
      <w:r>
        <w:rPr>
          <w:szCs w:val="24"/>
        </w:rPr>
        <w:t>Лебяженское</w:t>
      </w:r>
      <w:proofErr w:type="spellEnd"/>
      <w:r>
        <w:rPr>
          <w:szCs w:val="24"/>
        </w:rPr>
        <w:t xml:space="preserve"> городское</w:t>
      </w:r>
      <w:r w:rsidRPr="007B332C">
        <w:rPr>
          <w:szCs w:val="24"/>
        </w:rPr>
        <w:t xml:space="preserve"> поселение» включают:</w:t>
      </w:r>
    </w:p>
    <w:p w:rsidR="00505094" w:rsidRPr="007B332C" w:rsidRDefault="00505094" w:rsidP="008160A2">
      <w:pPr>
        <w:pStyle w:val="Default"/>
        <w:numPr>
          <w:ilvl w:val="0"/>
          <w:numId w:val="27"/>
        </w:numPr>
        <w:spacing w:before="240"/>
        <w:rPr>
          <w:sz w:val="23"/>
          <w:szCs w:val="23"/>
        </w:rPr>
      </w:pPr>
      <w:r w:rsidRPr="007B332C">
        <w:rPr>
          <w:b/>
          <w:bCs/>
          <w:sz w:val="23"/>
          <w:szCs w:val="23"/>
        </w:rPr>
        <w:t xml:space="preserve">Инженерно-техническая оптимизация систем коммунальной инфраструктуры </w:t>
      </w:r>
    </w:p>
    <w:p w:rsidR="00505094" w:rsidRPr="00BB0586" w:rsidRDefault="00505094" w:rsidP="00505094">
      <w:pPr>
        <w:pStyle w:val="Default"/>
        <w:ind w:left="720"/>
        <w:rPr>
          <w:bCs/>
          <w:highlight w:val="yellow"/>
        </w:rPr>
      </w:pPr>
    </w:p>
    <w:p w:rsidR="00505094" w:rsidRPr="007E0B3F" w:rsidRDefault="00505094" w:rsidP="00505094">
      <w:pPr>
        <w:spacing w:before="240"/>
        <w:ind w:firstLine="360"/>
        <w:rPr>
          <w:color w:val="000000"/>
          <w:u w:val="single"/>
        </w:rPr>
      </w:pPr>
      <w:r w:rsidRPr="007E0B3F">
        <w:rPr>
          <w:color w:val="000000"/>
          <w:u w:val="single"/>
        </w:rPr>
        <w:t xml:space="preserve">Увеличение производительности </w:t>
      </w:r>
      <w:proofErr w:type="spellStart"/>
      <w:r w:rsidRPr="007E0B3F">
        <w:rPr>
          <w:color w:val="000000"/>
          <w:u w:val="single"/>
        </w:rPr>
        <w:t>водонасосной</w:t>
      </w:r>
      <w:proofErr w:type="spellEnd"/>
      <w:r w:rsidRPr="007E0B3F">
        <w:rPr>
          <w:color w:val="000000"/>
          <w:u w:val="single"/>
        </w:rPr>
        <w:t xml:space="preserve"> станции в </w:t>
      </w:r>
      <w:proofErr w:type="spellStart"/>
      <w:r w:rsidRPr="007E0B3F">
        <w:rPr>
          <w:color w:val="000000"/>
          <w:u w:val="single"/>
        </w:rPr>
        <w:t>пгт</w:t>
      </w:r>
      <w:proofErr w:type="spellEnd"/>
      <w:r w:rsidRPr="007E0B3F">
        <w:rPr>
          <w:color w:val="000000"/>
          <w:u w:val="single"/>
        </w:rPr>
        <w:t>. Лебяжье</w:t>
      </w:r>
    </w:p>
    <w:p w:rsidR="00505094" w:rsidRPr="007E0B3F" w:rsidRDefault="00505094" w:rsidP="00505094">
      <w:pPr>
        <w:ind w:firstLine="360"/>
      </w:pPr>
      <w:r w:rsidRPr="007E0B3F">
        <w:rPr>
          <w:i/>
        </w:rPr>
        <w:t xml:space="preserve"> Цель проекта</w:t>
      </w:r>
      <w:r w:rsidRPr="007E0B3F">
        <w:t>: повышение качества, надежности и ресурсной эффективности работы источников водоснабжения.</w:t>
      </w:r>
    </w:p>
    <w:p w:rsidR="00505094" w:rsidRPr="007E0B3F" w:rsidRDefault="00505094" w:rsidP="00505094">
      <w:pPr>
        <w:ind w:firstLine="360"/>
      </w:pPr>
      <w:r w:rsidRPr="007E0B3F">
        <w:rPr>
          <w:i/>
        </w:rPr>
        <w:t>Технические параметры проекта</w:t>
      </w:r>
      <w:r w:rsidRPr="007E0B3F">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E0B3F" w:rsidRDefault="00505094" w:rsidP="00505094">
      <w:pPr>
        <w:ind w:firstLine="360"/>
      </w:pPr>
      <w:r w:rsidRPr="007E0B3F">
        <w:rPr>
          <w:i/>
        </w:rPr>
        <w:t>Срок реализации проекта</w:t>
      </w:r>
      <w:r w:rsidRPr="007E0B3F">
        <w:t>: 201</w:t>
      </w:r>
      <w:r>
        <w:t>7</w:t>
      </w:r>
      <w:r w:rsidRPr="007E0B3F">
        <w:t>-2020  гг.</w:t>
      </w:r>
    </w:p>
    <w:p w:rsidR="00505094" w:rsidRPr="007E0B3F" w:rsidRDefault="00505094" w:rsidP="00505094">
      <w:pPr>
        <w:ind w:firstLine="360"/>
      </w:pPr>
      <w:r w:rsidRPr="007E0B3F">
        <w:rPr>
          <w:i/>
        </w:rPr>
        <w:t>Необходимый объем финансирования</w:t>
      </w:r>
      <w:r w:rsidRPr="007E0B3F">
        <w:t>: н/д</w:t>
      </w:r>
    </w:p>
    <w:p w:rsidR="00505094" w:rsidRPr="007E0B3F" w:rsidRDefault="00505094" w:rsidP="00505094">
      <w:pPr>
        <w:ind w:firstLine="360"/>
      </w:pPr>
      <w:r w:rsidRPr="007E0B3F">
        <w:rPr>
          <w:i/>
        </w:rPr>
        <w:t>Общий ожидаемый эффект</w:t>
      </w:r>
      <w:r w:rsidRPr="007E0B3F">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E0B3F" w:rsidRDefault="00505094" w:rsidP="00505094">
      <w:pPr>
        <w:ind w:firstLine="360"/>
      </w:pPr>
      <w:r w:rsidRPr="007E0B3F">
        <w:rPr>
          <w:i/>
        </w:rPr>
        <w:t>Срок получения эффекта</w:t>
      </w:r>
      <w:r w:rsidRPr="007E0B3F">
        <w:t>: в течение срока полезного использования оборудования.</w:t>
      </w:r>
    </w:p>
    <w:p w:rsidR="00505094" w:rsidRPr="007E0B3F" w:rsidRDefault="00505094" w:rsidP="00505094">
      <w:pPr>
        <w:ind w:firstLine="360"/>
      </w:pPr>
      <w:r w:rsidRPr="007E0B3F">
        <w:rPr>
          <w:i/>
        </w:rPr>
        <w:t>Срок окупаемости проекта</w:t>
      </w:r>
      <w:r w:rsidRPr="007E0B3F">
        <w:t>: проект программы направлен на повышение надежности и качества оказания услуг теплоснабжения и не предусматривает обеспечение окупаемости в период полезного использования оборудования</w:t>
      </w:r>
    </w:p>
    <w:p w:rsidR="00505094" w:rsidRPr="007B1C24" w:rsidRDefault="00505094" w:rsidP="00505094">
      <w:pPr>
        <w:ind w:left="420"/>
      </w:pPr>
    </w:p>
    <w:p w:rsidR="00505094" w:rsidRPr="007B1C24" w:rsidRDefault="00505094" w:rsidP="008160A2">
      <w:pPr>
        <w:numPr>
          <w:ilvl w:val="0"/>
          <w:numId w:val="27"/>
        </w:numPr>
        <w:rPr>
          <w:b/>
        </w:rPr>
      </w:pPr>
      <w:r w:rsidRPr="007B1C24">
        <w:rPr>
          <w:b/>
        </w:rPr>
        <w:lastRenderedPageBreak/>
        <w:t>Перспективное планирование развития систем коммунальной инфраструктуры</w:t>
      </w:r>
    </w:p>
    <w:p w:rsidR="00505094" w:rsidRPr="007B1C24" w:rsidRDefault="00505094" w:rsidP="00505094">
      <w:pPr>
        <w:ind w:left="720"/>
        <w:rPr>
          <w:b/>
          <w:highlight w:val="yellow"/>
        </w:rPr>
      </w:pPr>
    </w:p>
    <w:p w:rsidR="00505094" w:rsidRPr="007B1C24" w:rsidRDefault="00505094" w:rsidP="00505094">
      <w:pPr>
        <w:ind w:firstLine="360"/>
        <w:rPr>
          <w:u w:val="single"/>
        </w:rPr>
      </w:pPr>
      <w:r w:rsidRPr="007B1C24">
        <w:rPr>
          <w:u w:val="single"/>
        </w:rPr>
        <w:t xml:space="preserve">Строительство скважин в </w:t>
      </w:r>
      <w:proofErr w:type="spellStart"/>
      <w:r w:rsidRPr="007B1C24">
        <w:rPr>
          <w:u w:val="single"/>
        </w:rPr>
        <w:t>п.</w:t>
      </w:r>
      <w:r>
        <w:rPr>
          <w:color w:val="000000"/>
          <w:u w:val="single"/>
        </w:rPr>
        <w:t>Форт</w:t>
      </w:r>
      <w:proofErr w:type="spellEnd"/>
      <w:r>
        <w:rPr>
          <w:color w:val="000000"/>
          <w:u w:val="single"/>
        </w:rPr>
        <w:t xml:space="preserve"> Красная Горка, д. </w:t>
      </w:r>
      <w:proofErr w:type="spellStart"/>
      <w:r>
        <w:rPr>
          <w:color w:val="000000"/>
          <w:u w:val="single"/>
        </w:rPr>
        <w:t>Кандикюля</w:t>
      </w:r>
      <w:proofErr w:type="spellEnd"/>
      <w:r>
        <w:rPr>
          <w:color w:val="000000"/>
          <w:u w:val="single"/>
        </w:rPr>
        <w:t xml:space="preserve">, д. </w:t>
      </w:r>
      <w:proofErr w:type="spellStart"/>
      <w:r>
        <w:rPr>
          <w:color w:val="000000"/>
          <w:u w:val="single"/>
        </w:rPr>
        <w:t>Коваши</w:t>
      </w:r>
      <w:proofErr w:type="spellEnd"/>
      <w:r>
        <w:rPr>
          <w:color w:val="000000"/>
          <w:u w:val="single"/>
        </w:rPr>
        <w:t xml:space="preserve">, д. Новой </w:t>
      </w:r>
      <w:proofErr w:type="spellStart"/>
      <w:r>
        <w:rPr>
          <w:color w:val="000000"/>
          <w:u w:val="single"/>
        </w:rPr>
        <w:t>Калище</w:t>
      </w:r>
      <w:proofErr w:type="spellEnd"/>
      <w:r>
        <w:rPr>
          <w:color w:val="000000"/>
          <w:u w:val="single"/>
        </w:rPr>
        <w:t xml:space="preserve">, </w:t>
      </w:r>
      <w:r w:rsidRPr="007B1C24">
        <w:rPr>
          <w:u w:val="single"/>
        </w:rPr>
        <w:t xml:space="preserve">д. Черная </w:t>
      </w:r>
      <w:proofErr w:type="spellStart"/>
      <w:r w:rsidRPr="007B1C24">
        <w:rPr>
          <w:u w:val="single"/>
        </w:rPr>
        <w:t>Лахта</w:t>
      </w:r>
      <w:proofErr w:type="spellEnd"/>
    </w:p>
    <w:p w:rsidR="00505094" w:rsidRPr="007B1C24" w:rsidRDefault="00505094" w:rsidP="00505094">
      <w:pPr>
        <w:ind w:firstLine="36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pPr>
        <w:ind w:firstLine="360"/>
      </w:pPr>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pPr>
        <w:ind w:firstLine="360"/>
      </w:pPr>
      <w:r w:rsidRPr="007B1C24">
        <w:rPr>
          <w:i/>
        </w:rPr>
        <w:t>Срок реализации проекта</w:t>
      </w:r>
      <w:r w:rsidRPr="007B1C24">
        <w:t>: 20</w:t>
      </w:r>
      <w:r>
        <w:t>18, 2020</w:t>
      </w:r>
      <w:r w:rsidRPr="007B1C24">
        <w:t xml:space="preserve"> г.</w:t>
      </w:r>
    </w:p>
    <w:p w:rsidR="00505094" w:rsidRPr="007B1C24" w:rsidRDefault="00505094" w:rsidP="00505094">
      <w:r w:rsidRPr="007B1C24">
        <w:rPr>
          <w:i/>
        </w:rPr>
        <w:t>Необходимый объем финансирования</w:t>
      </w:r>
      <w:r w:rsidRPr="007B1C24">
        <w:t>: 10 млн. руб.</w:t>
      </w:r>
    </w:p>
    <w:p w:rsidR="00505094" w:rsidRDefault="00505094" w:rsidP="00505094">
      <w:r>
        <w:rPr>
          <w:i/>
        </w:rPr>
        <w:t xml:space="preserve">      </w:t>
      </w:r>
      <w:r w:rsidRPr="007B1C24">
        <w:rPr>
          <w:i/>
        </w:rPr>
        <w:t>Общий ожидаемый эффект</w:t>
      </w:r>
      <w:r w:rsidRPr="007B1C24">
        <w:t>:</w:t>
      </w:r>
    </w:p>
    <w:p w:rsidR="00505094" w:rsidRPr="007B1C24" w:rsidRDefault="00505094" w:rsidP="008160A2">
      <w:pPr>
        <w:pStyle w:val="Default"/>
        <w:numPr>
          <w:ilvl w:val="0"/>
          <w:numId w:val="25"/>
        </w:numPr>
        <w:spacing w:after="131"/>
      </w:pPr>
      <w:r w:rsidRPr="007B1C24">
        <w:t xml:space="preserve">повышение качества и надежности услуг водоснабжения; </w:t>
      </w:r>
    </w:p>
    <w:p w:rsidR="00505094" w:rsidRPr="007B1C24" w:rsidRDefault="00505094" w:rsidP="008160A2">
      <w:pPr>
        <w:pStyle w:val="Default"/>
        <w:numPr>
          <w:ilvl w:val="0"/>
          <w:numId w:val="25"/>
        </w:numPr>
      </w:pPr>
      <w:r w:rsidRPr="007B1C24">
        <w:t xml:space="preserve">повышение качества воды. </w:t>
      </w:r>
    </w:p>
    <w:p w:rsidR="00505094" w:rsidRPr="007B1C24" w:rsidRDefault="00505094" w:rsidP="00505094">
      <w:pPr>
        <w:pStyle w:val="Default"/>
      </w:pPr>
    </w:p>
    <w:p w:rsidR="00505094" w:rsidRPr="007B1C24" w:rsidRDefault="00505094" w:rsidP="00505094">
      <w:r>
        <w:rPr>
          <w:i/>
        </w:rPr>
        <w:t xml:space="preserve">    </w:t>
      </w:r>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pPr>
        <w:ind w:firstLine="284"/>
      </w:pPr>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rPr>
          <w:sz w:val="22"/>
          <w:szCs w:val="22"/>
          <w:highlight w:val="yellow"/>
        </w:rPr>
      </w:pPr>
    </w:p>
    <w:p w:rsidR="00505094" w:rsidRDefault="00505094" w:rsidP="00505094">
      <w:pPr>
        <w:pStyle w:val="12"/>
        <w:ind w:firstLine="0"/>
        <w:rPr>
          <w:color w:val="000000"/>
          <w:sz w:val="24"/>
          <w:u w:val="single"/>
          <w:lang w:eastAsia="ru-RU"/>
        </w:rPr>
      </w:pPr>
      <w:r w:rsidRPr="007E0B3F">
        <w:rPr>
          <w:color w:val="000000"/>
          <w:sz w:val="24"/>
          <w:u w:val="single"/>
          <w:lang w:eastAsia="ru-RU"/>
        </w:rPr>
        <w:t>Установка общедомовых приборов учёта</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rsidRPr="007B1C24">
        <w:t>: 201</w:t>
      </w:r>
      <w:r>
        <w:t>7</w:t>
      </w:r>
      <w:r w:rsidRPr="007B1C24">
        <w:t>-2030  гг.</w:t>
      </w:r>
    </w:p>
    <w:p w:rsidR="00505094" w:rsidRPr="007B1C24" w:rsidRDefault="00505094" w:rsidP="00505094">
      <w:r w:rsidRPr="007B1C24">
        <w:rPr>
          <w:i/>
        </w:rPr>
        <w:t>Необходимый объем финансирования</w:t>
      </w:r>
      <w:r w:rsidRPr="007B1C24">
        <w:t xml:space="preserve">: </w:t>
      </w:r>
      <w:r>
        <w:t>н/д</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E0B3F" w:rsidRDefault="00505094" w:rsidP="00505094">
      <w:pPr>
        <w:pStyle w:val="12"/>
        <w:ind w:firstLine="0"/>
        <w:rPr>
          <w:color w:val="000000"/>
          <w:sz w:val="22"/>
          <w:u w:val="single"/>
          <w:lang w:eastAsia="ru-RU"/>
        </w:rPr>
      </w:pPr>
      <w:r w:rsidRPr="007E0B3F">
        <w:rPr>
          <w:i/>
          <w:sz w:val="24"/>
        </w:rPr>
        <w:t>Срок окупаемости проекта</w:t>
      </w:r>
      <w:r w:rsidRPr="007E0B3F">
        <w:rPr>
          <w:sz w:val="24"/>
        </w:rPr>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rPr>
          <w:sz w:val="22"/>
          <w:szCs w:val="22"/>
          <w:highlight w:val="yellow"/>
        </w:rPr>
      </w:pPr>
    </w:p>
    <w:p w:rsidR="00505094" w:rsidRPr="007B1C24" w:rsidRDefault="00505094" w:rsidP="00505094">
      <w:pPr>
        <w:pStyle w:val="Default"/>
        <w:rPr>
          <w:b/>
          <w:bCs/>
          <w:sz w:val="23"/>
          <w:szCs w:val="23"/>
          <w:highlight w:val="yellow"/>
        </w:rPr>
      </w:pPr>
    </w:p>
    <w:p w:rsidR="00505094" w:rsidRPr="007B1C24" w:rsidRDefault="00505094" w:rsidP="00505094">
      <w:pPr>
        <w:pStyle w:val="Default"/>
        <w:ind w:left="284"/>
        <w:rPr>
          <w:sz w:val="23"/>
          <w:szCs w:val="23"/>
        </w:rPr>
      </w:pPr>
      <w:r w:rsidRPr="007B1C24">
        <w:rPr>
          <w:b/>
          <w:bCs/>
          <w:sz w:val="23"/>
          <w:szCs w:val="23"/>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7B1C24" w:rsidRDefault="00505094" w:rsidP="00505094">
      <w:pPr>
        <w:pStyle w:val="Default"/>
      </w:pPr>
    </w:p>
    <w:p w:rsidR="00505094" w:rsidRPr="007B1C24" w:rsidRDefault="00505094" w:rsidP="00505094">
      <w:pPr>
        <w:pStyle w:val="Default"/>
        <w:ind w:firstLine="708"/>
      </w:pPr>
      <w:r w:rsidRPr="007B1C24">
        <w:t xml:space="preserve">Проекты по новому строительству, реконструкции и модернизации объектов централизованных систем водоснабжения включает мероприятия, направленные на достижение целевых показателей системы водоснабжения в части источников водоснабжения и передачи воды: </w:t>
      </w:r>
    </w:p>
    <w:p w:rsidR="00505094" w:rsidRPr="007B1C24" w:rsidRDefault="00505094" w:rsidP="00505094">
      <w:pPr>
        <w:pStyle w:val="12"/>
        <w:rPr>
          <w:b/>
          <w:sz w:val="23"/>
          <w:szCs w:val="23"/>
          <w:highlight w:val="yellow"/>
        </w:rPr>
      </w:pPr>
    </w:p>
    <w:p w:rsidR="00505094" w:rsidRPr="007B1C24" w:rsidRDefault="00505094" w:rsidP="00505094">
      <w:pPr>
        <w:pStyle w:val="12"/>
        <w:ind w:firstLine="0"/>
        <w:rPr>
          <w:color w:val="000000"/>
          <w:sz w:val="24"/>
          <w:szCs w:val="20"/>
          <w:u w:val="single"/>
        </w:rPr>
      </w:pPr>
      <w:r w:rsidRPr="007B1C24">
        <w:rPr>
          <w:color w:val="000000"/>
          <w:sz w:val="24"/>
          <w:szCs w:val="20"/>
          <w:u w:val="single"/>
        </w:rPr>
        <w:t xml:space="preserve">Замена старых  изношенных сетей водоснабжения в </w:t>
      </w:r>
      <w:proofErr w:type="spellStart"/>
      <w:r w:rsidRPr="007B1C24">
        <w:rPr>
          <w:color w:val="000000"/>
          <w:sz w:val="24"/>
          <w:szCs w:val="20"/>
          <w:u w:val="single"/>
        </w:rPr>
        <w:t>Лебяженском</w:t>
      </w:r>
      <w:proofErr w:type="spellEnd"/>
      <w:r w:rsidRPr="007B1C24">
        <w:rPr>
          <w:color w:val="000000"/>
          <w:sz w:val="24"/>
          <w:szCs w:val="20"/>
          <w:u w:val="single"/>
        </w:rPr>
        <w:t xml:space="preserve"> </w:t>
      </w:r>
      <w:proofErr w:type="spellStart"/>
      <w:r w:rsidRPr="007B1C24">
        <w:rPr>
          <w:color w:val="000000"/>
          <w:sz w:val="24"/>
          <w:szCs w:val="20"/>
          <w:u w:val="single"/>
        </w:rPr>
        <w:t>г.п</w:t>
      </w:r>
      <w:proofErr w:type="spellEnd"/>
    </w:p>
    <w:p w:rsidR="00505094" w:rsidRPr="007B1C24" w:rsidRDefault="00505094" w:rsidP="00505094">
      <w:pPr>
        <w:spacing w:before="240"/>
      </w:pPr>
      <w:r w:rsidRPr="007B1C24">
        <w:rPr>
          <w:i/>
        </w:rPr>
        <w:lastRenderedPageBreak/>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-2025  гг.</w:t>
      </w:r>
    </w:p>
    <w:p w:rsidR="00505094" w:rsidRPr="007B1C24" w:rsidRDefault="00505094" w:rsidP="00505094">
      <w:r w:rsidRPr="007B1C24">
        <w:rPr>
          <w:i/>
        </w:rPr>
        <w:t>Необходимый объем финансирования</w:t>
      </w:r>
      <w:r w:rsidRPr="007B1C24">
        <w:t>: 212,503 млн. руб.</w:t>
      </w:r>
      <w:r>
        <w:t xml:space="preserve"> </w:t>
      </w:r>
      <w:r w:rsidRPr="00995505">
        <w:rPr>
          <w:color w:val="000000"/>
        </w:rPr>
        <w:t>Средства ООО «ЛР ТЭК»</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Pr="007B1C24" w:rsidRDefault="00505094" w:rsidP="00505094">
      <w:pPr>
        <w:pStyle w:val="12"/>
        <w:jc w:val="center"/>
        <w:rPr>
          <w:b/>
          <w:color w:val="000000"/>
          <w:sz w:val="20"/>
          <w:szCs w:val="20"/>
        </w:rPr>
      </w:pPr>
    </w:p>
    <w:p w:rsidR="00505094" w:rsidRPr="007B1C24" w:rsidRDefault="00505094" w:rsidP="00505094">
      <w:pPr>
        <w:spacing w:before="240"/>
        <w:rPr>
          <w:u w:val="single"/>
        </w:rPr>
      </w:pPr>
      <w:r w:rsidRPr="007B1C24">
        <w:rPr>
          <w:u w:val="single"/>
        </w:rPr>
        <w:t xml:space="preserve">Строительство сетей водопровода в </w:t>
      </w:r>
      <w:proofErr w:type="spellStart"/>
      <w:r w:rsidRPr="007B1C24">
        <w:rPr>
          <w:u w:val="single"/>
        </w:rPr>
        <w:t>Лебяженского</w:t>
      </w:r>
      <w:proofErr w:type="spellEnd"/>
      <w:r w:rsidRPr="007B1C24">
        <w:rPr>
          <w:u w:val="single"/>
        </w:rPr>
        <w:t xml:space="preserve"> </w:t>
      </w:r>
      <w:proofErr w:type="spellStart"/>
      <w:r w:rsidRPr="007B1C24">
        <w:rPr>
          <w:u w:val="single"/>
        </w:rPr>
        <w:t>г.п</w:t>
      </w:r>
      <w:proofErr w:type="spellEnd"/>
      <w:r w:rsidRPr="007B1C24">
        <w:rPr>
          <w:u w:val="single"/>
        </w:rPr>
        <w:t>.</w:t>
      </w:r>
    </w:p>
    <w:p w:rsidR="00505094" w:rsidRPr="007B1C24" w:rsidRDefault="00505094" w:rsidP="00505094">
      <w:pPr>
        <w:spacing w:before="240"/>
      </w:pPr>
      <w:r w:rsidRPr="007B1C24">
        <w:rPr>
          <w:i/>
        </w:rPr>
        <w:t>Цель проекта</w:t>
      </w:r>
      <w:r w:rsidRPr="007B1C24">
        <w:t>: повышение качества, надежности и ресурсной эффективности работы источников водоснабжения.</w:t>
      </w:r>
    </w:p>
    <w:p w:rsidR="00505094" w:rsidRPr="007B1C24" w:rsidRDefault="00505094" w:rsidP="00505094">
      <w:r w:rsidRPr="007B1C24">
        <w:rPr>
          <w:i/>
        </w:rPr>
        <w:t>Технические параметры проекта</w:t>
      </w:r>
      <w:r w:rsidRPr="007B1C24">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1C24" w:rsidRDefault="00505094" w:rsidP="00505094">
      <w:r w:rsidRPr="007B1C24">
        <w:rPr>
          <w:i/>
        </w:rPr>
        <w:t>Срок реализации проекта</w:t>
      </w:r>
      <w:r>
        <w:t>: 2017</w:t>
      </w:r>
      <w:r w:rsidRPr="007B1C24">
        <w:t>-2030  гг.</w:t>
      </w:r>
    </w:p>
    <w:p w:rsidR="00505094" w:rsidRPr="007B1C24" w:rsidRDefault="00505094" w:rsidP="00505094">
      <w:r w:rsidRPr="007B1C24">
        <w:rPr>
          <w:i/>
        </w:rPr>
        <w:t>Необходимый объем финансирования</w:t>
      </w:r>
      <w:r w:rsidRPr="007B1C24">
        <w:t xml:space="preserve">: к 2027: </w:t>
      </w:r>
      <w:r>
        <w:t>48,052</w:t>
      </w:r>
      <w:r w:rsidRPr="007B1C24">
        <w:t xml:space="preserve"> млн. руб.</w:t>
      </w:r>
    </w:p>
    <w:p w:rsidR="00505094" w:rsidRPr="007B1C24" w:rsidRDefault="00505094" w:rsidP="00505094">
      <w:r w:rsidRPr="007B1C24">
        <w:rPr>
          <w:i/>
        </w:rPr>
        <w:t>Общий ожидаемый эффект</w:t>
      </w:r>
      <w:r w:rsidRPr="007B1C24">
        <w:t>: повышение надежности и качества централизованного водоснабжения, минимизация воздействия на окружающую среду, обеспечение энергосбережения.</w:t>
      </w:r>
    </w:p>
    <w:p w:rsidR="00505094" w:rsidRPr="007B1C24" w:rsidRDefault="00505094" w:rsidP="00505094">
      <w:r w:rsidRPr="007B1C24">
        <w:rPr>
          <w:i/>
        </w:rPr>
        <w:t>Срок получения эффекта</w:t>
      </w:r>
      <w:r w:rsidRPr="007B1C24">
        <w:t>: в течение срока полезного использования оборудования.</w:t>
      </w:r>
    </w:p>
    <w:p w:rsidR="00505094" w:rsidRPr="007B1C24" w:rsidRDefault="00505094" w:rsidP="00505094">
      <w:r w:rsidRPr="007B1C24">
        <w:rPr>
          <w:i/>
        </w:rPr>
        <w:t>Срок окупаемости проекта</w:t>
      </w:r>
      <w:r w:rsidRPr="007B1C24">
        <w:t>: проект программы направлен на повышение надежности и качества оказания услуг водоснабжения и не предусматривает обеспечение окупаемости в период полезного использования оборудования</w:t>
      </w:r>
    </w:p>
    <w:p w:rsidR="00505094" w:rsidRDefault="00505094" w:rsidP="00505094">
      <w:pPr>
        <w:pStyle w:val="12"/>
        <w:rPr>
          <w:b/>
          <w:sz w:val="23"/>
          <w:szCs w:val="23"/>
          <w:highlight w:val="yellow"/>
          <w:u w:val="single"/>
        </w:rPr>
      </w:pPr>
    </w:p>
    <w:p w:rsidR="00505094" w:rsidRPr="007E0B3F" w:rsidRDefault="00505094" w:rsidP="00505094">
      <w:pPr>
        <w:pStyle w:val="12"/>
        <w:rPr>
          <w:b/>
          <w:sz w:val="22"/>
          <w:szCs w:val="23"/>
          <w:highlight w:val="yellow"/>
          <w:u w:val="single"/>
        </w:rPr>
      </w:pPr>
    </w:p>
    <w:p w:rsidR="00505094" w:rsidRPr="007E0B3F" w:rsidRDefault="00505094" w:rsidP="00505094">
      <w:pPr>
        <w:pStyle w:val="12"/>
        <w:rPr>
          <w:b/>
          <w:sz w:val="23"/>
          <w:szCs w:val="23"/>
        </w:rPr>
      </w:pPr>
      <w:r w:rsidRPr="007E0B3F">
        <w:rPr>
          <w:b/>
          <w:sz w:val="23"/>
          <w:szCs w:val="23"/>
        </w:rPr>
        <w:t>4. Обеспечение сбалансированности интересов субъектов коммунальной инфраструктуры и потребителей.</w:t>
      </w:r>
    </w:p>
    <w:p w:rsidR="00505094" w:rsidRPr="007E0B3F" w:rsidRDefault="00505094" w:rsidP="00505094">
      <w:pPr>
        <w:pStyle w:val="12"/>
        <w:rPr>
          <w:b/>
        </w:rPr>
      </w:pPr>
    </w:p>
    <w:p w:rsidR="00505094" w:rsidRPr="00C75327" w:rsidRDefault="00505094" w:rsidP="00505094">
      <w:pPr>
        <w:ind w:left="720"/>
      </w:pPr>
      <w:r w:rsidRPr="007E0B3F">
        <w:t>Мероприятий по обеспечению сбалансированности интересов субъектов  коммунальной инфраструктуры  и потребителей МО «</w:t>
      </w:r>
      <w:proofErr w:type="spellStart"/>
      <w:r w:rsidRPr="007E0B3F">
        <w:t>Лебяженское</w:t>
      </w:r>
      <w:proofErr w:type="spellEnd"/>
      <w:r w:rsidRPr="007E0B3F">
        <w:t xml:space="preserve"> городское поселение» не планируется</w:t>
      </w:r>
    </w:p>
    <w:p w:rsidR="007E55D7" w:rsidRPr="00521F3B" w:rsidRDefault="00DB358A" w:rsidP="00521F3B">
      <w:pPr>
        <w:pStyle w:val="24"/>
        <w:rPr>
          <w:b/>
        </w:rPr>
      </w:pPr>
      <w:r w:rsidRPr="00521F3B">
        <w:rPr>
          <w:b/>
        </w:rPr>
        <w:t xml:space="preserve">5.4 </w:t>
      </w:r>
      <w:r w:rsidR="00521F3B" w:rsidRPr="00521F3B">
        <w:rPr>
          <w:b/>
        </w:rPr>
        <w:t xml:space="preserve"> Программа инвестиционных проектов в водоотведении</w:t>
      </w:r>
      <w:bookmarkEnd w:id="117"/>
    </w:p>
    <w:p w:rsidR="007E55D7" w:rsidRDefault="007E55D7" w:rsidP="00B25D4F">
      <w:pPr>
        <w:pStyle w:val="Default"/>
        <w:jc w:val="both"/>
        <w:rPr>
          <w:b/>
          <w:bCs/>
          <w:sz w:val="23"/>
          <w:szCs w:val="23"/>
        </w:rPr>
      </w:pPr>
    </w:p>
    <w:p w:rsidR="00505094" w:rsidRPr="00EF2C26" w:rsidRDefault="00505094" w:rsidP="00505094">
      <w:pPr>
        <w:pStyle w:val="Default"/>
        <w:rPr>
          <w:sz w:val="23"/>
          <w:szCs w:val="23"/>
        </w:rPr>
      </w:pPr>
      <w:r w:rsidRPr="00EF2C26">
        <w:rPr>
          <w:b/>
          <w:bCs/>
          <w:sz w:val="23"/>
          <w:szCs w:val="23"/>
        </w:rPr>
        <w:t xml:space="preserve">1. Инженерно-техническая оптимизация систем коммунальной инфраструктуры </w:t>
      </w:r>
    </w:p>
    <w:p w:rsidR="00505094" w:rsidRDefault="00505094" w:rsidP="00505094">
      <w:pPr>
        <w:pStyle w:val="Default"/>
        <w:rPr>
          <w:bCs/>
        </w:rPr>
      </w:pPr>
    </w:p>
    <w:p w:rsidR="00505094" w:rsidRPr="00EF2C26" w:rsidRDefault="00505094" w:rsidP="00505094">
      <w:pPr>
        <w:pStyle w:val="Default"/>
        <w:rPr>
          <w:bCs/>
        </w:rPr>
      </w:pPr>
      <w:r w:rsidRPr="00EF2C26">
        <w:rPr>
          <w:bCs/>
        </w:rPr>
        <w:t xml:space="preserve">Мероприятий по инженерно-технической оптимизации в </w:t>
      </w:r>
      <w:r>
        <w:rPr>
          <w:bCs/>
        </w:rPr>
        <w:t xml:space="preserve">МО </w:t>
      </w:r>
      <w:proofErr w:type="spellStart"/>
      <w:r>
        <w:rPr>
          <w:bCs/>
        </w:rPr>
        <w:t>Лебяженское</w:t>
      </w:r>
      <w:proofErr w:type="spellEnd"/>
      <w:r>
        <w:rPr>
          <w:bCs/>
        </w:rPr>
        <w:t xml:space="preserve">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r w:rsidRPr="00EF2C26">
        <w:rPr>
          <w:b/>
          <w:bCs/>
          <w:sz w:val="23"/>
          <w:szCs w:val="23"/>
        </w:rPr>
        <w:t>2. Перспективное планирование развития систем коммунальной инфраструктуры</w:t>
      </w:r>
    </w:p>
    <w:p w:rsidR="00505094" w:rsidRPr="00EF2C26" w:rsidRDefault="00505094" w:rsidP="00505094">
      <w:pPr>
        <w:pStyle w:val="Default"/>
        <w:rPr>
          <w:bCs/>
        </w:rPr>
      </w:pPr>
    </w:p>
    <w:p w:rsidR="00505094" w:rsidRPr="00EF2C26" w:rsidRDefault="00505094" w:rsidP="00505094">
      <w:pPr>
        <w:pStyle w:val="Default"/>
        <w:rPr>
          <w:bCs/>
        </w:rPr>
      </w:pPr>
      <w:r w:rsidRPr="00EF2C26">
        <w:rPr>
          <w:bCs/>
        </w:rPr>
        <w:lastRenderedPageBreak/>
        <w:t xml:space="preserve">Мероприятий по перспективному планированию систем коммунальной инфраструктуры в </w:t>
      </w:r>
      <w:r>
        <w:rPr>
          <w:bCs/>
        </w:rPr>
        <w:t xml:space="preserve">МО </w:t>
      </w:r>
      <w:proofErr w:type="spellStart"/>
      <w:r>
        <w:rPr>
          <w:bCs/>
        </w:rPr>
        <w:t>Лебяженское</w:t>
      </w:r>
      <w:proofErr w:type="spellEnd"/>
      <w:r>
        <w:rPr>
          <w:bCs/>
        </w:rPr>
        <w:t xml:space="preserve"> городское</w:t>
      </w:r>
      <w:r w:rsidRPr="00EF2C26">
        <w:rPr>
          <w:bCs/>
        </w:rPr>
        <w:t xml:space="preserve"> поселение не планируется</w:t>
      </w:r>
    </w:p>
    <w:p w:rsidR="00505094" w:rsidRPr="00EF2C26" w:rsidRDefault="00505094" w:rsidP="00505094">
      <w:pPr>
        <w:pStyle w:val="Default"/>
        <w:rPr>
          <w:bCs/>
        </w:rPr>
      </w:pPr>
    </w:p>
    <w:p w:rsidR="00505094" w:rsidRPr="00EF2C26" w:rsidRDefault="00505094" w:rsidP="00505094">
      <w:pPr>
        <w:pStyle w:val="Default"/>
        <w:rPr>
          <w:bCs/>
        </w:rPr>
      </w:pPr>
    </w:p>
    <w:p w:rsidR="00505094" w:rsidRPr="00EF2C26" w:rsidRDefault="00505094" w:rsidP="00505094">
      <w:pPr>
        <w:pStyle w:val="Default"/>
      </w:pPr>
      <w:r w:rsidRPr="00EF2C26">
        <w:rPr>
          <w:b/>
          <w:bCs/>
        </w:rPr>
        <w:t xml:space="preserve">3. Разработка мероприятий по строительству, комплексной реконструкции и модернизации системы коммунальной инфраструктуры. </w:t>
      </w:r>
    </w:p>
    <w:p w:rsidR="00505094" w:rsidRPr="00EF2C26" w:rsidRDefault="00505094" w:rsidP="00505094">
      <w:pPr>
        <w:pStyle w:val="Default"/>
      </w:pPr>
    </w:p>
    <w:p w:rsidR="00505094" w:rsidRPr="0060730C" w:rsidRDefault="00505094" w:rsidP="00505094">
      <w:pPr>
        <w:pStyle w:val="Default"/>
        <w:ind w:firstLine="708"/>
      </w:pPr>
      <w:r w:rsidRPr="0060730C">
        <w:t xml:space="preserve">Проекты по новому строительству, реконструкции и модернизации объектов централизованных систем водоотведения включают мероприятия, направленные на достижение целевых показателей в части сооружений и головных насосных станций системы водоотведения и в части транспортировки стоков: </w:t>
      </w:r>
    </w:p>
    <w:p w:rsidR="00505094" w:rsidRDefault="00505094" w:rsidP="00505094">
      <w:pPr>
        <w:pStyle w:val="Default"/>
        <w:rPr>
          <w:i/>
          <w:iCs/>
          <w:sz w:val="23"/>
          <w:szCs w:val="23"/>
          <w:highlight w:val="yellow"/>
        </w:rPr>
      </w:pPr>
    </w:p>
    <w:p w:rsidR="00505094" w:rsidRPr="0060730C" w:rsidRDefault="00505094" w:rsidP="00505094">
      <w:pPr>
        <w:pStyle w:val="Default"/>
        <w:ind w:firstLine="708"/>
        <w:rPr>
          <w:i/>
          <w:iCs/>
          <w:sz w:val="23"/>
          <w:szCs w:val="23"/>
          <w:highlight w:val="yellow"/>
          <w:u w:val="single"/>
        </w:rPr>
      </w:pPr>
      <w:r w:rsidRPr="0060730C">
        <w:rPr>
          <w:u w:val="single"/>
        </w:rPr>
        <w:t xml:space="preserve">Проектирование и строительство локальных КОС в д. </w:t>
      </w:r>
      <w:proofErr w:type="spellStart"/>
      <w:r w:rsidRPr="0060730C">
        <w:rPr>
          <w:u w:val="single"/>
        </w:rPr>
        <w:t>Шепелёво</w:t>
      </w:r>
      <w:proofErr w:type="spellEnd"/>
      <w:r w:rsidRPr="0060730C">
        <w:rPr>
          <w:i/>
          <w:iCs/>
          <w:sz w:val="23"/>
          <w:szCs w:val="23"/>
          <w:highlight w:val="yellow"/>
          <w:u w:val="single"/>
        </w:rPr>
        <w:t xml:space="preserve"> </w:t>
      </w:r>
    </w:p>
    <w:p w:rsidR="00505094" w:rsidRPr="0060730C" w:rsidRDefault="00505094" w:rsidP="00505094">
      <w:pPr>
        <w:pStyle w:val="Default"/>
        <w:spacing w:before="240"/>
        <w:rPr>
          <w:i/>
          <w:iCs/>
        </w:rPr>
      </w:pPr>
      <w:r w:rsidRPr="0060730C">
        <w:rPr>
          <w:i/>
          <w:iCs/>
          <w:sz w:val="23"/>
          <w:szCs w:val="23"/>
        </w:rPr>
        <w:t xml:space="preserve">Цель проекта: </w:t>
      </w:r>
      <w:r w:rsidRPr="0060730C">
        <w:rPr>
          <w:sz w:val="23"/>
          <w:szCs w:val="23"/>
        </w:rPr>
        <w:t xml:space="preserve">обеспечение надежного водоотведения, соответствие воды требованиям законодательства, </w:t>
      </w:r>
      <w:r w:rsidRPr="0060730C">
        <w:t>обеспечение экологической безопасности сбрасываемых в водоем сточных вод и уменьшение техногенного воздействия на окружающую среду.</w:t>
      </w:r>
    </w:p>
    <w:p w:rsidR="00505094" w:rsidRPr="0060730C" w:rsidRDefault="00505094" w:rsidP="00505094">
      <w:pPr>
        <w:pStyle w:val="Default"/>
      </w:pPr>
      <w:r w:rsidRPr="0060730C">
        <w:rPr>
          <w:i/>
          <w:iCs/>
        </w:rPr>
        <w:t xml:space="preserve">Технические параметры проекта: </w:t>
      </w:r>
      <w:r w:rsidRPr="0060730C">
        <w:t xml:space="preserve">в рамках проекта планируется строительство очистных сооружений канализации с применением современных материалов и технологий. </w:t>
      </w:r>
    </w:p>
    <w:p w:rsidR="00505094" w:rsidRPr="0060730C" w:rsidRDefault="00505094" w:rsidP="00505094">
      <w:pPr>
        <w:pStyle w:val="Default"/>
      </w:pPr>
      <w:r w:rsidRPr="0060730C">
        <w:t xml:space="preserve">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505094" w:rsidRPr="0060730C" w:rsidRDefault="00505094" w:rsidP="00505094">
      <w:pPr>
        <w:pStyle w:val="Default"/>
        <w:spacing w:before="240"/>
      </w:pPr>
      <w:r w:rsidRPr="0060730C">
        <w:rPr>
          <w:i/>
          <w:iCs/>
        </w:rPr>
        <w:t xml:space="preserve">Срок реализации проекта: </w:t>
      </w:r>
      <w:r w:rsidRPr="0060730C">
        <w:t xml:space="preserve">2017 гг. </w:t>
      </w:r>
    </w:p>
    <w:p w:rsidR="00505094" w:rsidRPr="0060730C" w:rsidRDefault="00505094" w:rsidP="00505094">
      <w:pPr>
        <w:pStyle w:val="Default"/>
        <w:spacing w:before="240"/>
        <w:rPr>
          <w:i/>
          <w:iCs/>
        </w:rPr>
      </w:pPr>
      <w:r w:rsidRPr="0060730C">
        <w:rPr>
          <w:i/>
          <w:iCs/>
        </w:rPr>
        <w:t>Необходимый объем финансирования:</w:t>
      </w:r>
      <w:r w:rsidRPr="0060730C">
        <w:rPr>
          <w:i/>
        </w:rPr>
        <w:t xml:space="preserve"> 19950 </w:t>
      </w:r>
      <w:r w:rsidRPr="0060730C">
        <w:t>тыс. руб.</w:t>
      </w:r>
    </w:p>
    <w:p w:rsidR="00505094" w:rsidRPr="0060730C" w:rsidRDefault="00505094" w:rsidP="00505094">
      <w:pPr>
        <w:pStyle w:val="Default"/>
        <w:spacing w:before="240"/>
      </w:pPr>
      <w:r w:rsidRPr="0060730C">
        <w:rPr>
          <w:i/>
          <w:iCs/>
        </w:rPr>
        <w:t xml:space="preserve">Ожидаемый эффект: </w:t>
      </w:r>
    </w:p>
    <w:p w:rsidR="00505094" w:rsidRPr="0060730C" w:rsidRDefault="00505094" w:rsidP="008160A2">
      <w:pPr>
        <w:pStyle w:val="Default"/>
        <w:numPr>
          <w:ilvl w:val="0"/>
          <w:numId w:val="26"/>
        </w:numPr>
      </w:pPr>
      <w:r w:rsidRPr="0060730C">
        <w:t xml:space="preserve">обеспечение экологической безопасности сбрасываемых в водоем сточных вод </w:t>
      </w:r>
    </w:p>
    <w:p w:rsidR="00505094" w:rsidRPr="0060730C" w:rsidRDefault="00505094" w:rsidP="008160A2">
      <w:pPr>
        <w:pStyle w:val="Default"/>
        <w:numPr>
          <w:ilvl w:val="0"/>
          <w:numId w:val="26"/>
        </w:numPr>
      </w:pPr>
      <w:r w:rsidRPr="0060730C">
        <w:t>уменьшение техногенного воздействия на окружающую среду</w:t>
      </w:r>
    </w:p>
    <w:p w:rsidR="00505094" w:rsidRPr="0060730C" w:rsidRDefault="00505094" w:rsidP="00505094">
      <w:pPr>
        <w:pStyle w:val="Default"/>
        <w:ind w:left="360"/>
      </w:pPr>
    </w:p>
    <w:p w:rsidR="00505094" w:rsidRPr="00875379" w:rsidRDefault="00505094" w:rsidP="00505094">
      <w:pPr>
        <w:pStyle w:val="Default"/>
        <w:ind w:left="360"/>
        <w:rPr>
          <w:sz w:val="23"/>
          <w:szCs w:val="23"/>
        </w:rPr>
      </w:pPr>
      <w:r w:rsidRPr="0060730C">
        <w:t>С</w:t>
      </w:r>
      <w:r w:rsidRPr="0060730C">
        <w:rPr>
          <w:i/>
          <w:iCs/>
          <w:sz w:val="23"/>
          <w:szCs w:val="23"/>
        </w:rPr>
        <w:t xml:space="preserve">рок получения эффекта: </w:t>
      </w:r>
      <w:r w:rsidRPr="0060730C">
        <w:rPr>
          <w:sz w:val="23"/>
          <w:szCs w:val="23"/>
        </w:rPr>
        <w:t>предусмотрен в соответствии с графиком реализации проекта с момента завершения реконструкции.</w:t>
      </w:r>
    </w:p>
    <w:p w:rsidR="00505094" w:rsidRPr="002A0497" w:rsidRDefault="00505094" w:rsidP="00505094">
      <w:pPr>
        <w:pStyle w:val="Default"/>
        <w:ind w:left="360"/>
        <w:rPr>
          <w:highlight w:val="yellow"/>
        </w:rPr>
      </w:pPr>
    </w:p>
    <w:p w:rsidR="00505094" w:rsidRDefault="00505094" w:rsidP="00505094">
      <w:pPr>
        <w:pStyle w:val="Default"/>
        <w:spacing w:before="240"/>
        <w:rPr>
          <w:u w:val="single"/>
        </w:rPr>
      </w:pPr>
      <w:r w:rsidRPr="0060730C">
        <w:rPr>
          <w:u w:val="single"/>
        </w:rPr>
        <w:t xml:space="preserve">Установка устройства плавного пуска на насос КНС № 2 в </w:t>
      </w:r>
      <w:proofErr w:type="spellStart"/>
      <w:r w:rsidRPr="0060730C">
        <w:rPr>
          <w:u w:val="single"/>
        </w:rPr>
        <w:t>пгт</w:t>
      </w:r>
      <w:proofErr w:type="spellEnd"/>
      <w:r w:rsidRPr="0060730C">
        <w:rPr>
          <w:u w:val="single"/>
        </w:rPr>
        <w:t>. Лебяжье</w:t>
      </w:r>
    </w:p>
    <w:p w:rsidR="00505094" w:rsidRDefault="00505094" w:rsidP="00505094">
      <w:pPr>
        <w:pStyle w:val="Default"/>
        <w:ind w:left="360"/>
        <w:rPr>
          <w:u w:val="single"/>
        </w:rPr>
      </w:pPr>
    </w:p>
    <w:p w:rsidR="00505094" w:rsidRPr="004F31CD" w:rsidRDefault="00505094" w:rsidP="00505094">
      <w:pPr>
        <w:pStyle w:val="Default"/>
        <w:ind w:left="360"/>
        <w:rPr>
          <w:u w:val="single"/>
        </w:rPr>
      </w:pPr>
      <w:r w:rsidRPr="004F31CD">
        <w:rPr>
          <w:u w:val="single"/>
        </w:rPr>
        <w:t>Замена старых изношенных сетей водоотведения</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2014-2025</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48964</w:t>
      </w:r>
      <w:r w:rsidRPr="007B332C">
        <w:t xml:space="preserve"> </w:t>
      </w:r>
      <w:r>
        <w:t>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Pr="00C449CE" w:rsidRDefault="00505094" w:rsidP="00505094">
      <w:pPr>
        <w:pStyle w:val="Default"/>
        <w:ind w:left="360"/>
        <w:rPr>
          <w:u w:val="single"/>
        </w:rPr>
      </w:pPr>
      <w:r w:rsidRPr="00C449CE">
        <w:rPr>
          <w:u w:val="single"/>
        </w:rPr>
        <w:t xml:space="preserve">Строительство сетей водопровода в </w:t>
      </w:r>
      <w:proofErr w:type="spellStart"/>
      <w:r w:rsidRPr="00C449CE">
        <w:rPr>
          <w:u w:val="single"/>
        </w:rPr>
        <w:t>Лебяженском</w:t>
      </w:r>
      <w:proofErr w:type="spellEnd"/>
      <w:r w:rsidRPr="00C449CE">
        <w:rPr>
          <w:u w:val="single"/>
        </w:rPr>
        <w:t xml:space="preserve"> </w:t>
      </w:r>
      <w:proofErr w:type="spellStart"/>
      <w:r w:rsidRPr="00C449CE">
        <w:rPr>
          <w:u w:val="single"/>
        </w:rPr>
        <w:t>г.п</w:t>
      </w:r>
      <w:proofErr w:type="spellEnd"/>
      <w:r w:rsidRPr="00C449CE">
        <w:rPr>
          <w:u w:val="single"/>
        </w:rPr>
        <w:t>.</w:t>
      </w:r>
    </w:p>
    <w:p w:rsidR="00505094" w:rsidRPr="00875379" w:rsidRDefault="00505094" w:rsidP="00505094">
      <w:pPr>
        <w:pStyle w:val="Default"/>
        <w:spacing w:before="240"/>
        <w:rPr>
          <w:i/>
          <w:iCs/>
        </w:rPr>
      </w:pPr>
      <w:r w:rsidRPr="007B332C">
        <w:rPr>
          <w:i/>
        </w:rPr>
        <w:t>Цель проекта</w:t>
      </w:r>
      <w:r w:rsidRPr="007B332C">
        <w:t xml:space="preserve">: </w:t>
      </w:r>
      <w:r w:rsidRPr="00875379">
        <w:rPr>
          <w:sz w:val="23"/>
          <w:szCs w:val="23"/>
        </w:rPr>
        <w:t>обеспечение надежного водоотведения, соответствие воды требованиям законодательства</w:t>
      </w:r>
      <w:r>
        <w:rPr>
          <w:sz w:val="23"/>
          <w:szCs w:val="23"/>
        </w:rPr>
        <w:t xml:space="preserve">, </w:t>
      </w:r>
      <w:r w:rsidRPr="00B86B0D">
        <w:t>обеспечение экологической безопасности сбрасываемых в водоем сточных вод и уменьшение техногенного воздействия на окружающую среду</w:t>
      </w:r>
      <w:r>
        <w:t>.</w:t>
      </w:r>
    </w:p>
    <w:p w:rsidR="00505094" w:rsidRPr="007B332C" w:rsidRDefault="00505094" w:rsidP="00505094">
      <w:r w:rsidRPr="007B332C">
        <w:rPr>
          <w:i/>
        </w:rPr>
        <w:t>Технические параметры проекта</w:t>
      </w:r>
      <w:r w:rsidRPr="007B332C">
        <w:t>: технические параметры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505094" w:rsidRPr="007B332C" w:rsidRDefault="00505094" w:rsidP="00505094">
      <w:r w:rsidRPr="007B332C">
        <w:rPr>
          <w:i/>
        </w:rPr>
        <w:t>Срок реализации проекта</w:t>
      </w:r>
      <w:r w:rsidRPr="007B332C">
        <w:t xml:space="preserve">: </w:t>
      </w:r>
      <w:r>
        <w:t>2017-2030</w:t>
      </w:r>
      <w:r w:rsidRPr="007B332C">
        <w:t xml:space="preserve">  гг.</w:t>
      </w:r>
    </w:p>
    <w:p w:rsidR="00505094" w:rsidRPr="007B332C" w:rsidRDefault="00505094" w:rsidP="00505094">
      <w:r w:rsidRPr="007B332C">
        <w:rPr>
          <w:i/>
        </w:rPr>
        <w:t>Необходимый объем финансирования</w:t>
      </w:r>
      <w:r w:rsidRPr="007B332C">
        <w:t xml:space="preserve">: </w:t>
      </w:r>
      <w:r>
        <w:t>48841</w:t>
      </w:r>
      <w:r w:rsidRPr="007B332C">
        <w:t xml:space="preserve"> </w:t>
      </w:r>
      <w:r>
        <w:t>тыс</w:t>
      </w:r>
      <w:r w:rsidRPr="007B332C">
        <w:t>. руб.</w:t>
      </w:r>
    </w:p>
    <w:p w:rsidR="00505094" w:rsidRPr="00875379" w:rsidRDefault="00505094" w:rsidP="00505094">
      <w:pPr>
        <w:pStyle w:val="Default"/>
        <w:spacing w:before="240"/>
      </w:pPr>
      <w:r w:rsidRPr="00875379">
        <w:rPr>
          <w:i/>
          <w:iCs/>
        </w:rPr>
        <w:t xml:space="preserve">Ожидаемый эффект: </w:t>
      </w:r>
    </w:p>
    <w:p w:rsidR="00505094" w:rsidRDefault="00505094" w:rsidP="008160A2">
      <w:pPr>
        <w:pStyle w:val="Default"/>
        <w:numPr>
          <w:ilvl w:val="0"/>
          <w:numId w:val="26"/>
        </w:numPr>
      </w:pPr>
      <w:r w:rsidRPr="00B86B0D">
        <w:t xml:space="preserve">обеспечение экологической безопасности сбрасываемых в водоем сточных вод </w:t>
      </w:r>
    </w:p>
    <w:p w:rsidR="00505094" w:rsidRPr="00875379" w:rsidRDefault="00505094" w:rsidP="008160A2">
      <w:pPr>
        <w:pStyle w:val="Default"/>
        <w:numPr>
          <w:ilvl w:val="0"/>
          <w:numId w:val="26"/>
        </w:numPr>
      </w:pPr>
      <w:r w:rsidRPr="00B86B0D">
        <w:t>уменьшение техногенного воздействия на окружающую среду</w:t>
      </w:r>
    </w:p>
    <w:p w:rsidR="00505094" w:rsidRDefault="00505094" w:rsidP="00505094">
      <w:pPr>
        <w:pStyle w:val="Default"/>
        <w:ind w:left="360"/>
        <w:rPr>
          <w:b/>
          <w:u w:val="single"/>
        </w:rPr>
      </w:pPr>
    </w:p>
    <w:p w:rsidR="00505094" w:rsidRDefault="00505094" w:rsidP="00505094">
      <w:pPr>
        <w:pStyle w:val="Default"/>
        <w:ind w:left="360"/>
        <w:rPr>
          <w:b/>
          <w:u w:val="single"/>
        </w:rPr>
      </w:pPr>
    </w:p>
    <w:p w:rsidR="00505094" w:rsidRPr="004F31CD" w:rsidRDefault="00505094" w:rsidP="00505094">
      <w:pPr>
        <w:pStyle w:val="12"/>
        <w:rPr>
          <w:b/>
          <w:sz w:val="24"/>
          <w:szCs w:val="24"/>
        </w:rPr>
      </w:pPr>
      <w:r w:rsidRPr="004F31CD">
        <w:rPr>
          <w:b/>
          <w:sz w:val="24"/>
          <w:szCs w:val="24"/>
        </w:rPr>
        <w:t>4. Обеспечение сбалансированности интересов субъектов коммунальной инфраструктуры и потребителей.</w:t>
      </w:r>
    </w:p>
    <w:p w:rsidR="00505094" w:rsidRPr="004F31CD" w:rsidRDefault="00505094" w:rsidP="00505094">
      <w:pPr>
        <w:pStyle w:val="Default"/>
        <w:rPr>
          <w:bCs/>
        </w:rPr>
      </w:pPr>
    </w:p>
    <w:p w:rsidR="00505094" w:rsidRPr="00FB41F9" w:rsidRDefault="00505094" w:rsidP="00505094">
      <w:pPr>
        <w:pStyle w:val="Default"/>
        <w:rPr>
          <w:bCs/>
        </w:rPr>
      </w:pPr>
      <w:r w:rsidRPr="004F31CD">
        <w:rPr>
          <w:bCs/>
        </w:rPr>
        <w:t xml:space="preserve">Мероприятий по обеспечению сбалансированности интересов субъектов коммунальной инфраструктуры и потребителей в МО </w:t>
      </w:r>
      <w:proofErr w:type="spellStart"/>
      <w:r>
        <w:rPr>
          <w:bCs/>
        </w:rPr>
        <w:t>Лебяженское</w:t>
      </w:r>
      <w:proofErr w:type="spellEnd"/>
      <w:r>
        <w:rPr>
          <w:bCs/>
        </w:rPr>
        <w:t xml:space="preserve"> городское </w:t>
      </w:r>
      <w:r w:rsidRPr="004F31CD">
        <w:rPr>
          <w:bCs/>
        </w:rPr>
        <w:t>поселение не планируется</w:t>
      </w:r>
    </w:p>
    <w:p w:rsidR="00505094" w:rsidRDefault="00505094" w:rsidP="00505094">
      <w:pPr>
        <w:pStyle w:val="Default"/>
        <w:rPr>
          <w:bCs/>
        </w:rPr>
      </w:pPr>
    </w:p>
    <w:p w:rsidR="00505094" w:rsidRDefault="00505094" w:rsidP="00505094">
      <w:pPr>
        <w:pStyle w:val="10"/>
        <w:rPr>
          <w:rFonts w:ascii="Times New Roman" w:hAnsi="Times New Roman"/>
          <w:b/>
          <w:sz w:val="28"/>
          <w:szCs w:val="28"/>
        </w:rPr>
      </w:pPr>
    </w:p>
    <w:p w:rsidR="00D60747" w:rsidRDefault="00D60747" w:rsidP="00B25D4F">
      <w:pPr>
        <w:jc w:val="both"/>
      </w:pPr>
    </w:p>
    <w:p w:rsidR="007E55D7" w:rsidRDefault="007E55D7" w:rsidP="00521F3B">
      <w:pPr>
        <w:pStyle w:val="24"/>
        <w:rPr>
          <w:b/>
        </w:rPr>
      </w:pPr>
      <w:bookmarkStart w:id="118" w:name="_Toc387750103"/>
      <w:bookmarkStart w:id="119" w:name="_Toc388023088"/>
      <w:r w:rsidRPr="00521F3B">
        <w:rPr>
          <w:b/>
        </w:rPr>
        <w:t xml:space="preserve"> </w:t>
      </w:r>
      <w:bookmarkStart w:id="120" w:name="_Toc436138758"/>
      <w:r w:rsidR="00DB358A" w:rsidRPr="00521F3B">
        <w:rPr>
          <w:b/>
        </w:rPr>
        <w:t xml:space="preserve">5.5 </w:t>
      </w:r>
      <w:r w:rsidR="00521F3B" w:rsidRPr="00521F3B">
        <w:rPr>
          <w:b/>
        </w:rPr>
        <w:t>Программа инвестиционных проектов в сфере утилизации твёрдых бытовых отходов</w:t>
      </w:r>
      <w:bookmarkEnd w:id="118"/>
      <w:bookmarkEnd w:id="119"/>
      <w:bookmarkEnd w:id="120"/>
    </w:p>
    <w:p w:rsidR="00521F3B" w:rsidRPr="00521F3B" w:rsidRDefault="00521F3B" w:rsidP="00521F3B"/>
    <w:p w:rsidR="00505094" w:rsidRPr="00367E43" w:rsidRDefault="00505094" w:rsidP="00505094">
      <w:pPr>
        <w:pStyle w:val="Default"/>
        <w:ind w:firstLine="708"/>
      </w:pPr>
      <w:bookmarkStart w:id="121" w:name="_Toc436138759"/>
      <w:r w:rsidRPr="00367E43">
        <w:t xml:space="preserve">Основной целью программы является повышение эффективности, надежности и устойчивости функционирования объектов, используемых для захоронения (утилизации) твердых бытовых отходов за счет их модернизации. </w:t>
      </w:r>
    </w:p>
    <w:p w:rsidR="00505094" w:rsidRPr="00367E43" w:rsidRDefault="00505094" w:rsidP="00505094">
      <w:pPr>
        <w:ind w:firstLine="708"/>
      </w:pPr>
      <w:r w:rsidRPr="00367E43">
        <w:t>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proofErr w:type="spellStart"/>
      <w:r>
        <w:t>Лебяженское</w:t>
      </w:r>
      <w:proofErr w:type="spellEnd"/>
      <w:r>
        <w:t xml:space="preserve"> городское</w:t>
      </w:r>
      <w:r w:rsidRPr="00367E43">
        <w:t xml:space="preserve"> поселение», включает:</w:t>
      </w:r>
    </w:p>
    <w:p w:rsidR="00505094" w:rsidRPr="00D43659" w:rsidRDefault="00505094" w:rsidP="00505094">
      <w:pPr>
        <w:rPr>
          <w:highlight w:val="yellow"/>
        </w:rPr>
      </w:pPr>
    </w:p>
    <w:p w:rsidR="00505094" w:rsidRPr="00D43659" w:rsidRDefault="00505094" w:rsidP="00505094">
      <w:pPr>
        <w:pStyle w:val="Default"/>
        <w:rPr>
          <w:highlight w:val="yellow"/>
        </w:rPr>
      </w:pPr>
    </w:p>
    <w:p w:rsidR="00505094" w:rsidRPr="00367E43" w:rsidRDefault="00505094" w:rsidP="008160A2">
      <w:pPr>
        <w:pStyle w:val="Default"/>
        <w:numPr>
          <w:ilvl w:val="0"/>
          <w:numId w:val="50"/>
        </w:numPr>
      </w:pPr>
      <w:r w:rsidRPr="00367E43">
        <w:rPr>
          <w:b/>
          <w:bCs/>
        </w:rPr>
        <w:t xml:space="preserve">Инженерно-техническая оптимизация систем коммунальной инфраструктуры. </w:t>
      </w:r>
    </w:p>
    <w:p w:rsidR="00505094" w:rsidRPr="00367E43" w:rsidRDefault="00505094" w:rsidP="00505094">
      <w:pPr>
        <w:ind w:left="420"/>
        <w:rPr>
          <w:b/>
        </w:rPr>
      </w:pPr>
    </w:p>
    <w:p w:rsidR="00505094" w:rsidRPr="00367E43" w:rsidRDefault="00505094" w:rsidP="00505094">
      <w:pPr>
        <w:ind w:left="420"/>
      </w:pPr>
    </w:p>
    <w:p w:rsidR="00505094" w:rsidRPr="00367E43" w:rsidRDefault="00505094" w:rsidP="00505094">
      <w:pPr>
        <w:ind w:left="420"/>
      </w:pPr>
      <w:r w:rsidRPr="00367E43">
        <w:t>Мероприятий по планированию развития систем коммунальной инфраструктуры МО «</w:t>
      </w:r>
      <w:proofErr w:type="spellStart"/>
      <w:r>
        <w:t>Лебяженское</w:t>
      </w:r>
      <w:proofErr w:type="spellEnd"/>
      <w:r>
        <w:t xml:space="preserve"> городское</w:t>
      </w:r>
      <w:r w:rsidRPr="00367E43">
        <w:t xml:space="preserve"> поселение» не планируется</w:t>
      </w:r>
    </w:p>
    <w:p w:rsidR="00505094" w:rsidRPr="00D43659" w:rsidRDefault="00505094" w:rsidP="00505094">
      <w:pPr>
        <w:rPr>
          <w:highlight w:val="yellow"/>
        </w:rPr>
      </w:pPr>
    </w:p>
    <w:p w:rsidR="00505094" w:rsidRPr="000D12B9" w:rsidRDefault="00505094" w:rsidP="008160A2">
      <w:pPr>
        <w:numPr>
          <w:ilvl w:val="0"/>
          <w:numId w:val="51"/>
        </w:numPr>
        <w:rPr>
          <w:b/>
          <w:bCs/>
        </w:rPr>
      </w:pPr>
      <w:r w:rsidRPr="000D12B9">
        <w:rPr>
          <w:b/>
          <w:bCs/>
        </w:rPr>
        <w:t xml:space="preserve"> Разработка мероприятий по строительству, комплексной реконструкции и модернизации системы коммунальной инфраструктуры.</w:t>
      </w:r>
    </w:p>
    <w:p w:rsidR="00505094" w:rsidRPr="000D12B9" w:rsidRDefault="00505094" w:rsidP="00505094">
      <w:pPr>
        <w:pStyle w:val="Default"/>
        <w:ind w:left="60"/>
        <w:rPr>
          <w:i/>
          <w:iCs/>
        </w:rPr>
      </w:pPr>
    </w:p>
    <w:p w:rsidR="00505094" w:rsidRPr="000D12B9" w:rsidRDefault="00505094" w:rsidP="00505094">
      <w:pPr>
        <w:pStyle w:val="Default"/>
        <w:ind w:left="60"/>
        <w:rPr>
          <w:u w:val="single"/>
        </w:rPr>
      </w:pPr>
      <w:r w:rsidRPr="000D12B9">
        <w:rPr>
          <w:i/>
          <w:iCs/>
        </w:rPr>
        <w:lastRenderedPageBreak/>
        <w:t>Мероприятия</w:t>
      </w:r>
      <w:r w:rsidRPr="000D12B9">
        <w:t xml:space="preserve">: </w:t>
      </w:r>
      <w:r w:rsidRPr="000D12B9">
        <w:rPr>
          <w:u w:val="single"/>
        </w:rPr>
        <w:t xml:space="preserve">Ликвидация несанкционированных свалок отходов производства на территории МО.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Срок реализации: 201</w:t>
      </w:r>
      <w:r>
        <w:rPr>
          <w:i/>
          <w:iCs/>
        </w:rPr>
        <w:t>7-2035</w:t>
      </w:r>
      <w:r w:rsidRPr="000D12B9">
        <w:rPr>
          <w:i/>
          <w:iCs/>
        </w:rPr>
        <w:t xml:space="preserve">г.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Обустройство контейнерных площадок</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505094" w:rsidRPr="000D12B9" w:rsidRDefault="00505094" w:rsidP="00505094">
      <w:pPr>
        <w:ind w:left="60" w:firstLine="648"/>
        <w:rPr>
          <w:b/>
        </w:rPr>
      </w:pPr>
      <w:r>
        <w:rPr>
          <w:b/>
        </w:rPr>
        <w:t xml:space="preserve">3  </w:t>
      </w:r>
      <w:r w:rsidRPr="000D12B9">
        <w:rPr>
          <w:b/>
        </w:rPr>
        <w:t>Разработка мероприятий по строительству, комплексной реконструкции и модернизации системы коммунальной инфраструктуры</w:t>
      </w:r>
    </w:p>
    <w:p w:rsidR="00505094" w:rsidRDefault="00505094" w:rsidP="00505094">
      <w:pPr>
        <w:ind w:left="60"/>
      </w:pPr>
    </w:p>
    <w:p w:rsidR="00505094" w:rsidRPr="000D12B9" w:rsidRDefault="00505094" w:rsidP="00505094">
      <w:pPr>
        <w:pStyle w:val="Default"/>
        <w:ind w:left="60"/>
      </w:pPr>
      <w:r w:rsidRPr="000D12B9">
        <w:rPr>
          <w:i/>
          <w:iCs/>
        </w:rPr>
        <w:t>Мероприятия</w:t>
      </w:r>
      <w:r w:rsidRPr="000D12B9">
        <w:t xml:space="preserve">: </w:t>
      </w:r>
      <w:r w:rsidRPr="000D12B9">
        <w:rPr>
          <w:u w:val="single"/>
        </w:rPr>
        <w:t>Установка урн</w:t>
      </w:r>
      <w:r w:rsidRPr="000D12B9">
        <w:t xml:space="preserve"> </w:t>
      </w:r>
    </w:p>
    <w:p w:rsidR="00505094" w:rsidRPr="000D12B9" w:rsidRDefault="00505094" w:rsidP="00505094">
      <w:pPr>
        <w:pStyle w:val="Default"/>
      </w:pPr>
      <w:r w:rsidRPr="000D12B9">
        <w:rPr>
          <w:i/>
          <w:iCs/>
        </w:rPr>
        <w:t xml:space="preserve">Ожидаемый эффект: </w:t>
      </w:r>
      <w:r w:rsidRPr="000D12B9">
        <w:t xml:space="preserve">реализация мероприятий непосредственный эффект в стоимостном выражении не дает, но их реализация обеспечивает: </w:t>
      </w:r>
    </w:p>
    <w:p w:rsidR="00505094" w:rsidRPr="000D12B9" w:rsidRDefault="00505094" w:rsidP="00505094">
      <w:pPr>
        <w:pStyle w:val="Default"/>
      </w:pPr>
      <w:r w:rsidRPr="000D12B9">
        <w:t xml:space="preserve">– снижение экологического ущерба; </w:t>
      </w:r>
    </w:p>
    <w:p w:rsidR="00505094" w:rsidRPr="000D12B9" w:rsidRDefault="00505094" w:rsidP="00505094">
      <w:pPr>
        <w:pStyle w:val="Default"/>
      </w:pPr>
      <w:r w:rsidRPr="000D12B9">
        <w:t xml:space="preserve">– снижение площади загрязнения земель отходами производства и потребления </w:t>
      </w:r>
    </w:p>
    <w:p w:rsidR="00505094" w:rsidRPr="000D12B9" w:rsidRDefault="00505094" w:rsidP="00505094">
      <w:pPr>
        <w:pStyle w:val="Default"/>
        <w:ind w:left="60"/>
      </w:pPr>
      <w:r w:rsidRPr="000D12B9">
        <w:rPr>
          <w:i/>
          <w:iCs/>
        </w:rPr>
        <w:t xml:space="preserve">Срок реализации: </w:t>
      </w:r>
      <w:r>
        <w:rPr>
          <w:i/>
          <w:iCs/>
        </w:rPr>
        <w:t>-</w:t>
      </w:r>
      <w:r w:rsidRPr="000D12B9">
        <w:rPr>
          <w:i/>
          <w:iCs/>
        </w:rPr>
        <w:t xml:space="preserve"> </w:t>
      </w:r>
    </w:p>
    <w:p w:rsidR="00505094" w:rsidRPr="000D12B9" w:rsidRDefault="00505094" w:rsidP="00505094">
      <w:pPr>
        <w:pStyle w:val="Default"/>
        <w:ind w:left="60"/>
      </w:pPr>
      <w:r w:rsidRPr="000D12B9">
        <w:rPr>
          <w:i/>
          <w:iCs/>
        </w:rPr>
        <w:t xml:space="preserve">Срок получения эффекта: </w:t>
      </w:r>
      <w:r w:rsidRPr="000D12B9">
        <w:t xml:space="preserve">в соответствии с графиком реализации проекта. </w:t>
      </w:r>
    </w:p>
    <w:p w:rsidR="00505094" w:rsidRDefault="00505094" w:rsidP="00505094">
      <w:pPr>
        <w:ind w:left="60"/>
        <w:rPr>
          <w:iCs/>
        </w:rPr>
      </w:pPr>
      <w:r w:rsidRPr="000D12B9">
        <w:rPr>
          <w:i/>
          <w:iCs/>
        </w:rPr>
        <w:t>Необходимый объем финансирования</w:t>
      </w:r>
      <w:r>
        <w:rPr>
          <w:i/>
          <w:iCs/>
        </w:rPr>
        <w:t xml:space="preserve">  </w:t>
      </w:r>
      <w:r w:rsidRPr="000D12B9">
        <w:rPr>
          <w:iCs/>
        </w:rPr>
        <w:t>н/д</w:t>
      </w:r>
    </w:p>
    <w:p w:rsidR="00505094" w:rsidRDefault="00505094" w:rsidP="00505094">
      <w:pPr>
        <w:ind w:left="60"/>
      </w:pPr>
    </w:p>
    <w:p w:rsidR="007E55D7" w:rsidRDefault="00521F3B" w:rsidP="00521F3B">
      <w:pPr>
        <w:pStyle w:val="10"/>
      </w:pPr>
      <w:r>
        <w:t xml:space="preserve">6  </w:t>
      </w:r>
      <w:r w:rsidR="007E55D7">
        <w:t>Источники инвестиций, тарифы и доступность программы для населения</w:t>
      </w:r>
      <w:bookmarkEnd w:id="121"/>
    </w:p>
    <w:p w:rsidR="007E55D7" w:rsidRPr="00521F3B" w:rsidRDefault="00DB358A" w:rsidP="00521F3B">
      <w:pPr>
        <w:pStyle w:val="24"/>
        <w:rPr>
          <w:b/>
        </w:rPr>
      </w:pPr>
      <w:bookmarkStart w:id="122" w:name="_Toc436138760"/>
      <w:r w:rsidRPr="00521F3B">
        <w:rPr>
          <w:b/>
        </w:rPr>
        <w:t xml:space="preserve">6.1 </w:t>
      </w:r>
      <w:r w:rsidR="007E55D7" w:rsidRPr="00521F3B">
        <w:rPr>
          <w:b/>
        </w:rPr>
        <w:t>Краткое описание форм организации проектов</w:t>
      </w:r>
      <w:bookmarkEnd w:id="122"/>
    </w:p>
    <w:p w:rsidR="00D60747" w:rsidRDefault="00D60747" w:rsidP="00B25D4F">
      <w:pPr>
        <w:jc w:val="both"/>
      </w:pPr>
    </w:p>
    <w:p w:rsidR="004C58B6" w:rsidRPr="00B24E2B" w:rsidRDefault="004C58B6" w:rsidP="004C58B6">
      <w:pPr>
        <w:pStyle w:val="Default"/>
        <w:ind w:firstLine="708"/>
        <w:jc w:val="both"/>
      </w:pPr>
      <w:r w:rsidRPr="00B24E2B">
        <w:t xml:space="preserve">Инвестиционные проекты, включенные в Программу, могут быть реализованы в следующих формах: </w:t>
      </w:r>
    </w:p>
    <w:p w:rsidR="004C58B6" w:rsidRPr="00B24E2B" w:rsidRDefault="004C58B6" w:rsidP="008160A2">
      <w:pPr>
        <w:pStyle w:val="Default"/>
        <w:numPr>
          <w:ilvl w:val="0"/>
          <w:numId w:val="35"/>
        </w:numPr>
        <w:spacing w:after="112"/>
        <w:jc w:val="both"/>
      </w:pPr>
      <w:r w:rsidRPr="00B24E2B">
        <w:t xml:space="preserve">проекты, реализуемые действующими организациями; </w:t>
      </w:r>
    </w:p>
    <w:p w:rsidR="004C58B6" w:rsidRPr="00B24E2B" w:rsidRDefault="004C58B6" w:rsidP="008160A2">
      <w:pPr>
        <w:pStyle w:val="Default"/>
        <w:numPr>
          <w:ilvl w:val="0"/>
          <w:numId w:val="35"/>
        </w:numPr>
        <w:spacing w:after="112"/>
        <w:jc w:val="both"/>
      </w:pPr>
      <w:r w:rsidRPr="00B24E2B">
        <w:t xml:space="preserve">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4C58B6" w:rsidRPr="00B24E2B" w:rsidRDefault="004C58B6" w:rsidP="008160A2">
      <w:pPr>
        <w:pStyle w:val="Default"/>
        <w:numPr>
          <w:ilvl w:val="0"/>
          <w:numId w:val="35"/>
        </w:numPr>
        <w:spacing w:after="112"/>
        <w:jc w:val="both"/>
      </w:pPr>
      <w:r w:rsidRPr="00B24E2B">
        <w:t xml:space="preserve">проекты, для реализации которых создаются организации с участием муниципального образования; </w:t>
      </w:r>
    </w:p>
    <w:p w:rsidR="004C58B6" w:rsidRPr="00B24E2B" w:rsidRDefault="004C58B6" w:rsidP="008160A2">
      <w:pPr>
        <w:pStyle w:val="Default"/>
        <w:numPr>
          <w:ilvl w:val="0"/>
          <w:numId w:val="35"/>
        </w:numPr>
        <w:jc w:val="both"/>
      </w:pPr>
      <w:r w:rsidRPr="00B24E2B">
        <w:t xml:space="preserve">проекты, для реализации которых создаются организации с участием действующих </w:t>
      </w:r>
      <w:proofErr w:type="spellStart"/>
      <w:r w:rsidRPr="00B24E2B">
        <w:t>ресурсоснабжающих</w:t>
      </w:r>
      <w:proofErr w:type="spellEnd"/>
      <w:r w:rsidRPr="00B24E2B">
        <w:t xml:space="preserve"> организаций. </w:t>
      </w:r>
    </w:p>
    <w:p w:rsidR="004C58B6" w:rsidRPr="00B24E2B" w:rsidRDefault="004C58B6" w:rsidP="004C58B6">
      <w:pPr>
        <w:pStyle w:val="Default"/>
        <w:ind w:firstLine="708"/>
        <w:jc w:val="both"/>
      </w:pPr>
      <w:r w:rsidRPr="00B24E2B">
        <w:lastRenderedPageBreak/>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организаций, осуществляющих регулируемые виды деятельности в сфере электроснабжения, теплоснабжения, газоснабжения. </w:t>
      </w:r>
    </w:p>
    <w:p w:rsidR="004C58B6" w:rsidRDefault="004C58B6" w:rsidP="004C58B6">
      <w:pPr>
        <w:pStyle w:val="Default"/>
        <w:jc w:val="both"/>
        <w:rPr>
          <w:b/>
          <w:bCs/>
          <w:sz w:val="28"/>
          <w:szCs w:val="28"/>
        </w:rPr>
      </w:pPr>
    </w:p>
    <w:p w:rsidR="004C58B6" w:rsidRPr="00B24E2B" w:rsidRDefault="004C58B6" w:rsidP="004C58B6">
      <w:pPr>
        <w:pStyle w:val="Default"/>
        <w:ind w:firstLine="708"/>
        <w:jc w:val="both"/>
        <w:rPr>
          <w:b/>
          <w:bCs/>
        </w:rPr>
      </w:pPr>
      <w:r w:rsidRPr="00B24E2B">
        <w:rPr>
          <w:b/>
          <w:bCs/>
        </w:rPr>
        <w:t xml:space="preserve">Особенности принятия инвестиционных программ организаций коммунального комплекса. </w:t>
      </w:r>
    </w:p>
    <w:p w:rsidR="004C58B6" w:rsidRPr="00F803B5" w:rsidRDefault="004C58B6" w:rsidP="004C58B6">
      <w:pPr>
        <w:pStyle w:val="Default"/>
        <w:jc w:val="both"/>
        <w:rPr>
          <w:sz w:val="28"/>
          <w:szCs w:val="28"/>
        </w:rPr>
      </w:pPr>
    </w:p>
    <w:p w:rsidR="004C58B6" w:rsidRPr="006B385A" w:rsidRDefault="004C58B6" w:rsidP="004C58B6">
      <w:pPr>
        <w:pStyle w:val="Default"/>
        <w:ind w:firstLine="708"/>
        <w:jc w:val="both"/>
      </w:pPr>
      <w:r w:rsidRPr="006B385A">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4C58B6" w:rsidRPr="006B385A" w:rsidRDefault="004C58B6" w:rsidP="004C58B6">
      <w:pPr>
        <w:pStyle w:val="Default"/>
        <w:ind w:firstLine="708"/>
        <w:jc w:val="both"/>
      </w:pPr>
      <w:r w:rsidRPr="006B385A">
        <w:t xml:space="preserve">Инвестиционные программы организаций коммунального комплекса утверждаются органами местного самоуправления. </w:t>
      </w:r>
    </w:p>
    <w:p w:rsidR="004C58B6" w:rsidRPr="006B385A" w:rsidRDefault="004C58B6" w:rsidP="004C58B6">
      <w:pPr>
        <w:pStyle w:val="Default"/>
        <w:ind w:firstLine="708"/>
        <w:jc w:val="both"/>
      </w:pPr>
      <w:r w:rsidRPr="006B385A">
        <w:t xml:space="preserve">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систем коммунальной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4C58B6" w:rsidRPr="006B385A" w:rsidRDefault="004C58B6" w:rsidP="004C58B6">
      <w:pPr>
        <w:pStyle w:val="Default"/>
        <w:ind w:firstLine="708"/>
        <w:jc w:val="both"/>
      </w:pPr>
      <w:r w:rsidRPr="006B385A">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4C58B6" w:rsidRPr="006B385A" w:rsidRDefault="004C58B6" w:rsidP="004C58B6">
      <w:pPr>
        <w:jc w:val="both"/>
        <w:rPr>
          <w:b/>
          <w:bCs/>
        </w:rPr>
      </w:pPr>
    </w:p>
    <w:p w:rsidR="004C58B6" w:rsidRPr="006B385A" w:rsidRDefault="004C58B6" w:rsidP="004C58B6">
      <w:pPr>
        <w:ind w:firstLine="708"/>
        <w:jc w:val="both"/>
        <w:rPr>
          <w:b/>
          <w:bCs/>
        </w:rPr>
      </w:pPr>
      <w:r w:rsidRPr="006B385A">
        <w:rPr>
          <w:b/>
          <w:bCs/>
        </w:rPr>
        <w:t>Особенности принятия инвестиционных программ организаций, осуществляющих регулируемые виды деятельности в сфере теплоснабжения.</w:t>
      </w:r>
    </w:p>
    <w:p w:rsidR="004C58B6" w:rsidRPr="00F803B5" w:rsidRDefault="004C58B6" w:rsidP="004C58B6">
      <w:pPr>
        <w:jc w:val="both"/>
        <w:rPr>
          <w:b/>
          <w:bCs/>
          <w:sz w:val="28"/>
          <w:szCs w:val="28"/>
        </w:rPr>
      </w:pPr>
    </w:p>
    <w:p w:rsidR="004C58B6" w:rsidRPr="006B385A" w:rsidRDefault="004C58B6" w:rsidP="004C58B6">
      <w:pPr>
        <w:ind w:firstLine="708"/>
        <w:jc w:val="both"/>
      </w:pPr>
      <w:r w:rsidRPr="006B385A">
        <w:t xml:space="preserve">Инвестиционная программа организации, осуществляющей регулируемые виды деятельности в сфере теплоснабжения, - программа финансирования мероприятий организации, осуществляющей регулируемые виды деятельности в сфере теплоснабжения, по строительству, капитальному ремонту, реконструкции и (или) модернизации источников тепловой энергии и (или) тепловых сетей в целях развития, повышения надежности и энергетической эффективности системы теплоснабжения, подключения </w:t>
      </w:r>
      <w:proofErr w:type="spellStart"/>
      <w:r w:rsidRPr="006B385A">
        <w:t>теплопотребляющих</w:t>
      </w:r>
      <w:proofErr w:type="spellEnd"/>
      <w:r w:rsidRPr="006B385A">
        <w:t xml:space="preserve"> установок потребителей тепловой энергии к системе теплоснабжения.</w:t>
      </w:r>
    </w:p>
    <w:p w:rsidR="004C58B6" w:rsidRPr="006B385A" w:rsidRDefault="004C58B6" w:rsidP="004C58B6">
      <w:pPr>
        <w:ind w:firstLine="708"/>
        <w:jc w:val="both"/>
      </w:pPr>
      <w:r w:rsidRPr="006B385A">
        <w:t>Инвестиционные программы организаций, осуществляющих регулируемые виды деятельности в сфере теплоснабжения, согласно требованиям Федерального закона от 27.07.2010 № 190-ФЗ «О теплоснабжении», утверждаются органами государственной власти субъектов Российской Федерации по согласованию с органами местного самоуправления.</w:t>
      </w:r>
    </w:p>
    <w:p w:rsidR="004C58B6" w:rsidRPr="006B385A" w:rsidRDefault="004C58B6" w:rsidP="004C58B6">
      <w:pPr>
        <w:ind w:firstLine="708"/>
        <w:jc w:val="both"/>
      </w:pPr>
      <w:r w:rsidRPr="006B385A">
        <w:t>Правила согласования и утверждения инвестиционных программ организаций, осуществляющих регулируемые виды деятельности в сфере теплоснабжения, утверждает Правительство Российской Федерации.</w:t>
      </w:r>
    </w:p>
    <w:p w:rsidR="004C58B6" w:rsidRPr="006B385A" w:rsidRDefault="004C58B6" w:rsidP="004C58B6">
      <w:pPr>
        <w:jc w:val="both"/>
      </w:pPr>
      <w:r w:rsidRPr="006B385A">
        <w:t xml:space="preserve">Источниками покрытия финансовых потребностей инвестиционных программ организаций - производителей товаров и услуг в сфере теплоснабжения определяются согласно Правилам, утвержденным Постановлением Правительства РФ от 23.07.2007 № 464 «Об утверждении </w:t>
      </w:r>
      <w:r w:rsidRPr="006B385A">
        <w:lastRenderedPageBreak/>
        <w:t>правил финансирования инвестиционных программ организаций коммунального комплекса - производителей товаров и услуг в сфере теплоснабжения».</w:t>
      </w:r>
    </w:p>
    <w:p w:rsidR="004C58B6" w:rsidRPr="006B385A" w:rsidRDefault="004C58B6" w:rsidP="004C58B6">
      <w:pPr>
        <w:jc w:val="both"/>
      </w:pPr>
    </w:p>
    <w:p w:rsidR="004C58B6" w:rsidRPr="006B385A" w:rsidRDefault="004C58B6" w:rsidP="004C58B6">
      <w:pPr>
        <w:ind w:firstLine="708"/>
        <w:jc w:val="both"/>
        <w:rPr>
          <w:b/>
        </w:rPr>
      </w:pPr>
      <w:r w:rsidRPr="006B385A">
        <w:rPr>
          <w:b/>
        </w:rPr>
        <w:t>Особенности принятия инвестиционных программ субъектов электроэнергетики</w:t>
      </w:r>
    </w:p>
    <w:p w:rsidR="004C58B6" w:rsidRPr="00F803B5" w:rsidRDefault="004C58B6" w:rsidP="004C58B6">
      <w:pPr>
        <w:ind w:firstLine="708"/>
        <w:jc w:val="both"/>
        <w:rPr>
          <w:sz w:val="28"/>
          <w:szCs w:val="28"/>
        </w:rPr>
      </w:pPr>
    </w:p>
    <w:p w:rsidR="004C58B6" w:rsidRPr="006B385A" w:rsidRDefault="004C58B6" w:rsidP="004C58B6">
      <w:pPr>
        <w:jc w:val="both"/>
      </w:pPr>
      <w:r w:rsidRPr="006B385A">
        <w:t>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w:t>
      </w:r>
    </w:p>
    <w:p w:rsidR="004C58B6" w:rsidRPr="006B385A" w:rsidRDefault="004C58B6" w:rsidP="004C58B6">
      <w:pPr>
        <w:ind w:firstLine="708"/>
        <w:jc w:val="both"/>
      </w:pPr>
      <w:r w:rsidRPr="006B385A">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 за реализацией таких программ.</w:t>
      </w:r>
    </w:p>
    <w:p w:rsidR="004C58B6" w:rsidRPr="006B385A" w:rsidRDefault="004C58B6" w:rsidP="004C58B6">
      <w:pPr>
        <w:ind w:firstLine="708"/>
        <w:jc w:val="both"/>
      </w:pPr>
      <w:r w:rsidRPr="006B385A">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Правительства РФ от 01.12.2009 № 977.</w:t>
      </w:r>
    </w:p>
    <w:p w:rsidR="004C58B6" w:rsidRPr="006B385A" w:rsidRDefault="004C58B6" w:rsidP="004C58B6">
      <w:pPr>
        <w:ind w:firstLine="708"/>
        <w:jc w:val="both"/>
      </w:pPr>
      <w:r w:rsidRPr="006B385A">
        <w:t>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w:t>
      </w:r>
    </w:p>
    <w:p w:rsidR="004C58B6" w:rsidRPr="006B385A" w:rsidRDefault="004C58B6" w:rsidP="004C58B6">
      <w:pPr>
        <w:ind w:firstLine="708"/>
        <w:jc w:val="both"/>
      </w:pPr>
    </w:p>
    <w:p w:rsidR="004C58B6" w:rsidRPr="006B385A" w:rsidRDefault="004C58B6" w:rsidP="004C58B6">
      <w:pPr>
        <w:ind w:firstLine="708"/>
        <w:jc w:val="both"/>
        <w:rPr>
          <w:b/>
        </w:rPr>
      </w:pPr>
      <w:r w:rsidRPr="006B385A">
        <w:rPr>
          <w:b/>
        </w:rPr>
        <w:t>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w:t>
      </w:r>
    </w:p>
    <w:p w:rsidR="004C58B6" w:rsidRPr="006B385A" w:rsidRDefault="004C58B6" w:rsidP="004C58B6">
      <w:pPr>
        <w:ind w:firstLine="708"/>
        <w:jc w:val="both"/>
        <w:rPr>
          <w:b/>
        </w:rPr>
      </w:pPr>
    </w:p>
    <w:p w:rsidR="004C58B6" w:rsidRPr="006B385A" w:rsidRDefault="004C58B6" w:rsidP="004C58B6">
      <w:pPr>
        <w:ind w:firstLine="708"/>
        <w:jc w:val="both"/>
      </w:pPr>
      <w:r w:rsidRPr="006B385A">
        <w:t>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w:t>
      </w:r>
    </w:p>
    <w:p w:rsidR="004C58B6" w:rsidRPr="006B385A" w:rsidRDefault="004C58B6" w:rsidP="004C58B6">
      <w:pPr>
        <w:ind w:firstLine="708"/>
        <w:jc w:val="both"/>
      </w:pPr>
      <w:r w:rsidRPr="006B385A">
        <w:t>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w:t>
      </w:r>
    </w:p>
    <w:p w:rsidR="004C58B6" w:rsidRPr="006B385A" w:rsidRDefault="004C58B6" w:rsidP="004C58B6">
      <w:pPr>
        <w:ind w:firstLine="708"/>
        <w:jc w:val="both"/>
      </w:pPr>
      <w:r w:rsidRPr="006B385A">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4C58B6" w:rsidRPr="006B385A" w:rsidRDefault="004C58B6" w:rsidP="004C58B6">
      <w:pPr>
        <w:ind w:firstLine="708"/>
        <w:jc w:val="both"/>
      </w:pPr>
      <w:r w:rsidRPr="006B385A">
        <w:t>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w:t>
      </w:r>
    </w:p>
    <w:p w:rsidR="004C58B6" w:rsidRPr="006B385A" w:rsidRDefault="004C58B6" w:rsidP="004C58B6">
      <w:pPr>
        <w:jc w:val="both"/>
      </w:pPr>
      <w:r w:rsidRPr="006B385A">
        <w:t>Размер специальных надбавок определяется органами исполнительной власти субъектов Российской Федерации по методике, утверждаемой Федеральной службой по тарифам.</w:t>
      </w:r>
    </w:p>
    <w:p w:rsidR="004C58B6" w:rsidRPr="006B385A" w:rsidRDefault="004C58B6" w:rsidP="004C58B6">
      <w:pPr>
        <w:ind w:firstLine="708"/>
        <w:jc w:val="both"/>
      </w:pPr>
      <w:r w:rsidRPr="006B385A">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4C58B6" w:rsidRDefault="004C58B6" w:rsidP="004C58B6">
      <w:pPr>
        <w:ind w:firstLine="708"/>
        <w:jc w:val="both"/>
      </w:pPr>
      <w:r w:rsidRPr="006B385A">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w:t>
      </w:r>
      <w:r w:rsidRPr="006B385A">
        <w:lastRenderedPageBreak/>
        <w:t>на транспортировку газа газораспределительными организациями для финансирования программ газификации» и утверждена приказом ФСТ от 18.11.2008 № 264-э/5.</w:t>
      </w:r>
    </w:p>
    <w:p w:rsidR="004C58B6" w:rsidRDefault="004C58B6" w:rsidP="004C58B6">
      <w:pPr>
        <w:ind w:firstLine="708"/>
        <w:jc w:val="both"/>
      </w:pPr>
    </w:p>
    <w:p w:rsidR="00B70D2B" w:rsidRPr="00937208" w:rsidRDefault="00B70D2B" w:rsidP="00B25D4F">
      <w:pPr>
        <w:ind w:firstLine="708"/>
        <w:jc w:val="both"/>
      </w:pPr>
    </w:p>
    <w:p w:rsidR="00B70D2B" w:rsidRPr="00937208" w:rsidRDefault="00DB358A" w:rsidP="00B25D4F">
      <w:pPr>
        <w:pStyle w:val="24"/>
        <w:jc w:val="both"/>
        <w:rPr>
          <w:b/>
        </w:rPr>
      </w:pPr>
      <w:bookmarkStart w:id="123" w:name="_Toc436138761"/>
      <w:r>
        <w:rPr>
          <w:b/>
        </w:rPr>
        <w:t xml:space="preserve">6.2 </w:t>
      </w:r>
      <w:r w:rsidR="00B70D2B" w:rsidRPr="00937208">
        <w:rPr>
          <w:b/>
        </w:rPr>
        <w:t>Источники и объемы инвестиций по проектам</w:t>
      </w:r>
      <w:bookmarkEnd w:id="123"/>
    </w:p>
    <w:p w:rsidR="00505094" w:rsidRDefault="00505094" w:rsidP="00505094">
      <w:pPr>
        <w:ind w:firstLine="708"/>
        <w:jc w:val="both"/>
        <w:rPr>
          <w:b/>
          <w:sz w:val="28"/>
          <w:szCs w:val="28"/>
        </w:rPr>
      </w:pPr>
      <w:r>
        <w:rPr>
          <w:b/>
          <w:sz w:val="28"/>
          <w:szCs w:val="28"/>
        </w:rPr>
        <w:t>Раздел в стадии разработки</w:t>
      </w:r>
    </w:p>
    <w:p w:rsidR="00B70D2B" w:rsidRPr="00937208" w:rsidRDefault="00B70D2B" w:rsidP="00B25D4F">
      <w:pPr>
        <w:ind w:firstLine="708"/>
        <w:jc w:val="both"/>
        <w:rPr>
          <w:b/>
        </w:rPr>
      </w:pPr>
    </w:p>
    <w:p w:rsidR="00B70D2B" w:rsidRPr="00B70D2B" w:rsidRDefault="00B70D2B" w:rsidP="00B25D4F">
      <w:pPr>
        <w:ind w:firstLine="708"/>
        <w:jc w:val="both"/>
        <w:rPr>
          <w:b/>
          <w:sz w:val="28"/>
          <w:szCs w:val="28"/>
        </w:rPr>
        <w:sectPr w:rsidR="00B70D2B" w:rsidRPr="00B70D2B" w:rsidSect="00505094">
          <w:pgSz w:w="11907" w:h="16839" w:code="9"/>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937208" w:rsidRDefault="00DB358A" w:rsidP="00B25D4F">
      <w:pPr>
        <w:pStyle w:val="24"/>
        <w:jc w:val="both"/>
        <w:rPr>
          <w:b/>
        </w:rPr>
      </w:pPr>
      <w:bookmarkStart w:id="124" w:name="_Toc436138762"/>
      <w:r>
        <w:rPr>
          <w:b/>
        </w:rPr>
        <w:lastRenderedPageBreak/>
        <w:t xml:space="preserve">6.3 </w:t>
      </w:r>
      <w:r w:rsidR="00937208">
        <w:rPr>
          <w:b/>
        </w:rPr>
        <w:t>Уровни тарифов, надбавок, платы за подключение, необходимые для реализации Программы</w:t>
      </w:r>
      <w:bookmarkEnd w:id="124"/>
    </w:p>
    <w:p w:rsidR="00505094" w:rsidRDefault="00505094" w:rsidP="00505094">
      <w:pPr>
        <w:ind w:firstLine="708"/>
        <w:jc w:val="both"/>
        <w:rPr>
          <w:b/>
          <w:sz w:val="28"/>
          <w:szCs w:val="28"/>
        </w:rPr>
      </w:pPr>
      <w:r>
        <w:rPr>
          <w:b/>
          <w:sz w:val="28"/>
          <w:szCs w:val="28"/>
        </w:rPr>
        <w:t>Раздел в стадии разработки</w:t>
      </w:r>
    </w:p>
    <w:p w:rsidR="00505094" w:rsidRPr="00505094" w:rsidRDefault="00505094" w:rsidP="00505094"/>
    <w:p w:rsidR="00223D7F" w:rsidRPr="0032344C" w:rsidRDefault="00DB358A" w:rsidP="00B25D4F">
      <w:pPr>
        <w:pStyle w:val="24"/>
        <w:jc w:val="both"/>
        <w:rPr>
          <w:b/>
        </w:rPr>
      </w:pPr>
      <w:bookmarkStart w:id="125" w:name="_Toc436138763"/>
      <w:r>
        <w:rPr>
          <w:b/>
        </w:rPr>
        <w:t xml:space="preserve">6.4 </w:t>
      </w:r>
      <w:r w:rsidR="00223D7F">
        <w:rPr>
          <w:b/>
        </w:rPr>
        <w:t xml:space="preserve"> </w:t>
      </w:r>
      <w:r w:rsidR="0032344C">
        <w:rPr>
          <w:b/>
        </w:rPr>
        <w:t>Прогноз доступности коммунальных услуг для населения</w:t>
      </w:r>
      <w:bookmarkEnd w:id="125"/>
    </w:p>
    <w:p w:rsidR="00A17B9E" w:rsidRDefault="00A17B9E" w:rsidP="00B25D4F">
      <w:pPr>
        <w:ind w:firstLine="708"/>
        <w:jc w:val="both"/>
        <w:rPr>
          <w:b/>
          <w:sz w:val="28"/>
          <w:szCs w:val="28"/>
        </w:rPr>
      </w:pPr>
    </w:p>
    <w:p w:rsidR="00505094" w:rsidRDefault="00505094" w:rsidP="00505094">
      <w:pPr>
        <w:ind w:firstLine="708"/>
        <w:jc w:val="both"/>
        <w:rPr>
          <w:b/>
          <w:sz w:val="28"/>
          <w:szCs w:val="28"/>
        </w:rPr>
      </w:pPr>
      <w:bookmarkStart w:id="126" w:name="_Toc436138764"/>
      <w:r>
        <w:rPr>
          <w:b/>
          <w:sz w:val="28"/>
          <w:szCs w:val="28"/>
        </w:rPr>
        <w:t>Раздел в стадии разработки</w:t>
      </w:r>
    </w:p>
    <w:p w:rsidR="0032344C" w:rsidRDefault="00DB358A" w:rsidP="00B25D4F">
      <w:pPr>
        <w:pStyle w:val="10"/>
        <w:jc w:val="both"/>
        <w:rPr>
          <w:b/>
          <w:sz w:val="28"/>
          <w:szCs w:val="28"/>
        </w:rPr>
      </w:pPr>
      <w:r>
        <w:rPr>
          <w:b/>
          <w:sz w:val="28"/>
          <w:szCs w:val="28"/>
        </w:rPr>
        <w:t xml:space="preserve">7  </w:t>
      </w:r>
      <w:r w:rsidR="0032344C">
        <w:rPr>
          <w:b/>
          <w:sz w:val="28"/>
          <w:szCs w:val="28"/>
        </w:rPr>
        <w:t>Управление программой</w:t>
      </w:r>
      <w:bookmarkEnd w:id="126"/>
    </w:p>
    <w:p w:rsidR="0032344C" w:rsidRPr="0032344C" w:rsidRDefault="00DB358A" w:rsidP="00B25D4F">
      <w:pPr>
        <w:pStyle w:val="24"/>
        <w:jc w:val="both"/>
        <w:rPr>
          <w:b/>
        </w:rPr>
      </w:pPr>
      <w:bookmarkStart w:id="127" w:name="_Toc436138765"/>
      <w:r>
        <w:rPr>
          <w:b/>
        </w:rPr>
        <w:t xml:space="preserve">7.1 </w:t>
      </w:r>
      <w:r w:rsidR="0032344C" w:rsidRPr="0032344C">
        <w:rPr>
          <w:b/>
        </w:rPr>
        <w:t>Ответственные за реализацию Программы</w:t>
      </w:r>
      <w:bookmarkEnd w:id="127"/>
    </w:p>
    <w:p w:rsidR="0032344C" w:rsidRPr="0032344C" w:rsidRDefault="0032344C" w:rsidP="00B25D4F">
      <w:pPr>
        <w:pStyle w:val="Default"/>
        <w:ind w:firstLine="708"/>
        <w:jc w:val="both"/>
      </w:pPr>
      <w:r w:rsidRPr="0032344C">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32344C" w:rsidRPr="0032344C" w:rsidRDefault="0032344C" w:rsidP="00B25D4F">
      <w:pPr>
        <w:pStyle w:val="Default"/>
        <w:ind w:firstLine="708"/>
        <w:jc w:val="both"/>
      </w:pPr>
      <w:r w:rsidRPr="0032344C">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32344C" w:rsidRPr="0032344C" w:rsidRDefault="0032344C" w:rsidP="00B25D4F">
      <w:pPr>
        <w:pStyle w:val="Default"/>
        <w:ind w:firstLine="708"/>
        <w:jc w:val="both"/>
      </w:pPr>
      <w:r w:rsidRPr="0032344C">
        <w:t>Управление реализацией Программы осуществляет заказчик – Администрация муниципального образования «</w:t>
      </w:r>
      <w:proofErr w:type="spellStart"/>
      <w:r w:rsidR="00716DC2">
        <w:t>Лебяженское</w:t>
      </w:r>
      <w:proofErr w:type="spellEnd"/>
      <w:r w:rsidR="00716DC2">
        <w:t xml:space="preserve"> городское</w:t>
      </w:r>
      <w:r w:rsidRPr="0032344C">
        <w:t xml:space="preserve"> поселение» Ломоносовского муниципального района Ленинградской области. </w:t>
      </w:r>
    </w:p>
    <w:p w:rsidR="0032344C" w:rsidRPr="0032344C" w:rsidRDefault="0032344C" w:rsidP="00B25D4F">
      <w:pPr>
        <w:pStyle w:val="Default"/>
        <w:ind w:firstLine="708"/>
        <w:jc w:val="both"/>
      </w:pPr>
      <w:r w:rsidRPr="0032344C">
        <w:t>Координатором реализации Программы является Муниципальное образование «</w:t>
      </w:r>
      <w:proofErr w:type="spellStart"/>
      <w:r w:rsidR="00716DC2">
        <w:t>Лебяженское</w:t>
      </w:r>
      <w:proofErr w:type="spellEnd"/>
      <w:r w:rsidR="00716DC2">
        <w:t xml:space="preserve"> городское</w:t>
      </w:r>
      <w:r w:rsidRPr="0032344C">
        <w:t xml:space="preserve"> поселение» Ломоносовского муниципального района Ленинградской области, которое осуществляет текущее управление программой, мониторинг и подготовку ежегодного отчета об исполнении Программы. </w:t>
      </w:r>
    </w:p>
    <w:p w:rsidR="0032344C" w:rsidRPr="0032344C" w:rsidRDefault="0032344C" w:rsidP="00B25D4F">
      <w:pPr>
        <w:pStyle w:val="Default"/>
        <w:ind w:firstLine="708"/>
        <w:jc w:val="both"/>
      </w:pPr>
      <w:r w:rsidRPr="0032344C">
        <w:t>Координатор Программы является ответственным за реализацию Программы</w:t>
      </w:r>
    </w:p>
    <w:p w:rsidR="0032344C" w:rsidRPr="0032344C" w:rsidRDefault="00DB358A" w:rsidP="00B25D4F">
      <w:pPr>
        <w:pStyle w:val="24"/>
        <w:jc w:val="both"/>
        <w:rPr>
          <w:b/>
        </w:rPr>
      </w:pPr>
      <w:bookmarkStart w:id="128" w:name="_Toc436138766"/>
      <w:r>
        <w:rPr>
          <w:b/>
        </w:rPr>
        <w:t xml:space="preserve">7.2  </w:t>
      </w:r>
      <w:r w:rsidR="0032344C" w:rsidRPr="0032344C">
        <w:rPr>
          <w:b/>
        </w:rPr>
        <w:t>План-график по реализации Программы</w:t>
      </w:r>
      <w:bookmarkEnd w:id="128"/>
    </w:p>
    <w:p w:rsidR="0032344C" w:rsidRPr="0032344C" w:rsidRDefault="0032344C" w:rsidP="00B25D4F">
      <w:pPr>
        <w:pStyle w:val="Default"/>
        <w:ind w:firstLine="708"/>
        <w:jc w:val="both"/>
      </w:pPr>
      <w:r w:rsidRPr="0032344C">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(Приложение 2 – Приложение 8). </w:t>
      </w:r>
    </w:p>
    <w:p w:rsidR="0032344C" w:rsidRPr="0032344C" w:rsidRDefault="0032344C" w:rsidP="00B25D4F">
      <w:pPr>
        <w:pStyle w:val="Default"/>
        <w:jc w:val="both"/>
      </w:pPr>
      <w:r w:rsidRPr="0032344C">
        <w:t xml:space="preserve">Реализация программы осуществляется по годам: </w:t>
      </w:r>
    </w:p>
    <w:p w:rsidR="0032344C" w:rsidRPr="0032344C" w:rsidRDefault="0032344C" w:rsidP="00B25D4F">
      <w:pPr>
        <w:pStyle w:val="Default"/>
        <w:jc w:val="both"/>
      </w:pPr>
      <w:r w:rsidRPr="0032344C">
        <w:t xml:space="preserve"> 201</w:t>
      </w:r>
      <w:r w:rsidR="00505094">
        <w:t>7</w:t>
      </w:r>
      <w:r w:rsidRPr="0032344C">
        <w:t xml:space="preserve"> </w:t>
      </w:r>
      <w:r w:rsidR="00505094">
        <w:t>–</w:t>
      </w:r>
      <w:r w:rsidRPr="0032344C">
        <w:t xml:space="preserve"> 20</w:t>
      </w:r>
      <w:r w:rsidR="00505094">
        <w:t>35</w:t>
      </w:r>
      <w:r w:rsidRPr="0032344C">
        <w:t xml:space="preserve"> гг.; </w:t>
      </w:r>
    </w:p>
    <w:p w:rsidR="0032344C" w:rsidRPr="0032344C" w:rsidRDefault="0032344C" w:rsidP="00B25D4F">
      <w:pPr>
        <w:pStyle w:val="Default"/>
        <w:ind w:firstLine="708"/>
        <w:jc w:val="both"/>
      </w:pPr>
      <w:r w:rsidRPr="0032344C">
        <w:t>Разработка технических заданий для организаций коммунального комплекса в целях реализации Программы осуществляется в 201</w:t>
      </w:r>
      <w:r w:rsidR="00505094">
        <w:t>7-2020г</w:t>
      </w:r>
      <w:r w:rsidR="004B0B4E">
        <w:t>г.</w:t>
      </w:r>
      <w:r w:rsidRPr="0032344C">
        <w:t xml:space="preserve">. </w:t>
      </w:r>
    </w:p>
    <w:p w:rsidR="0032344C" w:rsidRPr="0032344C" w:rsidRDefault="0032344C" w:rsidP="00B25D4F">
      <w:pPr>
        <w:pStyle w:val="Default"/>
        <w:ind w:firstLine="708"/>
        <w:jc w:val="both"/>
      </w:pPr>
      <w:r w:rsidRPr="0032344C">
        <w:t>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Ленинградской области.</w:t>
      </w:r>
    </w:p>
    <w:p w:rsidR="0032344C" w:rsidRDefault="00DB358A" w:rsidP="00B25D4F">
      <w:pPr>
        <w:pStyle w:val="24"/>
        <w:jc w:val="both"/>
        <w:rPr>
          <w:b/>
        </w:rPr>
      </w:pPr>
      <w:bookmarkStart w:id="129" w:name="_Toc436138767"/>
      <w:r>
        <w:rPr>
          <w:b/>
        </w:rPr>
        <w:t xml:space="preserve">7.3 </w:t>
      </w:r>
      <w:r w:rsidR="0032344C">
        <w:rPr>
          <w:b/>
        </w:rPr>
        <w:t>Порядок предоставления отчетности по выполнению Программы</w:t>
      </w:r>
      <w:bookmarkEnd w:id="129"/>
    </w:p>
    <w:p w:rsidR="0032344C" w:rsidRPr="0032344C" w:rsidRDefault="0032344C" w:rsidP="00B25D4F">
      <w:pPr>
        <w:pStyle w:val="Default"/>
        <w:ind w:firstLine="708"/>
        <w:jc w:val="both"/>
      </w:pPr>
      <w:r w:rsidRPr="0032344C">
        <w:t xml:space="preserve">Предоставление отчетности по выполнению мероприятий Программы осуществляется в рамках мониторинга. </w:t>
      </w:r>
    </w:p>
    <w:p w:rsidR="0032344C" w:rsidRPr="0032344C" w:rsidRDefault="0032344C" w:rsidP="00B25D4F">
      <w:pPr>
        <w:pStyle w:val="Default"/>
        <w:ind w:firstLine="708"/>
        <w:jc w:val="both"/>
      </w:pPr>
      <w:r w:rsidRPr="0032344C">
        <w:t xml:space="preserve">Целью мониторинга Программы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32344C" w:rsidRPr="0032344C" w:rsidRDefault="0032344C" w:rsidP="00B25D4F">
      <w:pPr>
        <w:pStyle w:val="Default"/>
        <w:ind w:firstLine="708"/>
        <w:jc w:val="both"/>
      </w:pPr>
      <w:r w:rsidRPr="0032344C">
        <w:t>Мониторинг Программы комплексного развития систем коммунальной инфраструктуры включает следующие этапы:</w:t>
      </w:r>
    </w:p>
    <w:p w:rsidR="0032344C" w:rsidRPr="0032344C" w:rsidRDefault="0032344C" w:rsidP="00B25D4F">
      <w:pPr>
        <w:pStyle w:val="Default"/>
        <w:ind w:firstLine="708"/>
        <w:jc w:val="both"/>
      </w:pPr>
      <w:r w:rsidRPr="0032344C">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города. </w:t>
      </w:r>
    </w:p>
    <w:p w:rsidR="0032344C" w:rsidRPr="0032344C" w:rsidRDefault="0032344C" w:rsidP="00B25D4F">
      <w:pPr>
        <w:pStyle w:val="Default"/>
        <w:ind w:firstLine="708"/>
        <w:jc w:val="both"/>
      </w:pPr>
      <w:r w:rsidRPr="0032344C">
        <w:lastRenderedPageBreak/>
        <w:t xml:space="preserve">2. Анализ данных о результатах планируемых и фактически проводимых преобразований систем коммунальной инфраструктуры. </w:t>
      </w:r>
    </w:p>
    <w:p w:rsidR="0032344C" w:rsidRPr="0032344C" w:rsidRDefault="0032344C" w:rsidP="00B25D4F">
      <w:pPr>
        <w:pStyle w:val="Default"/>
        <w:ind w:firstLine="708"/>
        <w:jc w:val="both"/>
      </w:pPr>
      <w:r w:rsidRPr="0032344C">
        <w:t xml:space="preserve">Мониторинг Программы предусматривает сопоставление и сравнение значений показателей во временном аспекте. </w:t>
      </w:r>
    </w:p>
    <w:p w:rsidR="0032344C" w:rsidRPr="0032344C" w:rsidRDefault="0032344C" w:rsidP="00B25D4F">
      <w:pPr>
        <w:pStyle w:val="Default"/>
        <w:ind w:firstLine="708"/>
        <w:jc w:val="both"/>
      </w:pPr>
      <w:r w:rsidRPr="0032344C">
        <w:t>Анализ проводится путем сопоставления показателя за отчетный период с аналогичным показателем за предыдущий (базовый) период.</w:t>
      </w:r>
    </w:p>
    <w:p w:rsidR="0032344C" w:rsidRDefault="00DB358A" w:rsidP="00B25D4F">
      <w:pPr>
        <w:pStyle w:val="24"/>
        <w:jc w:val="both"/>
        <w:rPr>
          <w:b/>
        </w:rPr>
      </w:pPr>
      <w:bookmarkStart w:id="130" w:name="_Toc436138768"/>
      <w:r>
        <w:rPr>
          <w:b/>
        </w:rPr>
        <w:t xml:space="preserve">7.4  </w:t>
      </w:r>
      <w:r w:rsidR="0032344C">
        <w:rPr>
          <w:b/>
        </w:rPr>
        <w:t>Порядок и сроки корректировки Программы</w:t>
      </w:r>
      <w:bookmarkEnd w:id="130"/>
    </w:p>
    <w:p w:rsidR="0032344C" w:rsidRPr="0032344C" w:rsidRDefault="0032344C" w:rsidP="00B25D4F">
      <w:pPr>
        <w:jc w:val="both"/>
      </w:pPr>
    </w:p>
    <w:p w:rsidR="0032344C" w:rsidRPr="0032344C" w:rsidRDefault="0032344C" w:rsidP="00B25D4F">
      <w:pPr>
        <w:ind w:firstLine="708"/>
        <w:jc w:val="both"/>
      </w:pPr>
      <w:r>
        <w:rPr>
          <w:sz w:val="23"/>
          <w:szCs w:val="23"/>
        </w:rPr>
        <w:t>По ежегодным результатам мониторинга осуществляется своевременная корректировка Программы. Решение о корректировке Программы принимается Советом депутатов МО «</w:t>
      </w:r>
      <w:proofErr w:type="spellStart"/>
      <w:r w:rsidR="00716DC2">
        <w:rPr>
          <w:sz w:val="23"/>
          <w:szCs w:val="23"/>
        </w:rPr>
        <w:t>Лебяженкское</w:t>
      </w:r>
      <w:proofErr w:type="spellEnd"/>
      <w:r w:rsidR="00716DC2">
        <w:rPr>
          <w:sz w:val="23"/>
          <w:szCs w:val="23"/>
        </w:rPr>
        <w:t xml:space="preserve"> городское</w:t>
      </w:r>
      <w:r>
        <w:rPr>
          <w:sz w:val="23"/>
          <w:szCs w:val="23"/>
        </w:rPr>
        <w:t xml:space="preserve"> поселения» по итогам ежегодного рассмотрения отчета о ходе реализации Программы.</w:t>
      </w:r>
    </w:p>
    <w:p w:rsidR="0032344C" w:rsidRDefault="0032344C" w:rsidP="00B25D4F">
      <w:pPr>
        <w:jc w:val="both"/>
      </w:pPr>
    </w:p>
    <w:p w:rsidR="0032344C" w:rsidRDefault="0032344C" w:rsidP="00B25D4F">
      <w:pPr>
        <w:jc w:val="both"/>
      </w:pPr>
    </w:p>
    <w:p w:rsidR="0032344C" w:rsidRDefault="0032344C" w:rsidP="00B25D4F">
      <w:pPr>
        <w:jc w:val="both"/>
      </w:pPr>
    </w:p>
    <w:p w:rsidR="0032344C" w:rsidRDefault="0032344C" w:rsidP="00B25D4F">
      <w:pPr>
        <w:jc w:val="both"/>
      </w:pPr>
    </w:p>
    <w:p w:rsidR="0032344C" w:rsidRPr="0032344C" w:rsidRDefault="0032344C" w:rsidP="00B25D4F">
      <w:pPr>
        <w:jc w:val="both"/>
      </w:pPr>
    </w:p>
    <w:p w:rsidR="007F178F" w:rsidRDefault="007F178F"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jc w:val="both"/>
        <w:rPr>
          <w:rFonts w:ascii="Calibri" w:hAnsi="Calibri"/>
          <w:color w:val="000000"/>
          <w:sz w:val="22"/>
          <w:szCs w:val="22"/>
        </w:rPr>
        <w:sectPr w:rsidR="004B7E13" w:rsidSect="002D6A16">
          <w:pgSz w:w="11906" w:h="16838"/>
          <w:pgMar w:top="1134" w:right="1134" w:bottom="1134" w:left="1134" w:header="708" w:footer="708" w:gutter="0"/>
          <w:pgBorders w:offsetFrom="page">
            <w:top w:val="single" w:sz="4" w:space="24" w:color="auto"/>
            <w:left w:val="single" w:sz="4" w:space="24" w:color="auto"/>
            <w:bottom w:val="single" w:sz="4" w:space="24" w:color="auto"/>
            <w:right w:val="single" w:sz="4" w:space="24" w:color="auto"/>
          </w:pgBorders>
          <w:cols w:space="708"/>
          <w:docGrid w:linePitch="360"/>
        </w:sectPr>
      </w:pPr>
    </w:p>
    <w:p w:rsidR="004B7E13" w:rsidRPr="004B7E13" w:rsidRDefault="004B7E13" w:rsidP="006110DA">
      <w:pPr>
        <w:pStyle w:val="10"/>
        <w:jc w:val="right"/>
        <w:rPr>
          <w:b/>
          <w:sz w:val="32"/>
          <w:szCs w:val="32"/>
        </w:rPr>
      </w:pPr>
      <w:bookmarkStart w:id="131" w:name="_Toc436138769"/>
      <w:r w:rsidRPr="004B7E13">
        <w:rPr>
          <w:b/>
          <w:sz w:val="32"/>
          <w:szCs w:val="32"/>
        </w:rPr>
        <w:lastRenderedPageBreak/>
        <w:t>ПРИЛОЖЕНИЕ 1</w:t>
      </w:r>
      <w:bookmarkEnd w:id="131"/>
    </w:p>
    <w:p w:rsidR="004B7E13" w:rsidRDefault="004B7E13" w:rsidP="00B25D4F">
      <w:pPr>
        <w:ind w:firstLine="708"/>
        <w:jc w:val="both"/>
        <w:rPr>
          <w:b/>
        </w:rPr>
      </w:pPr>
    </w:p>
    <w:p w:rsidR="004B7E13" w:rsidRDefault="004B7E13" w:rsidP="00B7680C">
      <w:pPr>
        <w:jc w:val="both"/>
        <w:rPr>
          <w:b/>
          <w:sz w:val="28"/>
        </w:rPr>
      </w:pPr>
      <w:r w:rsidRPr="00B7680C">
        <w:rPr>
          <w:b/>
          <w:sz w:val="28"/>
        </w:rPr>
        <w:t>Целевые показатели</w:t>
      </w:r>
    </w:p>
    <w:p w:rsidR="00505094" w:rsidRDefault="00505094" w:rsidP="00B7680C">
      <w:pPr>
        <w:jc w:val="both"/>
        <w:rPr>
          <w:b/>
          <w:sz w:val="28"/>
        </w:rPr>
      </w:pPr>
    </w:p>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B7680C">
      <w:pPr>
        <w:jc w:val="both"/>
        <w:rPr>
          <w:b/>
          <w:sz w:val="28"/>
        </w:rPr>
      </w:pPr>
    </w:p>
    <w:p w:rsidR="004B7E13" w:rsidRDefault="0064247F" w:rsidP="006110DA">
      <w:pPr>
        <w:pStyle w:val="10"/>
        <w:jc w:val="right"/>
        <w:rPr>
          <w:b/>
          <w:sz w:val="28"/>
          <w:szCs w:val="32"/>
        </w:rPr>
      </w:pPr>
      <w:bookmarkStart w:id="132" w:name="_Toc436138770"/>
      <w:r w:rsidRPr="00B7680C">
        <w:rPr>
          <w:b/>
          <w:sz w:val="28"/>
          <w:szCs w:val="32"/>
        </w:rPr>
        <w:t>ПРИЛОЖЕНИЕ 2</w:t>
      </w:r>
      <w:bookmarkEnd w:id="132"/>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2446D5" w:rsidRDefault="00D27365" w:rsidP="006D6FCF">
      <w:pPr>
        <w:pStyle w:val="10"/>
        <w:jc w:val="right"/>
        <w:rPr>
          <w:b/>
          <w:sz w:val="32"/>
        </w:rPr>
      </w:pPr>
      <w:bookmarkStart w:id="133" w:name="_Toc436138771"/>
      <w:r w:rsidRPr="006D6FCF">
        <w:rPr>
          <w:b/>
          <w:sz w:val="32"/>
        </w:rPr>
        <w:t>ПРИЛОЖЕНИЕ 3</w:t>
      </w:r>
      <w:bookmarkEnd w:id="133"/>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2446D5" w:rsidRDefault="002446D5" w:rsidP="00B25D4F">
      <w:pPr>
        <w:jc w:val="both"/>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4B7E13" w:rsidRDefault="004B7E13" w:rsidP="00B25D4F">
      <w:pPr>
        <w:ind w:firstLine="708"/>
        <w:jc w:val="both"/>
        <w:rPr>
          <w:b/>
        </w:rPr>
      </w:pPr>
    </w:p>
    <w:p w:rsidR="002446D5" w:rsidRDefault="002446D5" w:rsidP="00B25D4F">
      <w:pPr>
        <w:ind w:firstLine="708"/>
        <w:jc w:val="both"/>
        <w:rPr>
          <w:b/>
        </w:rPr>
      </w:pPr>
    </w:p>
    <w:p w:rsidR="00F3553D" w:rsidRDefault="00F3553D" w:rsidP="006110DA">
      <w:pPr>
        <w:pStyle w:val="10"/>
        <w:jc w:val="right"/>
        <w:rPr>
          <w:b/>
          <w:sz w:val="32"/>
          <w:szCs w:val="32"/>
          <w:lang w:val="en-US"/>
        </w:rPr>
      </w:pPr>
    </w:p>
    <w:p w:rsidR="002446D5" w:rsidRDefault="002446D5" w:rsidP="006110DA">
      <w:pPr>
        <w:pStyle w:val="10"/>
        <w:jc w:val="right"/>
        <w:rPr>
          <w:b/>
          <w:sz w:val="32"/>
          <w:szCs w:val="32"/>
        </w:rPr>
      </w:pPr>
      <w:bookmarkStart w:id="134" w:name="_Toc436138772"/>
      <w:r w:rsidRPr="00DB4BDD">
        <w:rPr>
          <w:b/>
          <w:sz w:val="32"/>
          <w:szCs w:val="32"/>
        </w:rPr>
        <w:lastRenderedPageBreak/>
        <w:t>ПРИЛОЖЕНИЕ 4</w:t>
      </w:r>
      <w:bookmarkEnd w:id="134"/>
    </w:p>
    <w:p w:rsidR="00505094" w:rsidRDefault="00505094" w:rsidP="00505094"/>
    <w:p w:rsidR="00505094" w:rsidRDefault="00505094" w:rsidP="00505094">
      <w:pPr>
        <w:ind w:firstLine="708"/>
        <w:jc w:val="both"/>
        <w:rPr>
          <w:b/>
          <w:sz w:val="28"/>
          <w:szCs w:val="28"/>
        </w:rPr>
      </w:pPr>
      <w:r>
        <w:rPr>
          <w:b/>
          <w:sz w:val="28"/>
          <w:szCs w:val="28"/>
        </w:rPr>
        <w:t>Раздел в стадии разработки</w:t>
      </w:r>
    </w:p>
    <w:p w:rsidR="00505094" w:rsidRDefault="00505094" w:rsidP="00505094"/>
    <w:p w:rsidR="002446D5" w:rsidRPr="00DB4BDD" w:rsidRDefault="006F7689" w:rsidP="006D6FCF">
      <w:pPr>
        <w:pStyle w:val="10"/>
        <w:jc w:val="right"/>
        <w:rPr>
          <w:b/>
          <w:sz w:val="32"/>
          <w:szCs w:val="32"/>
        </w:rPr>
      </w:pPr>
      <w:bookmarkStart w:id="135" w:name="_Toc436138773"/>
      <w:r w:rsidRPr="00DB4BDD">
        <w:rPr>
          <w:b/>
          <w:sz w:val="32"/>
          <w:szCs w:val="32"/>
        </w:rPr>
        <w:t>ПРИЛОЖЕНИЕ 5</w:t>
      </w:r>
      <w:bookmarkEnd w:id="135"/>
    </w:p>
    <w:p w:rsidR="002446D5" w:rsidRPr="00DB4BDD" w:rsidRDefault="002446D5" w:rsidP="00B25D4F">
      <w:pPr>
        <w:ind w:firstLine="708"/>
        <w:jc w:val="both"/>
        <w:rPr>
          <w:b/>
        </w:rPr>
      </w:pPr>
    </w:p>
    <w:p w:rsidR="00A070D6" w:rsidRPr="00B24AD5" w:rsidRDefault="00505094" w:rsidP="00B25D4F">
      <w:pPr>
        <w:ind w:firstLine="708"/>
        <w:jc w:val="both"/>
        <w:rPr>
          <w:b/>
          <w:highlight w:val="yellow"/>
        </w:rPr>
      </w:pPr>
      <w:r>
        <w:rPr>
          <w:b/>
          <w:sz w:val="28"/>
          <w:szCs w:val="28"/>
        </w:rPr>
        <w:t>Раздел в стадии разработки</w:t>
      </w:r>
    </w:p>
    <w:sectPr w:rsidR="00A070D6" w:rsidRPr="00B24AD5" w:rsidSect="002D6A16">
      <w:pgSz w:w="16838" w:h="11906" w:orient="landscape"/>
      <w:pgMar w:top="1134" w:right="1134" w:bottom="1134" w:left="1134" w:header="709" w:footer="709"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3114D" w:rsidRDefault="0033114D" w:rsidP="004F0CBA">
      <w:r>
        <w:separator/>
      </w:r>
    </w:p>
  </w:endnote>
  <w:endnote w:type="continuationSeparator" w:id="0">
    <w:p w:rsidR="0033114D" w:rsidRDefault="0033114D" w:rsidP="004F0C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altName w:val="Arial Unicode MS"/>
    <w:charset w:val="80"/>
    <w:family w:val="auto"/>
    <w:pitch w:val="default"/>
    <w:sig w:usb0="00000001" w:usb1="08070000" w:usb2="00000010" w:usb3="00000000" w:csb0="0002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TimesE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Bookman Old Style">
    <w:charset w:val="CC"/>
    <w:family w:val="roman"/>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Consolas">
    <w:panose1 w:val="020B0609020204030204"/>
    <w:charset w:val="CC"/>
    <w:family w:val="modern"/>
    <w:pitch w:val="fixed"/>
    <w:sig w:usb0="E10002FF" w:usb1="4000FCFF" w:usb2="00000009" w:usb3="00000000" w:csb0="0000019F" w:csb1="00000000"/>
  </w:font>
  <w:font w:name="Candara">
    <w:panose1 w:val="020E0502030303020204"/>
    <w:charset w:val="CC"/>
    <w:family w:val="swiss"/>
    <w:pitch w:val="variable"/>
    <w:sig w:usb0="A00002EF" w:usb1="4000A44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Lucida Sans">
    <w:charset w:val="00"/>
    <w:family w:val="swiss"/>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Georgia">
    <w:panose1 w:val="02040502050405020303"/>
    <w:charset w:val="CC"/>
    <w:family w:val="roman"/>
    <w:pitch w:val="variable"/>
    <w:sig w:usb0="00000287" w:usb1="00000000" w:usb2="00000000" w:usb3="00000000" w:csb0="0000009F" w:csb1="00000000"/>
  </w:font>
  <w:font w:name="High Tower Text">
    <w:altName w:val="Palatino Linotype"/>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pPr>
      <w:pStyle w:val="aff"/>
      <w:jc w:val="right"/>
    </w:pPr>
    <w:r>
      <w:fldChar w:fldCharType="begin"/>
    </w:r>
    <w:r>
      <w:instrText xml:space="preserve"> PAGE   \* MERGEFORMAT </w:instrText>
    </w:r>
    <w:r>
      <w:fldChar w:fldCharType="separate"/>
    </w:r>
    <w:r w:rsidR="002B381A">
      <w:rPr>
        <w:noProof/>
      </w:rPr>
      <w:t>5</w:t>
    </w:r>
    <w:r>
      <w:rPr>
        <w:noProof/>
      </w:rPr>
      <w:fldChar w:fldCharType="end"/>
    </w:r>
  </w:p>
  <w:p w:rsidR="005C51EB" w:rsidRDefault="005C51EB">
    <w:pPr>
      <w:pStyle w:val="af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2B381A">
      <w:rPr>
        <w:rStyle w:val="afffff2"/>
        <w:noProof/>
      </w:rPr>
      <w:t>66</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7216"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1" name="Рисунок 1"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2" name="Рисунок 1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3" name="Рисунок 13"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4" name="Рисунок 14"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C58B6">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2B381A">
      <w:rPr>
        <w:rStyle w:val="afffff2"/>
        <w:noProof/>
      </w:rPr>
      <w:t>94</w:t>
    </w:r>
    <w:r>
      <w:rPr>
        <w:rStyle w:val="afffff2"/>
      </w:rPr>
      <w:fldChar w:fldCharType="end"/>
    </w:r>
  </w:p>
  <w:p w:rsidR="005C51EB" w:rsidRDefault="005C51EB" w:rsidP="004C58B6">
    <w:pPr>
      <w:pStyle w:val="aff"/>
      <w:tabs>
        <w:tab w:val="clear" w:pos="4677"/>
        <w:tab w:val="left" w:pos="3740"/>
        <w:tab w:val="center" w:pos="6380"/>
        <w:tab w:val="left" w:pos="6751"/>
        <w:tab w:val="right" w:pos="14740"/>
      </w:tabs>
      <w:jc w:val="center"/>
    </w:pPr>
    <w:r>
      <w:t>ООО «АРЭН-ЭНЕРГИЯ»</w:t>
    </w:r>
    <w:r>
      <w:rPr>
        <w:noProof/>
        <w:lang w:eastAsia="ru-RU"/>
      </w:rPr>
      <w:drawing>
        <wp:anchor distT="0" distB="0" distL="114300" distR="114300" simplePos="0" relativeHeight="251658240" behindDoc="1" locked="0" layoutInCell="1" allowOverlap="0">
          <wp:simplePos x="0" y="0"/>
          <wp:positionH relativeFrom="character">
            <wp:posOffset>180340</wp:posOffset>
          </wp:positionH>
          <wp:positionV relativeFrom="paragraph">
            <wp:posOffset>-71755</wp:posOffset>
          </wp:positionV>
          <wp:extent cx="419100" cy="303530"/>
          <wp:effectExtent l="19050" t="0" r="0" b="0"/>
          <wp:wrapThrough wrapText="bothSides">
            <wp:wrapPolygon edited="0">
              <wp:start x="-982" y="0"/>
              <wp:lineTo x="-982" y="20335"/>
              <wp:lineTo x="21600" y="20335"/>
              <wp:lineTo x="21600" y="0"/>
              <wp:lineTo x="-982" y="0"/>
            </wp:wrapPolygon>
          </wp:wrapThrough>
          <wp:docPr id="2" name="Рисунок 2"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Логотипчерноб"/>
                  <pic:cNvPicPr>
                    <a:picLocks noChangeAspect="1" noChangeArrowheads="1"/>
                  </pic:cNvPicPr>
                </pic:nvPicPr>
                <pic:blipFill>
                  <a:blip r:embed="rId1"/>
                  <a:srcRect/>
                  <a:stretch>
                    <a:fillRect/>
                  </a:stretch>
                </pic:blipFill>
                <pic:spPr bwMode="auto">
                  <a:xfrm>
                    <a:off x="0" y="0"/>
                    <a:ext cx="419100" cy="303530"/>
                  </a:xfrm>
                  <a:prstGeom prst="rect">
                    <a:avLst/>
                  </a:prstGeom>
                  <a:noFill/>
                  <a:ln w="9525">
                    <a:noFill/>
                    <a:miter lim="800000"/>
                    <a:headEnd/>
                    <a:tailEnd/>
                  </a:ln>
                </pic:spPr>
              </pic:pic>
            </a:graphicData>
          </a:graphic>
        </wp:anchor>
      </w:drawing>
    </w:r>
  </w:p>
  <w:p w:rsidR="005C51EB" w:rsidRDefault="005C51EB" w:rsidP="004C58B6">
    <w:pPr>
      <w:pStyle w:val="aff"/>
      <w:jc w:val="center"/>
    </w:pPr>
    <w:r>
      <w:rPr>
        <w:noProof/>
        <w:lang w:eastAsia="ru-RU"/>
      </w:rPr>
      <w:drawing>
        <wp:inline distT="0" distB="0" distL="0" distR="0">
          <wp:extent cx="8395970" cy="6056630"/>
          <wp:effectExtent l="19050" t="0" r="5080" b="0"/>
          <wp:docPr id="15" name="Рисунок 15"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6" name="Рисунок 16"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r>
      <w:rPr>
        <w:noProof/>
        <w:lang w:eastAsia="ru-RU"/>
      </w:rPr>
      <w:drawing>
        <wp:inline distT="0" distB="0" distL="0" distR="0">
          <wp:extent cx="8395970" cy="6056630"/>
          <wp:effectExtent l="19050" t="0" r="5080" b="0"/>
          <wp:docPr id="17" name="Рисунок 17" descr="Логотипчерно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Логотипчерноб"/>
                  <pic:cNvPicPr>
                    <a:picLocks noChangeAspect="1" noChangeArrowheads="1"/>
                  </pic:cNvPicPr>
                </pic:nvPicPr>
                <pic:blipFill>
                  <a:blip r:embed="rId1"/>
                  <a:srcRect/>
                  <a:stretch>
                    <a:fillRect/>
                  </a:stretch>
                </pic:blipFill>
                <pic:spPr bwMode="auto">
                  <a:xfrm>
                    <a:off x="0" y="0"/>
                    <a:ext cx="8395970" cy="6056630"/>
                  </a:xfrm>
                  <a:prstGeom prst="rect">
                    <a:avLst/>
                  </a:prstGeom>
                  <a:noFill/>
                  <a:ln w="9525">
                    <a:noFill/>
                    <a:miter lim="800000"/>
                    <a:headEnd/>
                    <a:tailEnd/>
                  </a:ln>
                </pic:spPr>
              </pic:pic>
            </a:graphicData>
          </a:graphic>
        </wp:inline>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5C51EB" w:rsidRDefault="005C51EB" w:rsidP="00D43303">
    <w:pPr>
      <w:pStyle w:val="aff"/>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pPr>
      <w:pStyle w:val="aff"/>
      <w:jc w:val="right"/>
    </w:pPr>
    <w:r>
      <w:fldChar w:fldCharType="begin"/>
    </w:r>
    <w:r>
      <w:instrText xml:space="preserve"> PAGE   \* MERGEFORMAT </w:instrText>
    </w:r>
    <w:r>
      <w:fldChar w:fldCharType="separate"/>
    </w:r>
    <w:r w:rsidR="002B381A">
      <w:rPr>
        <w:noProof/>
      </w:rPr>
      <w:t>111</w:t>
    </w:r>
    <w:r>
      <w:rPr>
        <w:noProof/>
      </w:rPr>
      <w:fldChar w:fldCharType="end"/>
    </w:r>
  </w:p>
  <w:p w:rsidR="005C51EB" w:rsidRDefault="005C51EB" w:rsidP="00D43303">
    <w:pPr>
      <w:pStyle w:val="aff"/>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end"/>
    </w:r>
  </w:p>
  <w:p w:rsidR="005C51EB" w:rsidRDefault="005C51EB" w:rsidP="00D43303">
    <w:pPr>
      <w:pStyle w:val="aff"/>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Default="005C51EB" w:rsidP="004A7A1E">
    <w:pPr>
      <w:pStyle w:val="aff"/>
      <w:framePr w:wrap="around" w:vAnchor="text" w:hAnchor="margin" w:xAlign="right" w:y="1"/>
      <w:rPr>
        <w:rStyle w:val="afffff2"/>
      </w:rPr>
    </w:pPr>
    <w:r>
      <w:rPr>
        <w:rStyle w:val="afffff2"/>
      </w:rPr>
      <w:fldChar w:fldCharType="begin"/>
    </w:r>
    <w:r>
      <w:rPr>
        <w:rStyle w:val="afffff2"/>
      </w:rPr>
      <w:instrText xml:space="preserve">PAGE  </w:instrText>
    </w:r>
    <w:r>
      <w:rPr>
        <w:rStyle w:val="afffff2"/>
      </w:rPr>
      <w:fldChar w:fldCharType="separate"/>
    </w:r>
    <w:r w:rsidR="002B381A">
      <w:rPr>
        <w:rStyle w:val="afffff2"/>
        <w:noProof/>
      </w:rPr>
      <w:t>134</w:t>
    </w:r>
    <w:r>
      <w:rPr>
        <w:rStyle w:val="afffff2"/>
      </w:rPr>
      <w:fldChar w:fldCharType="end"/>
    </w:r>
  </w:p>
  <w:p w:rsidR="005C51EB" w:rsidRDefault="005C51EB" w:rsidP="00D43303">
    <w:pPr>
      <w:pStyle w:val="aff"/>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3114D" w:rsidRDefault="0033114D" w:rsidP="004F0CBA">
      <w:r>
        <w:separator/>
      </w:r>
    </w:p>
  </w:footnote>
  <w:footnote w:type="continuationSeparator" w:id="0">
    <w:p w:rsidR="0033114D" w:rsidRDefault="0033114D" w:rsidP="004F0CB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4969B7" w:rsidRDefault="005C51EB" w:rsidP="004C58B6">
    <w:pPr>
      <w:pStyle w:val="afd"/>
      <w:rPr>
        <w:lang w:val="ru-RU"/>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4969B7" w:rsidRDefault="005C51EB" w:rsidP="004C58B6">
    <w:pPr>
      <w:pStyle w:val="afd"/>
      <w:rPr>
        <w:lang w:val="ru-RU"/>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B11C70" w:rsidRDefault="005C51EB" w:rsidP="004C58B6">
    <w:pPr>
      <w:pStyle w:val="afd"/>
      <w:rPr>
        <w:lang w:val="ru-RU"/>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51EB" w:rsidRPr="00B11C70" w:rsidRDefault="005C51EB" w:rsidP="004C58B6">
    <w:pPr>
      <w:pStyle w:val="afd"/>
      <w:rPr>
        <w:lang w:val="ru-RU"/>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BEA40D1E"/>
    <w:lvl w:ilvl="0">
      <w:start w:val="1"/>
      <w:numFmt w:val="bullet"/>
      <w:pStyle w:val="3"/>
      <w:lvlText w:val=""/>
      <w:lvlJc w:val="left"/>
      <w:pPr>
        <w:tabs>
          <w:tab w:val="num" w:pos="360"/>
        </w:tabs>
        <w:ind w:left="360" w:hanging="360"/>
      </w:pPr>
      <w:rPr>
        <w:rFonts w:ascii="Symbol" w:hAnsi="Symbol" w:cs="Symbol" w:hint="default"/>
      </w:rPr>
    </w:lvl>
  </w:abstractNum>
  <w:abstractNum w:abstractNumId="1">
    <w:nsid w:val="FFFFFF88"/>
    <w:multiLevelType w:val="singleLevel"/>
    <w:tmpl w:val="4F840088"/>
    <w:lvl w:ilvl="0">
      <w:start w:val="1"/>
      <w:numFmt w:val="decimal"/>
      <w:pStyle w:val="a"/>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pStyle w:val="21"/>
      <w:lvlText w:val=""/>
      <w:lvlJc w:val="left"/>
      <w:pPr>
        <w:tabs>
          <w:tab w:val="num" w:pos="360"/>
        </w:tabs>
        <w:ind w:left="360" w:hanging="360"/>
      </w:pPr>
      <w:rPr>
        <w:rFonts w:ascii="Symbol" w:hAnsi="Symbol" w:cs="Symbol"/>
      </w:rPr>
    </w:lvl>
  </w:abstractNum>
  <w:abstractNum w:abstractNumId="3">
    <w:nsid w:val="00000006"/>
    <w:multiLevelType w:val="singleLevel"/>
    <w:tmpl w:val="00000006"/>
    <w:name w:val="WW8Num6"/>
    <w:lvl w:ilvl="0">
      <w:start w:val="1"/>
      <w:numFmt w:val="bullet"/>
      <w:pStyle w:val="S"/>
      <w:lvlText w:val=""/>
      <w:lvlJc w:val="left"/>
      <w:pPr>
        <w:tabs>
          <w:tab w:val="num" w:pos="881"/>
        </w:tabs>
        <w:ind w:left="140" w:firstLine="680"/>
      </w:pPr>
      <w:rPr>
        <w:rFonts w:ascii="Symbol" w:hAnsi="Symbol"/>
      </w:rPr>
    </w:lvl>
  </w:abstractNum>
  <w:abstractNum w:abstractNumId="4">
    <w:nsid w:val="0000000B"/>
    <w:multiLevelType w:val="singleLevel"/>
    <w:tmpl w:val="0000000B"/>
    <w:name w:val="WW8Num11"/>
    <w:lvl w:ilvl="0">
      <w:start w:val="8"/>
      <w:numFmt w:val="bullet"/>
      <w:pStyle w:val="1"/>
      <w:lvlText w:val="-"/>
      <w:lvlJc w:val="left"/>
      <w:pPr>
        <w:tabs>
          <w:tab w:val="num" w:pos="720"/>
        </w:tabs>
        <w:ind w:left="720" w:hanging="360"/>
      </w:pPr>
      <w:rPr>
        <w:rFonts w:ascii="Times New Roman" w:hAnsi="Times New Roman"/>
        <w:sz w:val="20"/>
      </w:rPr>
    </w:lvl>
  </w:abstractNum>
  <w:abstractNum w:abstractNumId="5">
    <w:nsid w:val="00000016"/>
    <w:multiLevelType w:val="multilevel"/>
    <w:tmpl w:val="00000016"/>
    <w:name w:val="WW8Num22"/>
    <w:lvl w:ilvl="0">
      <w:start w:val="1"/>
      <w:numFmt w:val="bullet"/>
      <w:lvlText w:val=""/>
      <w:lvlJc w:val="left"/>
      <w:pPr>
        <w:tabs>
          <w:tab w:val="num" w:pos="1620"/>
        </w:tabs>
        <w:ind w:left="1620" w:hanging="360"/>
      </w:pPr>
      <w:rPr>
        <w:rFonts w:ascii="Symbol" w:hAnsi="Symbol" w:cs="OpenSymbol"/>
      </w:rPr>
    </w:lvl>
    <w:lvl w:ilvl="1">
      <w:start w:val="1"/>
      <w:numFmt w:val="bullet"/>
      <w:lvlText w:val="◦"/>
      <w:lvlJc w:val="left"/>
      <w:pPr>
        <w:tabs>
          <w:tab w:val="num" w:pos="1980"/>
        </w:tabs>
        <w:ind w:left="1980" w:hanging="360"/>
      </w:pPr>
      <w:rPr>
        <w:rFonts w:ascii="OpenSymbol" w:hAnsi="OpenSymbol" w:cs="OpenSymbol"/>
      </w:rPr>
    </w:lvl>
    <w:lvl w:ilvl="2">
      <w:start w:val="1"/>
      <w:numFmt w:val="bullet"/>
      <w:lvlText w:val="▪"/>
      <w:lvlJc w:val="left"/>
      <w:pPr>
        <w:tabs>
          <w:tab w:val="num" w:pos="2340"/>
        </w:tabs>
        <w:ind w:left="2340" w:hanging="360"/>
      </w:pPr>
      <w:rPr>
        <w:rFonts w:ascii="OpenSymbol" w:hAnsi="OpenSymbol" w:cs="OpenSymbol"/>
      </w:rPr>
    </w:lvl>
    <w:lvl w:ilvl="3">
      <w:start w:val="1"/>
      <w:numFmt w:val="bullet"/>
      <w:lvlText w:val=""/>
      <w:lvlJc w:val="left"/>
      <w:pPr>
        <w:tabs>
          <w:tab w:val="num" w:pos="2700"/>
        </w:tabs>
        <w:ind w:left="2700" w:hanging="360"/>
      </w:pPr>
      <w:rPr>
        <w:rFonts w:ascii="Symbol" w:hAnsi="Symbol" w:cs="OpenSymbol"/>
      </w:rPr>
    </w:lvl>
    <w:lvl w:ilvl="4">
      <w:start w:val="1"/>
      <w:numFmt w:val="bullet"/>
      <w:lvlText w:val="◦"/>
      <w:lvlJc w:val="left"/>
      <w:pPr>
        <w:tabs>
          <w:tab w:val="num" w:pos="3060"/>
        </w:tabs>
        <w:ind w:left="3060" w:hanging="360"/>
      </w:pPr>
      <w:rPr>
        <w:rFonts w:ascii="OpenSymbol" w:hAnsi="OpenSymbol" w:cs="OpenSymbol"/>
      </w:rPr>
    </w:lvl>
    <w:lvl w:ilvl="5">
      <w:start w:val="1"/>
      <w:numFmt w:val="bullet"/>
      <w:lvlText w:val="▪"/>
      <w:lvlJc w:val="left"/>
      <w:pPr>
        <w:tabs>
          <w:tab w:val="num" w:pos="3420"/>
        </w:tabs>
        <w:ind w:left="3420" w:hanging="360"/>
      </w:pPr>
      <w:rPr>
        <w:rFonts w:ascii="OpenSymbol" w:hAnsi="OpenSymbol" w:cs="OpenSymbol"/>
      </w:rPr>
    </w:lvl>
    <w:lvl w:ilvl="6">
      <w:start w:val="1"/>
      <w:numFmt w:val="bullet"/>
      <w:lvlText w:val=""/>
      <w:lvlJc w:val="left"/>
      <w:pPr>
        <w:tabs>
          <w:tab w:val="num" w:pos="3780"/>
        </w:tabs>
        <w:ind w:left="3780" w:hanging="360"/>
      </w:pPr>
      <w:rPr>
        <w:rFonts w:ascii="Symbol" w:hAnsi="Symbol" w:cs="OpenSymbol"/>
      </w:rPr>
    </w:lvl>
    <w:lvl w:ilvl="7">
      <w:start w:val="1"/>
      <w:numFmt w:val="bullet"/>
      <w:lvlText w:val="◦"/>
      <w:lvlJc w:val="left"/>
      <w:pPr>
        <w:tabs>
          <w:tab w:val="num" w:pos="4140"/>
        </w:tabs>
        <w:ind w:left="4140" w:hanging="360"/>
      </w:pPr>
      <w:rPr>
        <w:rFonts w:ascii="OpenSymbol" w:hAnsi="OpenSymbol" w:cs="OpenSymbol"/>
      </w:rPr>
    </w:lvl>
    <w:lvl w:ilvl="8">
      <w:start w:val="1"/>
      <w:numFmt w:val="bullet"/>
      <w:lvlText w:val="▪"/>
      <w:lvlJc w:val="left"/>
      <w:pPr>
        <w:tabs>
          <w:tab w:val="num" w:pos="4500"/>
        </w:tabs>
        <w:ind w:left="4500" w:hanging="360"/>
      </w:pPr>
      <w:rPr>
        <w:rFonts w:ascii="OpenSymbol" w:hAnsi="OpenSymbol" w:cs="OpenSymbol"/>
      </w:rPr>
    </w:lvl>
  </w:abstractNum>
  <w:abstractNum w:abstractNumId="6">
    <w:nsid w:val="0246792A"/>
    <w:multiLevelType w:val="hybridMultilevel"/>
    <w:tmpl w:val="71D2F0FE"/>
    <w:lvl w:ilvl="0" w:tplc="A1421254">
      <w:start w:val="2"/>
      <w:numFmt w:val="decimal"/>
      <w:lvlText w:val="%1"/>
      <w:lvlJc w:val="left"/>
      <w:pPr>
        <w:ind w:left="780" w:hanging="360"/>
      </w:pPr>
      <w:rPr>
        <w:rFonts w:hint="default"/>
      </w:r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7">
    <w:nsid w:val="03E5259E"/>
    <w:multiLevelType w:val="hybridMultilevel"/>
    <w:tmpl w:val="A888ED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067C0563"/>
    <w:multiLevelType w:val="multilevel"/>
    <w:tmpl w:val="F4C26EAE"/>
    <w:lvl w:ilvl="0">
      <w:start w:val="1"/>
      <w:numFmt w:val="decimal"/>
      <w:pStyle w:val="a0"/>
      <w:lvlText w:val="Приложение %1"/>
      <w:lvlJc w:val="center"/>
      <w:pPr>
        <w:tabs>
          <w:tab w:val="num" w:pos="0"/>
        </w:tabs>
        <w:ind w:left="2127" w:firstLine="0"/>
      </w:pPr>
    </w:lvl>
    <w:lvl w:ilvl="1">
      <w:start w:val="1"/>
      <w:numFmt w:val="decimal"/>
      <w:pStyle w:val="a1"/>
      <w:lvlText w:val="%1.%2"/>
      <w:lvlJc w:val="left"/>
      <w:pPr>
        <w:tabs>
          <w:tab w:val="num" w:pos="1920"/>
        </w:tabs>
        <w:ind w:left="709" w:firstLine="851"/>
      </w:pPr>
    </w:lvl>
    <w:lvl w:ilvl="2">
      <w:start w:val="1"/>
      <w:numFmt w:val="decimal"/>
      <w:lvlText w:val="%1.%2.%3"/>
      <w:lvlJc w:val="left"/>
      <w:pPr>
        <w:tabs>
          <w:tab w:val="num" w:pos="3414"/>
        </w:tabs>
        <w:ind w:left="2694" w:firstLine="0"/>
      </w:pPr>
    </w:lvl>
    <w:lvl w:ilvl="3">
      <w:start w:val="1"/>
      <w:numFmt w:val="decimal"/>
      <w:lvlText w:val="%1.%2.%3.%4."/>
      <w:lvlJc w:val="left"/>
      <w:pPr>
        <w:tabs>
          <w:tab w:val="num" w:pos="3414"/>
        </w:tabs>
        <w:ind w:left="2694" w:firstLine="0"/>
      </w:pPr>
    </w:lvl>
    <w:lvl w:ilvl="4">
      <w:start w:val="1"/>
      <w:numFmt w:val="decimal"/>
      <w:lvlText w:val="%1.%2.%3.%4.%5."/>
      <w:lvlJc w:val="left"/>
      <w:pPr>
        <w:tabs>
          <w:tab w:val="num" w:pos="3774"/>
        </w:tabs>
        <w:ind w:left="2694" w:firstLine="0"/>
      </w:pPr>
    </w:lvl>
    <w:lvl w:ilvl="5">
      <w:start w:val="1"/>
      <w:numFmt w:val="decimal"/>
      <w:lvlText w:val="%1.%2.%3.%4.%5..%6"/>
      <w:lvlJc w:val="left"/>
      <w:pPr>
        <w:tabs>
          <w:tab w:val="num" w:pos="3774"/>
        </w:tabs>
        <w:ind w:left="2694" w:firstLine="0"/>
      </w:pPr>
    </w:lvl>
    <w:lvl w:ilvl="6">
      <w:start w:val="1"/>
      <w:numFmt w:val="decimal"/>
      <w:lvlText w:val="%1.%2.%3.%4.%5..%6.%7"/>
      <w:lvlJc w:val="left"/>
      <w:pPr>
        <w:tabs>
          <w:tab w:val="num" w:pos="2694"/>
        </w:tabs>
        <w:ind w:left="2694" w:firstLine="0"/>
      </w:pPr>
    </w:lvl>
    <w:lvl w:ilvl="7">
      <w:start w:val="1"/>
      <w:numFmt w:val="decimal"/>
      <w:lvlText w:val="%1.%2.%3.%4.%5..%6.%7.%8"/>
      <w:lvlJc w:val="left"/>
      <w:pPr>
        <w:tabs>
          <w:tab w:val="num" w:pos="4134"/>
        </w:tabs>
        <w:ind w:left="2694" w:firstLine="0"/>
      </w:pPr>
    </w:lvl>
    <w:lvl w:ilvl="8">
      <w:start w:val="1"/>
      <w:numFmt w:val="decimal"/>
      <w:lvlText w:val="Приложение %9."/>
      <w:lvlJc w:val="left"/>
      <w:pPr>
        <w:tabs>
          <w:tab w:val="num" w:pos="4494"/>
        </w:tabs>
        <w:ind w:left="2694" w:firstLine="0"/>
      </w:pPr>
      <w:rPr>
        <w:rFonts w:ascii="Times New Roman" w:hAnsi="Times New Roman" w:cs="Times New Roman" w:hint="default"/>
        <w:b w:val="0"/>
        <w:i w:val="0"/>
        <w:sz w:val="24"/>
      </w:rPr>
    </w:lvl>
  </w:abstractNum>
  <w:abstractNum w:abstractNumId="9">
    <w:nsid w:val="0E993994"/>
    <w:multiLevelType w:val="hybridMultilevel"/>
    <w:tmpl w:val="2416AC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0">
    <w:nsid w:val="115767EC"/>
    <w:multiLevelType w:val="hybridMultilevel"/>
    <w:tmpl w:val="1DE8A98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1">
    <w:nsid w:val="11D67660"/>
    <w:multiLevelType w:val="hybridMultilevel"/>
    <w:tmpl w:val="447249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981680"/>
    <w:multiLevelType w:val="hybridMultilevel"/>
    <w:tmpl w:val="C0BA49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3E1458B"/>
    <w:multiLevelType w:val="hybridMultilevel"/>
    <w:tmpl w:val="6562E27C"/>
    <w:lvl w:ilvl="0" w:tplc="44D653BA">
      <w:start w:val="1"/>
      <w:numFmt w:val="bullet"/>
      <w:pStyle w:val="2"/>
      <w:lvlText w:val=""/>
      <w:lvlJc w:val="left"/>
      <w:pPr>
        <w:tabs>
          <w:tab w:val="num" w:pos="1440"/>
        </w:tabs>
        <w:ind w:left="0" w:firstLine="108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17460144"/>
    <w:multiLevelType w:val="hybridMultilevel"/>
    <w:tmpl w:val="5F3A8838"/>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15">
    <w:nsid w:val="1DF331BC"/>
    <w:multiLevelType w:val="hybridMultilevel"/>
    <w:tmpl w:val="AFE0BA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FA819CB"/>
    <w:multiLevelType w:val="hybridMultilevel"/>
    <w:tmpl w:val="32F070C6"/>
    <w:lvl w:ilvl="0" w:tplc="0419000F">
      <w:start w:val="1"/>
      <w:numFmt w:val="decimal"/>
      <w:lvlText w:val="%1."/>
      <w:lvlJc w:val="left"/>
      <w:pPr>
        <w:tabs>
          <w:tab w:val="num" w:pos="1429"/>
        </w:tabs>
        <w:ind w:left="1429" w:hanging="360"/>
      </w:pPr>
      <w:rPr>
        <w:rFonts w:hint="default"/>
      </w:rPr>
    </w:lvl>
    <w:lvl w:ilvl="1" w:tplc="04190003" w:tentative="1">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7">
    <w:nsid w:val="203B392B"/>
    <w:multiLevelType w:val="hybridMultilevel"/>
    <w:tmpl w:val="BAE2E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11E459F"/>
    <w:multiLevelType w:val="hybridMultilevel"/>
    <w:tmpl w:val="C832DBC6"/>
    <w:lvl w:ilvl="0" w:tplc="F08A8936">
      <w:start w:val="1"/>
      <w:numFmt w:val="lowerLetter"/>
      <w:pStyle w:val="a2"/>
      <w:lvlText w:val="%1)"/>
      <w:lvlJc w:val="left"/>
      <w:pPr>
        <w:tabs>
          <w:tab w:val="num" w:pos="1418"/>
        </w:tabs>
        <w:ind w:left="1418" w:hanging="567"/>
      </w:pPr>
      <w:rPr>
        <w:rFonts w:hint="default"/>
      </w:rPr>
    </w:lvl>
    <w:lvl w:ilvl="1" w:tplc="0EEA9D32">
      <w:start w:val="1"/>
      <w:numFmt w:val="lowerLetter"/>
      <w:pStyle w:val="a2"/>
      <w:lvlText w:val="%2)"/>
      <w:lvlJc w:val="left"/>
      <w:pPr>
        <w:tabs>
          <w:tab w:val="num" w:pos="1440"/>
        </w:tabs>
        <w:ind w:left="1420" w:hanging="34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25114216"/>
    <w:multiLevelType w:val="hybridMultilevel"/>
    <w:tmpl w:val="148ECAA6"/>
    <w:lvl w:ilvl="0" w:tplc="7F86B632">
      <w:start w:val="1"/>
      <w:numFmt w:val="bullet"/>
      <w:lvlText w:val=""/>
      <w:lvlJc w:val="left"/>
      <w:pPr>
        <w:tabs>
          <w:tab w:val="num" w:pos="720"/>
        </w:tabs>
        <w:ind w:left="720" w:hanging="360"/>
      </w:pPr>
      <w:rPr>
        <w:rFonts w:ascii="Symbol" w:hAnsi="Symbol" w:hint="default"/>
      </w:rPr>
    </w:lvl>
    <w:lvl w:ilvl="1" w:tplc="2CDA1C8C" w:tentative="1">
      <w:start w:val="1"/>
      <w:numFmt w:val="bullet"/>
      <w:pStyle w:val="20"/>
      <w:lvlText w:val="o"/>
      <w:lvlJc w:val="left"/>
      <w:pPr>
        <w:tabs>
          <w:tab w:val="num" w:pos="1440"/>
        </w:tabs>
        <w:ind w:left="1440" w:hanging="360"/>
      </w:pPr>
      <w:rPr>
        <w:rFonts w:ascii="Courier New" w:hAnsi="Courier New" w:cs="Courier New" w:hint="default"/>
      </w:rPr>
    </w:lvl>
    <w:lvl w:ilvl="2" w:tplc="7B98D3E0" w:tentative="1">
      <w:start w:val="1"/>
      <w:numFmt w:val="bullet"/>
      <w:lvlText w:val=""/>
      <w:lvlJc w:val="left"/>
      <w:pPr>
        <w:tabs>
          <w:tab w:val="num" w:pos="2160"/>
        </w:tabs>
        <w:ind w:left="2160" w:hanging="360"/>
      </w:pPr>
      <w:rPr>
        <w:rFonts w:ascii="Wingdings" w:hAnsi="Wingdings" w:hint="default"/>
      </w:rPr>
    </w:lvl>
    <w:lvl w:ilvl="3" w:tplc="B8EA7D02" w:tentative="1">
      <w:start w:val="1"/>
      <w:numFmt w:val="bullet"/>
      <w:lvlText w:val=""/>
      <w:lvlJc w:val="left"/>
      <w:pPr>
        <w:tabs>
          <w:tab w:val="num" w:pos="2880"/>
        </w:tabs>
        <w:ind w:left="2880" w:hanging="360"/>
      </w:pPr>
      <w:rPr>
        <w:rFonts w:ascii="Symbol" w:hAnsi="Symbol" w:hint="default"/>
      </w:rPr>
    </w:lvl>
    <w:lvl w:ilvl="4" w:tplc="2C6E07F6" w:tentative="1">
      <w:start w:val="1"/>
      <w:numFmt w:val="bullet"/>
      <w:lvlText w:val="o"/>
      <w:lvlJc w:val="left"/>
      <w:pPr>
        <w:tabs>
          <w:tab w:val="num" w:pos="3600"/>
        </w:tabs>
        <w:ind w:left="3600" w:hanging="360"/>
      </w:pPr>
      <w:rPr>
        <w:rFonts w:ascii="Courier New" w:hAnsi="Courier New" w:cs="Courier New" w:hint="default"/>
      </w:rPr>
    </w:lvl>
    <w:lvl w:ilvl="5" w:tplc="D4F40CA6" w:tentative="1">
      <w:start w:val="1"/>
      <w:numFmt w:val="bullet"/>
      <w:lvlText w:val=""/>
      <w:lvlJc w:val="left"/>
      <w:pPr>
        <w:tabs>
          <w:tab w:val="num" w:pos="4320"/>
        </w:tabs>
        <w:ind w:left="4320" w:hanging="360"/>
      </w:pPr>
      <w:rPr>
        <w:rFonts w:ascii="Wingdings" w:hAnsi="Wingdings" w:hint="default"/>
      </w:rPr>
    </w:lvl>
    <w:lvl w:ilvl="6" w:tplc="7EFAC60A" w:tentative="1">
      <w:start w:val="1"/>
      <w:numFmt w:val="bullet"/>
      <w:lvlText w:val=""/>
      <w:lvlJc w:val="left"/>
      <w:pPr>
        <w:tabs>
          <w:tab w:val="num" w:pos="5040"/>
        </w:tabs>
        <w:ind w:left="5040" w:hanging="360"/>
      </w:pPr>
      <w:rPr>
        <w:rFonts w:ascii="Symbol" w:hAnsi="Symbol" w:hint="default"/>
      </w:rPr>
    </w:lvl>
    <w:lvl w:ilvl="7" w:tplc="162A8CBE" w:tentative="1">
      <w:start w:val="1"/>
      <w:numFmt w:val="bullet"/>
      <w:lvlText w:val="o"/>
      <w:lvlJc w:val="left"/>
      <w:pPr>
        <w:tabs>
          <w:tab w:val="num" w:pos="5760"/>
        </w:tabs>
        <w:ind w:left="5760" w:hanging="360"/>
      </w:pPr>
      <w:rPr>
        <w:rFonts w:ascii="Courier New" w:hAnsi="Courier New" w:cs="Courier New" w:hint="default"/>
      </w:rPr>
    </w:lvl>
    <w:lvl w:ilvl="8" w:tplc="ED92A49C" w:tentative="1">
      <w:start w:val="1"/>
      <w:numFmt w:val="bullet"/>
      <w:lvlText w:val=""/>
      <w:lvlJc w:val="left"/>
      <w:pPr>
        <w:tabs>
          <w:tab w:val="num" w:pos="6480"/>
        </w:tabs>
        <w:ind w:left="6480" w:hanging="360"/>
      </w:pPr>
      <w:rPr>
        <w:rFonts w:ascii="Wingdings" w:hAnsi="Wingdings" w:hint="default"/>
      </w:rPr>
    </w:lvl>
  </w:abstractNum>
  <w:abstractNum w:abstractNumId="20">
    <w:nsid w:val="282669A1"/>
    <w:multiLevelType w:val="multilevel"/>
    <w:tmpl w:val="FA948D5C"/>
    <w:lvl w:ilvl="0">
      <w:start w:val="1"/>
      <w:numFmt w:val="decimal"/>
      <w:lvlText w:val="%1."/>
      <w:lvlJc w:val="left"/>
      <w:pPr>
        <w:tabs>
          <w:tab w:val="num" w:pos="720"/>
        </w:tabs>
        <w:ind w:left="720" w:hanging="360"/>
      </w:pPr>
    </w:lvl>
    <w:lvl w:ilvl="1">
      <w:start w:val="1"/>
      <w:numFmt w:val="decimal"/>
      <w:isLgl/>
      <w:lvlText w:val="%1.%2"/>
      <w:lvlJc w:val="left"/>
      <w:pPr>
        <w:tabs>
          <w:tab w:val="num" w:pos="930"/>
        </w:tabs>
        <w:ind w:left="930" w:hanging="570"/>
      </w:pPr>
      <w:rPr>
        <w:rFonts w:hint="default"/>
      </w:rPr>
    </w:lvl>
    <w:lvl w:ilvl="2">
      <w:start w:val="1"/>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21">
    <w:nsid w:val="2FF912CB"/>
    <w:multiLevelType w:val="hybridMultilevel"/>
    <w:tmpl w:val="2F8EE3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2BF1467"/>
    <w:multiLevelType w:val="hybridMultilevel"/>
    <w:tmpl w:val="1F623DF8"/>
    <w:lvl w:ilvl="0" w:tplc="2A685204">
      <w:start w:val="1"/>
      <w:numFmt w:val="bullet"/>
      <w:lvlText w:val=""/>
      <w:lvlJc w:val="left"/>
      <w:pPr>
        <w:ind w:left="1429" w:hanging="360"/>
      </w:pPr>
      <w:rPr>
        <w:rFonts w:ascii="Symbol" w:hAnsi="Symbol" w:hint="default"/>
      </w:rPr>
    </w:lvl>
    <w:lvl w:ilvl="1" w:tplc="F3640E02">
      <w:start w:val="1"/>
      <w:numFmt w:val="decimal"/>
      <w:lvlText w:val="%2."/>
      <w:lvlJc w:val="left"/>
      <w:pPr>
        <w:tabs>
          <w:tab w:val="num" w:pos="2149"/>
        </w:tabs>
        <w:ind w:left="2149" w:hanging="360"/>
      </w:pPr>
      <w:rPr>
        <w:rFonts w:hint="default"/>
      </w:rPr>
    </w:lvl>
    <w:lvl w:ilvl="2" w:tplc="B97438AA">
      <w:start w:val="1"/>
      <w:numFmt w:val="bullet"/>
      <w:lvlText w:val=""/>
      <w:lvlJc w:val="left"/>
      <w:pPr>
        <w:tabs>
          <w:tab w:val="num" w:pos="2869"/>
        </w:tabs>
        <w:ind w:left="2869" w:hanging="360"/>
      </w:pPr>
      <w:rPr>
        <w:rFonts w:ascii="Symbol" w:hAnsi="Symbol" w:hint="default"/>
      </w:rPr>
    </w:lvl>
    <w:lvl w:ilvl="3" w:tplc="299A7F12" w:tentative="1">
      <w:start w:val="1"/>
      <w:numFmt w:val="bullet"/>
      <w:lvlText w:val=""/>
      <w:lvlJc w:val="left"/>
      <w:pPr>
        <w:tabs>
          <w:tab w:val="num" w:pos="3589"/>
        </w:tabs>
        <w:ind w:left="3589" w:hanging="360"/>
      </w:pPr>
      <w:rPr>
        <w:rFonts w:ascii="Symbol" w:hAnsi="Symbol" w:hint="default"/>
      </w:rPr>
    </w:lvl>
    <w:lvl w:ilvl="4" w:tplc="57804582" w:tentative="1">
      <w:start w:val="1"/>
      <w:numFmt w:val="bullet"/>
      <w:lvlText w:val="o"/>
      <w:lvlJc w:val="left"/>
      <w:pPr>
        <w:tabs>
          <w:tab w:val="num" w:pos="4309"/>
        </w:tabs>
        <w:ind w:left="4309" w:hanging="360"/>
      </w:pPr>
      <w:rPr>
        <w:rFonts w:ascii="Courier New" w:hAnsi="Courier New" w:cs="Courier New" w:hint="default"/>
      </w:rPr>
    </w:lvl>
    <w:lvl w:ilvl="5" w:tplc="18B07B3A" w:tentative="1">
      <w:start w:val="1"/>
      <w:numFmt w:val="bullet"/>
      <w:lvlText w:val=""/>
      <w:lvlJc w:val="left"/>
      <w:pPr>
        <w:tabs>
          <w:tab w:val="num" w:pos="5029"/>
        </w:tabs>
        <w:ind w:left="5029" w:hanging="360"/>
      </w:pPr>
      <w:rPr>
        <w:rFonts w:ascii="Wingdings" w:hAnsi="Wingdings" w:hint="default"/>
      </w:rPr>
    </w:lvl>
    <w:lvl w:ilvl="6" w:tplc="CB6A2E8A" w:tentative="1">
      <w:start w:val="1"/>
      <w:numFmt w:val="bullet"/>
      <w:lvlText w:val=""/>
      <w:lvlJc w:val="left"/>
      <w:pPr>
        <w:tabs>
          <w:tab w:val="num" w:pos="5749"/>
        </w:tabs>
        <w:ind w:left="5749" w:hanging="360"/>
      </w:pPr>
      <w:rPr>
        <w:rFonts w:ascii="Symbol" w:hAnsi="Symbol" w:hint="default"/>
      </w:rPr>
    </w:lvl>
    <w:lvl w:ilvl="7" w:tplc="E6E20AD2" w:tentative="1">
      <w:start w:val="1"/>
      <w:numFmt w:val="bullet"/>
      <w:lvlText w:val="o"/>
      <w:lvlJc w:val="left"/>
      <w:pPr>
        <w:tabs>
          <w:tab w:val="num" w:pos="6469"/>
        </w:tabs>
        <w:ind w:left="6469" w:hanging="360"/>
      </w:pPr>
      <w:rPr>
        <w:rFonts w:ascii="Courier New" w:hAnsi="Courier New" w:cs="Courier New" w:hint="default"/>
      </w:rPr>
    </w:lvl>
    <w:lvl w:ilvl="8" w:tplc="650E3766" w:tentative="1">
      <w:start w:val="1"/>
      <w:numFmt w:val="bullet"/>
      <w:lvlText w:val=""/>
      <w:lvlJc w:val="left"/>
      <w:pPr>
        <w:tabs>
          <w:tab w:val="num" w:pos="7189"/>
        </w:tabs>
        <w:ind w:left="7189" w:hanging="360"/>
      </w:pPr>
      <w:rPr>
        <w:rFonts w:ascii="Wingdings" w:hAnsi="Wingdings" w:hint="default"/>
      </w:rPr>
    </w:lvl>
  </w:abstractNum>
  <w:abstractNum w:abstractNumId="23">
    <w:nsid w:val="34962195"/>
    <w:multiLevelType w:val="hybridMultilevel"/>
    <w:tmpl w:val="25F8FA9C"/>
    <w:lvl w:ilvl="0" w:tplc="04190001">
      <w:start w:val="1"/>
      <w:numFmt w:val="bullet"/>
      <w:lvlText w:val="−"/>
      <w:lvlJc w:val="left"/>
      <w:pPr>
        <w:ind w:left="1572" w:hanging="360"/>
      </w:pPr>
      <w:rPr>
        <w:rFonts w:ascii="Times New Roman" w:hAnsi="Times New Roman" w:hint="default"/>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4">
    <w:nsid w:val="377B2AEC"/>
    <w:multiLevelType w:val="hybridMultilevel"/>
    <w:tmpl w:val="BF42D360"/>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25">
    <w:nsid w:val="37F1551E"/>
    <w:multiLevelType w:val="hybridMultilevel"/>
    <w:tmpl w:val="39CCA71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6">
    <w:nsid w:val="38EC6F9C"/>
    <w:multiLevelType w:val="hybridMultilevel"/>
    <w:tmpl w:val="D74C0686"/>
    <w:lvl w:ilvl="0" w:tplc="5F70E95C">
      <w:start w:val="1"/>
      <w:numFmt w:val="bullet"/>
      <w:lvlText w:val=""/>
      <w:lvlJc w:val="left"/>
      <w:pPr>
        <w:tabs>
          <w:tab w:val="num" w:pos="720"/>
        </w:tabs>
        <w:ind w:left="720" w:hanging="360"/>
      </w:pPr>
      <w:rPr>
        <w:rFonts w:ascii="Symbol" w:hAnsi="Symbol" w:hint="default"/>
      </w:rPr>
    </w:lvl>
    <w:lvl w:ilvl="1" w:tplc="1460FFA0">
      <w:start w:val="1"/>
      <w:numFmt w:val="bullet"/>
      <w:lvlText w:val=""/>
      <w:lvlJc w:val="left"/>
      <w:pPr>
        <w:tabs>
          <w:tab w:val="num" w:pos="1637"/>
        </w:tabs>
        <w:ind w:left="1637" w:hanging="360"/>
      </w:pPr>
      <w:rPr>
        <w:rFonts w:ascii="Symbol" w:hAnsi="Symbol" w:hint="default"/>
      </w:rPr>
    </w:lvl>
    <w:lvl w:ilvl="2" w:tplc="5A24B008" w:tentative="1">
      <w:start w:val="1"/>
      <w:numFmt w:val="bullet"/>
      <w:lvlText w:val=""/>
      <w:lvlJc w:val="left"/>
      <w:pPr>
        <w:tabs>
          <w:tab w:val="num" w:pos="2160"/>
        </w:tabs>
        <w:ind w:left="2160" w:hanging="360"/>
      </w:pPr>
      <w:rPr>
        <w:rFonts w:ascii="Wingdings" w:hAnsi="Wingdings" w:hint="default"/>
      </w:rPr>
    </w:lvl>
    <w:lvl w:ilvl="3" w:tplc="BCDA94B6" w:tentative="1">
      <w:start w:val="1"/>
      <w:numFmt w:val="bullet"/>
      <w:lvlText w:val=""/>
      <w:lvlJc w:val="left"/>
      <w:pPr>
        <w:tabs>
          <w:tab w:val="num" w:pos="2880"/>
        </w:tabs>
        <w:ind w:left="2880" w:hanging="360"/>
      </w:pPr>
      <w:rPr>
        <w:rFonts w:ascii="Symbol" w:hAnsi="Symbol" w:hint="default"/>
      </w:rPr>
    </w:lvl>
    <w:lvl w:ilvl="4" w:tplc="7540A818" w:tentative="1">
      <w:start w:val="1"/>
      <w:numFmt w:val="bullet"/>
      <w:lvlText w:val="o"/>
      <w:lvlJc w:val="left"/>
      <w:pPr>
        <w:tabs>
          <w:tab w:val="num" w:pos="3600"/>
        </w:tabs>
        <w:ind w:left="3600" w:hanging="360"/>
      </w:pPr>
      <w:rPr>
        <w:rFonts w:ascii="Courier New" w:hAnsi="Courier New" w:cs="Courier New" w:hint="default"/>
      </w:rPr>
    </w:lvl>
    <w:lvl w:ilvl="5" w:tplc="1CD80F8A" w:tentative="1">
      <w:start w:val="1"/>
      <w:numFmt w:val="bullet"/>
      <w:lvlText w:val=""/>
      <w:lvlJc w:val="left"/>
      <w:pPr>
        <w:tabs>
          <w:tab w:val="num" w:pos="4320"/>
        </w:tabs>
        <w:ind w:left="4320" w:hanging="360"/>
      </w:pPr>
      <w:rPr>
        <w:rFonts w:ascii="Wingdings" w:hAnsi="Wingdings" w:hint="default"/>
      </w:rPr>
    </w:lvl>
    <w:lvl w:ilvl="6" w:tplc="999EC5E4" w:tentative="1">
      <w:start w:val="1"/>
      <w:numFmt w:val="bullet"/>
      <w:lvlText w:val=""/>
      <w:lvlJc w:val="left"/>
      <w:pPr>
        <w:tabs>
          <w:tab w:val="num" w:pos="5040"/>
        </w:tabs>
        <w:ind w:left="5040" w:hanging="360"/>
      </w:pPr>
      <w:rPr>
        <w:rFonts w:ascii="Symbol" w:hAnsi="Symbol" w:hint="default"/>
      </w:rPr>
    </w:lvl>
    <w:lvl w:ilvl="7" w:tplc="3BF0AE92" w:tentative="1">
      <w:start w:val="1"/>
      <w:numFmt w:val="bullet"/>
      <w:lvlText w:val="o"/>
      <w:lvlJc w:val="left"/>
      <w:pPr>
        <w:tabs>
          <w:tab w:val="num" w:pos="5760"/>
        </w:tabs>
        <w:ind w:left="5760" w:hanging="360"/>
      </w:pPr>
      <w:rPr>
        <w:rFonts w:ascii="Courier New" w:hAnsi="Courier New" w:cs="Courier New" w:hint="default"/>
      </w:rPr>
    </w:lvl>
    <w:lvl w:ilvl="8" w:tplc="BE22A08C" w:tentative="1">
      <w:start w:val="1"/>
      <w:numFmt w:val="bullet"/>
      <w:lvlText w:val=""/>
      <w:lvlJc w:val="left"/>
      <w:pPr>
        <w:tabs>
          <w:tab w:val="num" w:pos="6480"/>
        </w:tabs>
        <w:ind w:left="6480" w:hanging="360"/>
      </w:pPr>
      <w:rPr>
        <w:rFonts w:ascii="Wingdings" w:hAnsi="Wingdings" w:hint="default"/>
      </w:rPr>
    </w:lvl>
  </w:abstractNum>
  <w:abstractNum w:abstractNumId="27">
    <w:nsid w:val="38F6041D"/>
    <w:multiLevelType w:val="hybridMultilevel"/>
    <w:tmpl w:val="E392D78C"/>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8">
    <w:nsid w:val="3B39421F"/>
    <w:multiLevelType w:val="hybridMultilevel"/>
    <w:tmpl w:val="CC7C52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3B474951"/>
    <w:multiLevelType w:val="hybridMultilevel"/>
    <w:tmpl w:val="A154BC18"/>
    <w:lvl w:ilvl="0" w:tplc="04190001">
      <w:start w:val="1"/>
      <w:numFmt w:val="decimal"/>
      <w:pStyle w:val="a3"/>
      <w:lvlText w:val="%1."/>
      <w:lvlJc w:val="left"/>
      <w:pPr>
        <w:ind w:left="720" w:hanging="360"/>
      </w:pPr>
      <w:rPr>
        <w:rFonts w:cs="Times New Roman"/>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30">
    <w:nsid w:val="3F2B1CBB"/>
    <w:multiLevelType w:val="hybridMultilevel"/>
    <w:tmpl w:val="D9E26B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2EA41C0"/>
    <w:multiLevelType w:val="hybridMultilevel"/>
    <w:tmpl w:val="3DC634B8"/>
    <w:lvl w:ilvl="0" w:tplc="04190001">
      <w:start w:val="1"/>
      <w:numFmt w:val="bullet"/>
      <w:pStyle w:val="22"/>
      <w:lvlText w:val=""/>
      <w:lvlJc w:val="left"/>
      <w:pPr>
        <w:tabs>
          <w:tab w:val="num" w:pos="1287"/>
        </w:tabs>
        <w:ind w:left="1287"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
    <w:nsid w:val="44924C9B"/>
    <w:multiLevelType w:val="hybridMultilevel"/>
    <w:tmpl w:val="AFCCB668"/>
    <w:lvl w:ilvl="0" w:tplc="199AB1BE">
      <w:start w:val="8"/>
      <w:numFmt w:val="bullet"/>
      <w:pStyle w:val="a4"/>
      <w:lvlText w:val="-"/>
      <w:lvlJc w:val="left"/>
      <w:pPr>
        <w:tabs>
          <w:tab w:val="num" w:pos="720"/>
        </w:tabs>
        <w:ind w:left="720" w:hanging="360"/>
      </w:pPr>
      <w:rPr>
        <w:rFonts w:ascii="Times New Roman" w:eastAsia="SimSu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3">
    <w:nsid w:val="481A4737"/>
    <w:multiLevelType w:val="hybridMultilevel"/>
    <w:tmpl w:val="95F2FB90"/>
    <w:lvl w:ilvl="0" w:tplc="FFFFFFFF">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49673E22"/>
    <w:multiLevelType w:val="hybridMultilevel"/>
    <w:tmpl w:val="D3F05F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4D433BB5"/>
    <w:multiLevelType w:val="hybridMultilevel"/>
    <w:tmpl w:val="B01A66A0"/>
    <w:lvl w:ilvl="0" w:tplc="92BE149E">
      <w:start w:val="1"/>
      <w:numFmt w:val="bullet"/>
      <w:lvlText w:val=""/>
      <w:lvlJc w:val="left"/>
      <w:pPr>
        <w:ind w:left="2149" w:hanging="360"/>
      </w:pPr>
      <w:rPr>
        <w:rFonts w:ascii="Symbol" w:hAnsi="Symbol" w:hint="default"/>
      </w:rPr>
    </w:lvl>
    <w:lvl w:ilvl="1" w:tplc="04190019" w:tentative="1">
      <w:start w:val="1"/>
      <w:numFmt w:val="bullet"/>
      <w:lvlText w:val="o"/>
      <w:lvlJc w:val="left"/>
      <w:pPr>
        <w:ind w:left="2869" w:hanging="360"/>
      </w:pPr>
      <w:rPr>
        <w:rFonts w:ascii="Courier New" w:hAnsi="Courier New" w:cs="Courier New" w:hint="default"/>
      </w:rPr>
    </w:lvl>
    <w:lvl w:ilvl="2" w:tplc="0419001B" w:tentative="1">
      <w:start w:val="1"/>
      <w:numFmt w:val="bullet"/>
      <w:lvlText w:val=""/>
      <w:lvlJc w:val="left"/>
      <w:pPr>
        <w:ind w:left="3589" w:hanging="360"/>
      </w:pPr>
      <w:rPr>
        <w:rFonts w:ascii="Wingdings" w:hAnsi="Wingdings" w:hint="default"/>
      </w:rPr>
    </w:lvl>
    <w:lvl w:ilvl="3" w:tplc="0419000F" w:tentative="1">
      <w:start w:val="1"/>
      <w:numFmt w:val="bullet"/>
      <w:lvlText w:val=""/>
      <w:lvlJc w:val="left"/>
      <w:pPr>
        <w:ind w:left="4309" w:hanging="360"/>
      </w:pPr>
      <w:rPr>
        <w:rFonts w:ascii="Symbol" w:hAnsi="Symbol" w:hint="default"/>
      </w:rPr>
    </w:lvl>
    <w:lvl w:ilvl="4" w:tplc="04190019" w:tentative="1">
      <w:start w:val="1"/>
      <w:numFmt w:val="bullet"/>
      <w:lvlText w:val="o"/>
      <w:lvlJc w:val="left"/>
      <w:pPr>
        <w:ind w:left="5029" w:hanging="360"/>
      </w:pPr>
      <w:rPr>
        <w:rFonts w:ascii="Courier New" w:hAnsi="Courier New" w:cs="Courier New" w:hint="default"/>
      </w:rPr>
    </w:lvl>
    <w:lvl w:ilvl="5" w:tplc="0419001B" w:tentative="1">
      <w:start w:val="1"/>
      <w:numFmt w:val="bullet"/>
      <w:lvlText w:val=""/>
      <w:lvlJc w:val="left"/>
      <w:pPr>
        <w:ind w:left="5749" w:hanging="360"/>
      </w:pPr>
      <w:rPr>
        <w:rFonts w:ascii="Wingdings" w:hAnsi="Wingdings" w:hint="default"/>
      </w:rPr>
    </w:lvl>
    <w:lvl w:ilvl="6" w:tplc="0419000F" w:tentative="1">
      <w:start w:val="1"/>
      <w:numFmt w:val="bullet"/>
      <w:lvlText w:val=""/>
      <w:lvlJc w:val="left"/>
      <w:pPr>
        <w:ind w:left="6469" w:hanging="360"/>
      </w:pPr>
      <w:rPr>
        <w:rFonts w:ascii="Symbol" w:hAnsi="Symbol" w:hint="default"/>
      </w:rPr>
    </w:lvl>
    <w:lvl w:ilvl="7" w:tplc="04190019" w:tentative="1">
      <w:start w:val="1"/>
      <w:numFmt w:val="bullet"/>
      <w:lvlText w:val="o"/>
      <w:lvlJc w:val="left"/>
      <w:pPr>
        <w:ind w:left="7189" w:hanging="360"/>
      </w:pPr>
      <w:rPr>
        <w:rFonts w:ascii="Courier New" w:hAnsi="Courier New" w:cs="Courier New" w:hint="default"/>
      </w:rPr>
    </w:lvl>
    <w:lvl w:ilvl="8" w:tplc="0419001B" w:tentative="1">
      <w:start w:val="1"/>
      <w:numFmt w:val="bullet"/>
      <w:lvlText w:val=""/>
      <w:lvlJc w:val="left"/>
      <w:pPr>
        <w:ind w:left="7909" w:hanging="360"/>
      </w:pPr>
      <w:rPr>
        <w:rFonts w:ascii="Wingdings" w:hAnsi="Wingdings" w:hint="default"/>
      </w:rPr>
    </w:lvl>
  </w:abstractNum>
  <w:abstractNum w:abstractNumId="36">
    <w:nsid w:val="531E7C32"/>
    <w:multiLevelType w:val="hybridMultilevel"/>
    <w:tmpl w:val="9676D346"/>
    <w:lvl w:ilvl="0" w:tplc="FFFFFFFF">
      <w:start w:val="1"/>
      <w:numFmt w:val="decimal"/>
      <w:pStyle w:val="a5"/>
      <w:lvlText w:val="Таблица %1 -"/>
      <w:lvlJc w:val="left"/>
      <w:pPr>
        <w:tabs>
          <w:tab w:val="num" w:pos="3600"/>
        </w:tabs>
        <w:ind w:left="1366" w:firstLine="794"/>
      </w:pPr>
      <w:rPr>
        <w:rFonts w:ascii="Times New Roman" w:hAnsi="Times New Roman" w:cs="Times New Roman" w:hint="default"/>
        <w:b/>
        <w:i w:val="0"/>
        <w:caps w:val="0"/>
        <w:strike w:val="0"/>
        <w:dstrike w:val="0"/>
        <w:outline w:val="0"/>
        <w:shadow w:val="0"/>
        <w:emboss w:val="0"/>
        <w:imprint w:val="0"/>
        <w:vanish w:val="0"/>
        <w:sz w:val="24"/>
        <w:szCs w:val="24"/>
        <w:vertAlign w:val="baseline"/>
      </w:rPr>
    </w:lvl>
    <w:lvl w:ilvl="1" w:tplc="FFFFFFFF">
      <w:start w:val="1"/>
      <w:numFmt w:val="bullet"/>
      <w:lvlText w:val=""/>
      <w:lvlJc w:val="left"/>
      <w:pPr>
        <w:tabs>
          <w:tab w:val="num" w:pos="1440"/>
        </w:tabs>
        <w:ind w:left="1440" w:hanging="360"/>
      </w:pPr>
      <w:rPr>
        <w:rFonts w:ascii="Symbol" w:hAnsi="Symbol" w:cs="Times New Roman"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7">
    <w:nsid w:val="53580EEC"/>
    <w:multiLevelType w:val="hybridMultilevel"/>
    <w:tmpl w:val="3D9ABFFA"/>
    <w:lvl w:ilvl="0" w:tplc="04190001">
      <w:start w:val="1"/>
      <w:numFmt w:val="bullet"/>
      <w:lvlText w:val=""/>
      <w:lvlJc w:val="left"/>
      <w:pPr>
        <w:ind w:left="720" w:hanging="360"/>
      </w:pPr>
      <w:rPr>
        <w:rFonts w:ascii="Symbol" w:hAnsi="Symbol" w:hint="default"/>
      </w:rPr>
    </w:lvl>
    <w:lvl w:ilvl="1" w:tplc="0419000F" w:tentative="1">
      <w:start w:val="1"/>
      <w:numFmt w:val="bullet"/>
      <w:lvlText w:val="o"/>
      <w:lvlJc w:val="left"/>
      <w:pPr>
        <w:ind w:left="1440" w:hanging="360"/>
      </w:pPr>
      <w:rPr>
        <w:rFonts w:ascii="Courier New" w:hAnsi="Courier New" w:cs="Courier New" w:hint="default"/>
      </w:rPr>
    </w:lvl>
    <w:lvl w:ilvl="2" w:tplc="04190001"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35A7BE8"/>
    <w:multiLevelType w:val="hybridMultilevel"/>
    <w:tmpl w:val="4D6ECB08"/>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1">
      <w:start w:val="1"/>
      <w:numFmt w:val="bullet"/>
      <w:lvlText w:val=""/>
      <w:lvlJc w:val="left"/>
      <w:pPr>
        <w:tabs>
          <w:tab w:val="num" w:pos="1800"/>
        </w:tabs>
        <w:ind w:left="1800" w:hanging="360"/>
      </w:pPr>
      <w:rPr>
        <w:rFonts w:ascii="Symbol" w:hAnsi="Symbol" w:hint="default"/>
      </w:rPr>
    </w:lvl>
    <w:lvl w:ilvl="3" w:tplc="04190003">
      <w:start w:val="1"/>
      <w:numFmt w:val="bullet"/>
      <w:lvlText w:val="o"/>
      <w:lvlJc w:val="left"/>
      <w:pPr>
        <w:tabs>
          <w:tab w:val="num" w:pos="2520"/>
        </w:tabs>
        <w:ind w:left="2520" w:hanging="360"/>
      </w:pPr>
      <w:rPr>
        <w:rFonts w:ascii="Courier New" w:hAnsi="Courier New" w:hint="default"/>
      </w:rPr>
    </w:lvl>
    <w:lvl w:ilvl="4" w:tplc="04190001">
      <w:start w:val="1"/>
      <w:numFmt w:val="bullet"/>
      <w:lvlText w:val=""/>
      <w:lvlJc w:val="left"/>
      <w:pPr>
        <w:tabs>
          <w:tab w:val="num" w:pos="1800"/>
        </w:tabs>
        <w:ind w:left="1800" w:hanging="360"/>
      </w:pPr>
      <w:rPr>
        <w:rFonts w:ascii="Symbol" w:hAnsi="Symbol" w:hint="default"/>
      </w:rPr>
    </w:lvl>
    <w:lvl w:ilvl="5" w:tplc="04190003">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39">
    <w:nsid w:val="551F5627"/>
    <w:multiLevelType w:val="hybridMultilevel"/>
    <w:tmpl w:val="A564755C"/>
    <w:lvl w:ilvl="0" w:tplc="2DEE7BA2">
      <w:start w:val="1"/>
      <w:numFmt w:val="decimal"/>
      <w:lvlText w:val="%1."/>
      <w:lvlJc w:val="left"/>
      <w:pPr>
        <w:ind w:left="720" w:hanging="360"/>
      </w:pPr>
    </w:lvl>
    <w:lvl w:ilvl="1" w:tplc="04190003">
      <w:start w:val="1"/>
      <w:numFmt w:val="lowerLetter"/>
      <w:lvlText w:val="%2."/>
      <w:lvlJc w:val="left"/>
      <w:pPr>
        <w:ind w:left="1440" w:hanging="360"/>
      </w:pPr>
    </w:lvl>
    <w:lvl w:ilvl="2" w:tplc="04190005">
      <w:start w:val="1"/>
      <w:numFmt w:val="lowerRoman"/>
      <w:lvlText w:val="%3."/>
      <w:lvlJc w:val="right"/>
      <w:pPr>
        <w:ind w:left="2160" w:hanging="180"/>
      </w:pPr>
    </w:lvl>
    <w:lvl w:ilvl="3" w:tplc="04190001">
      <w:start w:val="1"/>
      <w:numFmt w:val="decimal"/>
      <w:lvlText w:val="%4."/>
      <w:lvlJc w:val="left"/>
      <w:pPr>
        <w:ind w:left="2880" w:hanging="360"/>
      </w:pPr>
    </w:lvl>
    <w:lvl w:ilvl="4" w:tplc="04190003">
      <w:start w:val="1"/>
      <w:numFmt w:val="lowerLetter"/>
      <w:lvlText w:val="%5."/>
      <w:lvlJc w:val="left"/>
      <w:pPr>
        <w:ind w:left="3600" w:hanging="360"/>
      </w:pPr>
    </w:lvl>
    <w:lvl w:ilvl="5" w:tplc="04190005">
      <w:start w:val="1"/>
      <w:numFmt w:val="lowerRoman"/>
      <w:lvlText w:val="%6."/>
      <w:lvlJc w:val="right"/>
      <w:pPr>
        <w:ind w:left="4320" w:hanging="180"/>
      </w:pPr>
    </w:lvl>
    <w:lvl w:ilvl="6" w:tplc="04190001">
      <w:start w:val="1"/>
      <w:numFmt w:val="decimal"/>
      <w:lvlText w:val="%7."/>
      <w:lvlJc w:val="left"/>
      <w:pPr>
        <w:ind w:left="5040" w:hanging="360"/>
      </w:pPr>
    </w:lvl>
    <w:lvl w:ilvl="7" w:tplc="04190003">
      <w:start w:val="1"/>
      <w:numFmt w:val="lowerLetter"/>
      <w:lvlText w:val="%8."/>
      <w:lvlJc w:val="left"/>
      <w:pPr>
        <w:ind w:left="5760" w:hanging="360"/>
      </w:pPr>
    </w:lvl>
    <w:lvl w:ilvl="8" w:tplc="04190005">
      <w:start w:val="1"/>
      <w:numFmt w:val="lowerRoman"/>
      <w:lvlText w:val="%9."/>
      <w:lvlJc w:val="right"/>
      <w:pPr>
        <w:ind w:left="6480" w:hanging="180"/>
      </w:pPr>
    </w:lvl>
  </w:abstractNum>
  <w:abstractNum w:abstractNumId="40">
    <w:nsid w:val="55586494"/>
    <w:multiLevelType w:val="hybridMultilevel"/>
    <w:tmpl w:val="7F0681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59D20F6F"/>
    <w:multiLevelType w:val="hybridMultilevel"/>
    <w:tmpl w:val="B6AC6112"/>
    <w:lvl w:ilvl="0" w:tplc="FFFFFFFF">
      <w:start w:val="1"/>
      <w:numFmt w:val="bullet"/>
      <w:lvlText w:val=""/>
      <w:lvlJc w:val="left"/>
      <w:pPr>
        <w:ind w:left="1287" w:hanging="360"/>
      </w:pPr>
      <w:rPr>
        <w:rFonts w:ascii="Symbol" w:hAnsi="Symbol" w:hint="default"/>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42">
    <w:nsid w:val="5D1A05F5"/>
    <w:multiLevelType w:val="multilevel"/>
    <w:tmpl w:val="0419001F"/>
    <w:styleLink w:val="111111"/>
    <w:lvl w:ilvl="0">
      <w:start w:val="1"/>
      <w:numFmt w:val="decimal"/>
      <w:lvlText w:val="%1."/>
      <w:lvlJc w:val="left"/>
      <w:pPr>
        <w:tabs>
          <w:tab w:val="num" w:pos="360"/>
        </w:tabs>
        <w:ind w:left="360" w:hanging="360"/>
      </w:pPr>
      <w:rPr>
        <w:rFonts w:ascii="Times New Roman" w:hAnsi="Times New Roman"/>
        <w:sz w:val="28"/>
      </w:r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43">
    <w:nsid w:val="5F4233FE"/>
    <w:multiLevelType w:val="hybridMultilevel"/>
    <w:tmpl w:val="A6FEE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632B346B"/>
    <w:multiLevelType w:val="hybridMultilevel"/>
    <w:tmpl w:val="CC36EEFE"/>
    <w:lvl w:ilvl="0" w:tplc="6B1A4F4E">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5D56C24"/>
    <w:multiLevelType w:val="singleLevel"/>
    <w:tmpl w:val="98407E58"/>
    <w:lvl w:ilvl="0">
      <w:start w:val="1"/>
      <w:numFmt w:val="bullet"/>
      <w:pStyle w:val="23"/>
      <w:lvlText w:val=""/>
      <w:lvlJc w:val="left"/>
      <w:pPr>
        <w:tabs>
          <w:tab w:val="num" w:pos="643"/>
        </w:tabs>
        <w:ind w:left="643" w:hanging="360"/>
      </w:pPr>
      <w:rPr>
        <w:rFonts w:ascii="Symbol" w:hAnsi="Symbol" w:hint="default"/>
        <w:sz w:val="16"/>
      </w:rPr>
    </w:lvl>
  </w:abstractNum>
  <w:abstractNum w:abstractNumId="46">
    <w:nsid w:val="66337FB3"/>
    <w:multiLevelType w:val="hybridMultilevel"/>
    <w:tmpl w:val="2BA8444A"/>
    <w:lvl w:ilvl="0" w:tplc="04190005">
      <w:start w:val="1"/>
      <w:numFmt w:val="bullet"/>
      <w:lvlText w:val=""/>
      <w:lvlJc w:val="left"/>
      <w:pPr>
        <w:tabs>
          <w:tab w:val="num" w:pos="540"/>
        </w:tabs>
        <w:ind w:left="540" w:hanging="360"/>
      </w:pPr>
      <w:rPr>
        <w:rFonts w:ascii="Wingdings" w:hAnsi="Wingdings" w:hint="default"/>
      </w:rPr>
    </w:lvl>
    <w:lvl w:ilvl="1" w:tplc="C8C2366C">
      <w:start w:val="1"/>
      <w:numFmt w:val="bullet"/>
      <w:lvlText w:val=""/>
      <w:lvlJc w:val="left"/>
      <w:pPr>
        <w:tabs>
          <w:tab w:val="num" w:pos="1440"/>
        </w:tabs>
        <w:ind w:left="720" w:firstLine="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7">
    <w:nsid w:val="6A31238C"/>
    <w:multiLevelType w:val="hybridMultilevel"/>
    <w:tmpl w:val="C10C7094"/>
    <w:lvl w:ilvl="0" w:tplc="FF284DE6">
      <w:start w:val="1"/>
      <w:numFmt w:val="bullet"/>
      <w:pStyle w:val="a6"/>
      <w:lvlText w:val=""/>
      <w:lvlJc w:val="left"/>
      <w:pPr>
        <w:tabs>
          <w:tab w:val="num" w:pos="567"/>
        </w:tabs>
        <w:ind w:left="567" w:hanging="454"/>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8">
    <w:nsid w:val="6DF11019"/>
    <w:multiLevelType w:val="hybridMultilevel"/>
    <w:tmpl w:val="F3189770"/>
    <w:lvl w:ilvl="0" w:tplc="04190001">
      <w:start w:val="1"/>
      <w:numFmt w:val="decimal"/>
      <w:lvlText w:val="%1."/>
      <w:lvlJc w:val="left"/>
      <w:pPr>
        <w:ind w:left="1429" w:hanging="360"/>
      </w:p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49">
    <w:nsid w:val="760F6FF8"/>
    <w:multiLevelType w:val="multilevel"/>
    <w:tmpl w:val="35E021DA"/>
    <w:lvl w:ilvl="0">
      <w:start w:val="2"/>
      <w:numFmt w:val="decimal"/>
      <w:lvlText w:val="%1"/>
      <w:lvlJc w:val="left"/>
      <w:pPr>
        <w:ind w:left="375" w:hanging="375"/>
      </w:pPr>
      <w:rPr>
        <w:rFonts w:hint="default"/>
      </w:rPr>
    </w:lvl>
    <w:lvl w:ilvl="1">
      <w:start w:val="8"/>
      <w:numFmt w:val="decimal"/>
      <w:lvlText w:val="%1.%2"/>
      <w:lvlJc w:val="left"/>
      <w:pPr>
        <w:ind w:left="735" w:hanging="375"/>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nsid w:val="76CC31AD"/>
    <w:multiLevelType w:val="hybridMultilevel"/>
    <w:tmpl w:val="0EA0737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1">
    <w:nsid w:val="79836865"/>
    <w:multiLevelType w:val="hybridMultilevel"/>
    <w:tmpl w:val="85DCBEFE"/>
    <w:name w:val="WW8Num562"/>
    <w:lvl w:ilvl="0" w:tplc="04190001">
      <w:start w:val="1"/>
      <w:numFmt w:val="bullet"/>
      <w:lvlText w:val=""/>
      <w:lvlJc w:val="left"/>
      <w:pPr>
        <w:tabs>
          <w:tab w:val="num" w:pos="1800"/>
        </w:tabs>
        <w:ind w:left="1800" w:hanging="360"/>
      </w:pPr>
      <w:rPr>
        <w:rFonts w:ascii="Symbol" w:hAnsi="Symbol" w:hint="default"/>
      </w:rPr>
    </w:lvl>
    <w:lvl w:ilvl="1" w:tplc="04190003">
      <w:start w:val="1"/>
      <w:numFmt w:val="bullet"/>
      <w:lvlText w:val="o"/>
      <w:lvlJc w:val="left"/>
      <w:pPr>
        <w:tabs>
          <w:tab w:val="num" w:pos="2520"/>
        </w:tabs>
        <w:ind w:left="2520" w:hanging="360"/>
      </w:pPr>
      <w:rPr>
        <w:rFonts w:ascii="Courier New" w:hAnsi="Courier New" w:hint="default"/>
      </w:rPr>
    </w:lvl>
    <w:lvl w:ilvl="2" w:tplc="04190005">
      <w:start w:val="1"/>
      <w:numFmt w:val="bullet"/>
      <w:lvlText w:val=""/>
      <w:lvlJc w:val="left"/>
      <w:pPr>
        <w:tabs>
          <w:tab w:val="num" w:pos="1800"/>
        </w:tabs>
        <w:ind w:left="1800" w:hanging="360"/>
      </w:pPr>
      <w:rPr>
        <w:rFonts w:ascii="Symbol" w:hAnsi="Symbol" w:hint="default"/>
      </w:rPr>
    </w:lvl>
    <w:lvl w:ilvl="3" w:tplc="04190001">
      <w:start w:val="1"/>
      <w:numFmt w:val="bullet"/>
      <w:lvlText w:val="o"/>
      <w:lvlJc w:val="left"/>
      <w:pPr>
        <w:tabs>
          <w:tab w:val="num" w:pos="2520"/>
        </w:tabs>
        <w:ind w:left="2520" w:hanging="360"/>
      </w:pPr>
      <w:rPr>
        <w:rFonts w:ascii="Courier New" w:hAnsi="Courier New" w:hint="default"/>
      </w:rPr>
    </w:lvl>
    <w:lvl w:ilvl="4" w:tplc="04190003">
      <w:start w:val="1"/>
      <w:numFmt w:val="bullet"/>
      <w:lvlText w:val=""/>
      <w:lvlJc w:val="left"/>
      <w:pPr>
        <w:tabs>
          <w:tab w:val="num" w:pos="720"/>
        </w:tabs>
        <w:ind w:left="720" w:hanging="363"/>
      </w:pPr>
      <w:rPr>
        <w:rFonts w:ascii="Symbol" w:hAnsi="Symbol" w:hint="default"/>
      </w:rPr>
    </w:lvl>
    <w:lvl w:ilvl="5" w:tplc="04190005">
      <w:start w:val="1"/>
      <w:numFmt w:val="bullet"/>
      <w:lvlText w:val="o"/>
      <w:lvlJc w:val="left"/>
      <w:pPr>
        <w:tabs>
          <w:tab w:val="num" w:pos="2520"/>
        </w:tabs>
        <w:ind w:left="2520" w:hanging="360"/>
      </w:pPr>
      <w:rPr>
        <w:rFonts w:ascii="Courier New" w:hAnsi="Courier New" w:hint="default"/>
      </w:rPr>
    </w:lvl>
    <w:lvl w:ilvl="6" w:tplc="04190001">
      <w:start w:val="1"/>
      <w:numFmt w:val="bullet"/>
      <w:lvlText w:val=""/>
      <w:lvlJc w:val="left"/>
      <w:pPr>
        <w:tabs>
          <w:tab w:val="num" w:pos="900"/>
        </w:tabs>
        <w:ind w:left="900" w:hanging="360"/>
      </w:pPr>
      <w:rPr>
        <w:rFonts w:ascii="Symbol" w:hAnsi="Symbol" w:hint="default"/>
      </w:rPr>
    </w:lvl>
    <w:lvl w:ilvl="7" w:tplc="04190003" w:tentative="1">
      <w:start w:val="1"/>
      <w:numFmt w:val="bullet"/>
      <w:lvlText w:val="o"/>
      <w:lvlJc w:val="left"/>
      <w:pPr>
        <w:tabs>
          <w:tab w:val="num" w:pos="6840"/>
        </w:tabs>
        <w:ind w:left="6840" w:hanging="360"/>
      </w:pPr>
      <w:rPr>
        <w:rFonts w:ascii="Courier New" w:hAnsi="Courier New" w:cs="Courier New" w:hint="default"/>
      </w:rPr>
    </w:lvl>
    <w:lvl w:ilvl="8" w:tplc="04190005" w:tentative="1">
      <w:start w:val="1"/>
      <w:numFmt w:val="bullet"/>
      <w:lvlText w:val=""/>
      <w:lvlJc w:val="left"/>
      <w:pPr>
        <w:tabs>
          <w:tab w:val="num" w:pos="7560"/>
        </w:tabs>
        <w:ind w:left="7560" w:hanging="360"/>
      </w:pPr>
      <w:rPr>
        <w:rFonts w:ascii="Wingdings" w:hAnsi="Wingdings" w:hint="default"/>
      </w:rPr>
    </w:lvl>
  </w:abstractNum>
  <w:abstractNum w:abstractNumId="52">
    <w:nsid w:val="7D2A1656"/>
    <w:multiLevelType w:val="hybridMultilevel"/>
    <w:tmpl w:val="4246EB82"/>
    <w:lvl w:ilvl="0" w:tplc="FFFFFFFF">
      <w:start w:val="1"/>
      <w:numFmt w:val="bullet"/>
      <w:lvlText w:val=""/>
      <w:lvlJc w:val="left"/>
      <w:pPr>
        <w:ind w:left="1429" w:hanging="360"/>
      </w:pPr>
      <w:rPr>
        <w:rFonts w:ascii="Symbol" w:hAnsi="Symbol"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num w:numId="1">
    <w:abstractNumId w:val="19"/>
  </w:num>
  <w:num w:numId="2">
    <w:abstractNumId w:val="3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num>
  <w:num w:numId="6">
    <w:abstractNumId w:val="3"/>
  </w:num>
  <w:num w:numId="7">
    <w:abstractNumId w:val="2"/>
  </w:num>
  <w:num w:numId="8">
    <w:abstractNumId w:val="10"/>
  </w:num>
  <w:num w:numId="9">
    <w:abstractNumId w:val="22"/>
  </w:num>
  <w:num w:numId="10">
    <w:abstractNumId w:val="37"/>
  </w:num>
  <w:num w:numId="11">
    <w:abstractNumId w:val="12"/>
  </w:num>
  <w:num w:numId="12">
    <w:abstractNumId w:val="7"/>
  </w:num>
  <w:num w:numId="13">
    <w:abstractNumId w:val="26"/>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3"/>
  </w:num>
  <w:num w:numId="18">
    <w:abstractNumId w:val="1"/>
  </w:num>
  <w:num w:numId="19">
    <w:abstractNumId w:val="45"/>
  </w:num>
  <w:num w:numId="20">
    <w:abstractNumId w:val="36"/>
  </w:num>
  <w:num w:numId="21">
    <w:abstractNumId w:val="34"/>
  </w:num>
  <w:num w:numId="22">
    <w:abstractNumId w:val="33"/>
  </w:num>
  <w:num w:numId="23">
    <w:abstractNumId w:val="21"/>
  </w:num>
  <w:num w:numId="24">
    <w:abstractNumId w:val="15"/>
  </w:num>
  <w:num w:numId="25">
    <w:abstractNumId w:val="28"/>
  </w:num>
  <w:num w:numId="26">
    <w:abstractNumId w:val="17"/>
  </w:num>
  <w:num w:numId="27">
    <w:abstractNumId w:val="50"/>
  </w:num>
  <w:num w:numId="28">
    <w:abstractNumId w:val="40"/>
  </w:num>
  <w:num w:numId="29">
    <w:abstractNumId w:val="20"/>
  </w:num>
  <w:num w:numId="30">
    <w:abstractNumId w:val="14"/>
  </w:num>
  <w:num w:numId="31">
    <w:abstractNumId w:val="23"/>
  </w:num>
  <w:num w:numId="32">
    <w:abstractNumId w:val="11"/>
  </w:num>
  <w:num w:numId="33">
    <w:abstractNumId w:val="9"/>
  </w:num>
  <w:num w:numId="34">
    <w:abstractNumId w:val="52"/>
  </w:num>
  <w:num w:numId="35">
    <w:abstractNumId w:val="30"/>
  </w:num>
  <w:num w:numId="36">
    <w:abstractNumId w:val="43"/>
  </w:num>
  <w:num w:numId="37">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41"/>
  </w:num>
  <w:num w:numId="39">
    <w:abstractNumId w:val="24"/>
  </w:num>
  <w:num w:numId="40">
    <w:abstractNumId w:val="42"/>
  </w:num>
  <w:num w:numId="41">
    <w:abstractNumId w:val="29"/>
  </w:num>
  <w:num w:numId="42">
    <w:abstractNumId w:val="27"/>
  </w:num>
  <w:num w:numId="43">
    <w:abstractNumId w:val="16"/>
  </w:num>
  <w:num w:numId="44">
    <w:abstractNumId w:val="35"/>
  </w:num>
  <w:num w:numId="45">
    <w:abstractNumId w:val="48"/>
  </w:num>
  <w:num w:numId="46">
    <w:abstractNumId w:val="25"/>
  </w:num>
  <w:num w:numId="47">
    <w:abstractNumId w:val="46"/>
  </w:num>
  <w:num w:numId="48">
    <w:abstractNumId w:val="38"/>
  </w:num>
  <w:num w:numId="49">
    <w:abstractNumId w:val="51"/>
  </w:num>
  <w:num w:numId="50">
    <w:abstractNumId w:val="44"/>
  </w:num>
  <w:num w:numId="51">
    <w:abstractNumId w:val="6"/>
  </w:num>
  <w:num w:numId="52">
    <w:abstractNumId w:val="4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7B354A"/>
    <w:rsid w:val="00004D54"/>
    <w:rsid w:val="00005F02"/>
    <w:rsid w:val="0000657C"/>
    <w:rsid w:val="00007688"/>
    <w:rsid w:val="00007DE1"/>
    <w:rsid w:val="00012A04"/>
    <w:rsid w:val="0001382E"/>
    <w:rsid w:val="000217EC"/>
    <w:rsid w:val="00027595"/>
    <w:rsid w:val="000321FD"/>
    <w:rsid w:val="00035E9E"/>
    <w:rsid w:val="00035FDC"/>
    <w:rsid w:val="000377B8"/>
    <w:rsid w:val="00037F4C"/>
    <w:rsid w:val="0004153F"/>
    <w:rsid w:val="000420C6"/>
    <w:rsid w:val="0004227F"/>
    <w:rsid w:val="00042934"/>
    <w:rsid w:val="00047DF0"/>
    <w:rsid w:val="00053EF0"/>
    <w:rsid w:val="000554B9"/>
    <w:rsid w:val="000568AB"/>
    <w:rsid w:val="000656E8"/>
    <w:rsid w:val="00065732"/>
    <w:rsid w:val="00065D2E"/>
    <w:rsid w:val="00067FDE"/>
    <w:rsid w:val="00071619"/>
    <w:rsid w:val="00071F93"/>
    <w:rsid w:val="00072366"/>
    <w:rsid w:val="00073027"/>
    <w:rsid w:val="00073A54"/>
    <w:rsid w:val="00082E5F"/>
    <w:rsid w:val="000855CE"/>
    <w:rsid w:val="0008715C"/>
    <w:rsid w:val="000876C5"/>
    <w:rsid w:val="0009339B"/>
    <w:rsid w:val="00097EB7"/>
    <w:rsid w:val="000A137E"/>
    <w:rsid w:val="000A21DA"/>
    <w:rsid w:val="000A4253"/>
    <w:rsid w:val="000A705A"/>
    <w:rsid w:val="000B048D"/>
    <w:rsid w:val="000B0D6E"/>
    <w:rsid w:val="000B6CD5"/>
    <w:rsid w:val="000C0F63"/>
    <w:rsid w:val="000C1E58"/>
    <w:rsid w:val="000C44FC"/>
    <w:rsid w:val="000C752A"/>
    <w:rsid w:val="000C771D"/>
    <w:rsid w:val="000D0DCA"/>
    <w:rsid w:val="000D0EBB"/>
    <w:rsid w:val="000D2D72"/>
    <w:rsid w:val="000D5F95"/>
    <w:rsid w:val="000D73AC"/>
    <w:rsid w:val="000E0433"/>
    <w:rsid w:val="000E1868"/>
    <w:rsid w:val="000E1E80"/>
    <w:rsid w:val="000E2D0F"/>
    <w:rsid w:val="000E4836"/>
    <w:rsid w:val="000F37B7"/>
    <w:rsid w:val="000F74A4"/>
    <w:rsid w:val="00102407"/>
    <w:rsid w:val="00103AF1"/>
    <w:rsid w:val="00107062"/>
    <w:rsid w:val="00110F4E"/>
    <w:rsid w:val="001129FF"/>
    <w:rsid w:val="00113189"/>
    <w:rsid w:val="001136BC"/>
    <w:rsid w:val="00116524"/>
    <w:rsid w:val="00121A73"/>
    <w:rsid w:val="001223D7"/>
    <w:rsid w:val="001230A6"/>
    <w:rsid w:val="001236C6"/>
    <w:rsid w:val="00123CE3"/>
    <w:rsid w:val="00124060"/>
    <w:rsid w:val="0012769D"/>
    <w:rsid w:val="00132BCF"/>
    <w:rsid w:val="00133145"/>
    <w:rsid w:val="001348D8"/>
    <w:rsid w:val="0013713A"/>
    <w:rsid w:val="001377AD"/>
    <w:rsid w:val="001406D7"/>
    <w:rsid w:val="00140D6D"/>
    <w:rsid w:val="001412D4"/>
    <w:rsid w:val="00142082"/>
    <w:rsid w:val="00144025"/>
    <w:rsid w:val="00144E62"/>
    <w:rsid w:val="001451BF"/>
    <w:rsid w:val="00145F45"/>
    <w:rsid w:val="001476BA"/>
    <w:rsid w:val="00147BB7"/>
    <w:rsid w:val="00152CE3"/>
    <w:rsid w:val="00153D95"/>
    <w:rsid w:val="00155DD7"/>
    <w:rsid w:val="00157F51"/>
    <w:rsid w:val="0016110F"/>
    <w:rsid w:val="00162721"/>
    <w:rsid w:val="00163534"/>
    <w:rsid w:val="00163FA0"/>
    <w:rsid w:val="00164110"/>
    <w:rsid w:val="00170EA3"/>
    <w:rsid w:val="001728BA"/>
    <w:rsid w:val="00173619"/>
    <w:rsid w:val="00174899"/>
    <w:rsid w:val="00174B7B"/>
    <w:rsid w:val="001761A8"/>
    <w:rsid w:val="001816D6"/>
    <w:rsid w:val="00182505"/>
    <w:rsid w:val="00183710"/>
    <w:rsid w:val="001847CE"/>
    <w:rsid w:val="00184B9E"/>
    <w:rsid w:val="001859FD"/>
    <w:rsid w:val="00185B86"/>
    <w:rsid w:val="00192B24"/>
    <w:rsid w:val="001969CE"/>
    <w:rsid w:val="001A230F"/>
    <w:rsid w:val="001A3634"/>
    <w:rsid w:val="001A3B7E"/>
    <w:rsid w:val="001B023D"/>
    <w:rsid w:val="001B0611"/>
    <w:rsid w:val="001B3CAE"/>
    <w:rsid w:val="001B3F04"/>
    <w:rsid w:val="001B4EAC"/>
    <w:rsid w:val="001C4F72"/>
    <w:rsid w:val="001D02A2"/>
    <w:rsid w:val="001D2C66"/>
    <w:rsid w:val="001D51D8"/>
    <w:rsid w:val="001E0929"/>
    <w:rsid w:val="001E46BD"/>
    <w:rsid w:val="001E5702"/>
    <w:rsid w:val="001E5747"/>
    <w:rsid w:val="001E5E3E"/>
    <w:rsid w:val="001F02CA"/>
    <w:rsid w:val="001F31B5"/>
    <w:rsid w:val="001F4B13"/>
    <w:rsid w:val="0020187D"/>
    <w:rsid w:val="002039B2"/>
    <w:rsid w:val="002046B5"/>
    <w:rsid w:val="00206DA2"/>
    <w:rsid w:val="0020724E"/>
    <w:rsid w:val="00207905"/>
    <w:rsid w:val="00210812"/>
    <w:rsid w:val="002121D7"/>
    <w:rsid w:val="002122EA"/>
    <w:rsid w:val="0021249D"/>
    <w:rsid w:val="00214A23"/>
    <w:rsid w:val="0021672F"/>
    <w:rsid w:val="002206F2"/>
    <w:rsid w:val="00223C9C"/>
    <w:rsid w:val="00223D24"/>
    <w:rsid w:val="00223D7F"/>
    <w:rsid w:val="002243DE"/>
    <w:rsid w:val="002262E7"/>
    <w:rsid w:val="00232BE0"/>
    <w:rsid w:val="00233936"/>
    <w:rsid w:val="00233A13"/>
    <w:rsid w:val="00234C48"/>
    <w:rsid w:val="00236373"/>
    <w:rsid w:val="00236CEC"/>
    <w:rsid w:val="00237536"/>
    <w:rsid w:val="002414C4"/>
    <w:rsid w:val="002446D5"/>
    <w:rsid w:val="00247393"/>
    <w:rsid w:val="0024770B"/>
    <w:rsid w:val="00250D35"/>
    <w:rsid w:val="00253B82"/>
    <w:rsid w:val="00254CE9"/>
    <w:rsid w:val="002568FF"/>
    <w:rsid w:val="00260101"/>
    <w:rsid w:val="00260C07"/>
    <w:rsid w:val="0026515A"/>
    <w:rsid w:val="002658B8"/>
    <w:rsid w:val="00266264"/>
    <w:rsid w:val="0026652F"/>
    <w:rsid w:val="002673FA"/>
    <w:rsid w:val="0027026F"/>
    <w:rsid w:val="00272DCE"/>
    <w:rsid w:val="00274AA6"/>
    <w:rsid w:val="00275B5C"/>
    <w:rsid w:val="00277819"/>
    <w:rsid w:val="0027794B"/>
    <w:rsid w:val="00283ABC"/>
    <w:rsid w:val="00285438"/>
    <w:rsid w:val="00290208"/>
    <w:rsid w:val="002932F2"/>
    <w:rsid w:val="002935CD"/>
    <w:rsid w:val="00294A30"/>
    <w:rsid w:val="002956D4"/>
    <w:rsid w:val="00295D0F"/>
    <w:rsid w:val="00295DC0"/>
    <w:rsid w:val="0029696F"/>
    <w:rsid w:val="002A0A1F"/>
    <w:rsid w:val="002A358C"/>
    <w:rsid w:val="002A63C5"/>
    <w:rsid w:val="002A68A0"/>
    <w:rsid w:val="002A731E"/>
    <w:rsid w:val="002B106C"/>
    <w:rsid w:val="002B1A69"/>
    <w:rsid w:val="002B381A"/>
    <w:rsid w:val="002B44DD"/>
    <w:rsid w:val="002B6C19"/>
    <w:rsid w:val="002D6A16"/>
    <w:rsid w:val="002E07B7"/>
    <w:rsid w:val="002E1D85"/>
    <w:rsid w:val="002E1DA1"/>
    <w:rsid w:val="002E2EAD"/>
    <w:rsid w:val="002E3AA0"/>
    <w:rsid w:val="002E4770"/>
    <w:rsid w:val="002E632E"/>
    <w:rsid w:val="002F1729"/>
    <w:rsid w:val="002F1E77"/>
    <w:rsid w:val="002F3899"/>
    <w:rsid w:val="002F45B2"/>
    <w:rsid w:val="00302341"/>
    <w:rsid w:val="00302B6D"/>
    <w:rsid w:val="00304320"/>
    <w:rsid w:val="00304802"/>
    <w:rsid w:val="00306617"/>
    <w:rsid w:val="003104A1"/>
    <w:rsid w:val="003111D1"/>
    <w:rsid w:val="00312DD8"/>
    <w:rsid w:val="00313782"/>
    <w:rsid w:val="00313A93"/>
    <w:rsid w:val="00313CE7"/>
    <w:rsid w:val="00321D1D"/>
    <w:rsid w:val="0032344C"/>
    <w:rsid w:val="00323847"/>
    <w:rsid w:val="003247A9"/>
    <w:rsid w:val="0033114D"/>
    <w:rsid w:val="0033295E"/>
    <w:rsid w:val="00341972"/>
    <w:rsid w:val="0034346D"/>
    <w:rsid w:val="0034725A"/>
    <w:rsid w:val="0035055D"/>
    <w:rsid w:val="003515A2"/>
    <w:rsid w:val="00352B54"/>
    <w:rsid w:val="003544AE"/>
    <w:rsid w:val="003565C3"/>
    <w:rsid w:val="003569E5"/>
    <w:rsid w:val="00356F20"/>
    <w:rsid w:val="00361020"/>
    <w:rsid w:val="0036204C"/>
    <w:rsid w:val="0036423D"/>
    <w:rsid w:val="00365780"/>
    <w:rsid w:val="00371238"/>
    <w:rsid w:val="0037353C"/>
    <w:rsid w:val="00373986"/>
    <w:rsid w:val="00381474"/>
    <w:rsid w:val="00383CAF"/>
    <w:rsid w:val="00385E76"/>
    <w:rsid w:val="00391AD0"/>
    <w:rsid w:val="00393A67"/>
    <w:rsid w:val="00393EB9"/>
    <w:rsid w:val="00396F4F"/>
    <w:rsid w:val="0039739B"/>
    <w:rsid w:val="003A269C"/>
    <w:rsid w:val="003A2F31"/>
    <w:rsid w:val="003A4464"/>
    <w:rsid w:val="003A53FF"/>
    <w:rsid w:val="003A679E"/>
    <w:rsid w:val="003B01C4"/>
    <w:rsid w:val="003B196C"/>
    <w:rsid w:val="003B3638"/>
    <w:rsid w:val="003B3AD0"/>
    <w:rsid w:val="003B71F1"/>
    <w:rsid w:val="003B7E14"/>
    <w:rsid w:val="003C100A"/>
    <w:rsid w:val="003C542B"/>
    <w:rsid w:val="003C603E"/>
    <w:rsid w:val="003D116A"/>
    <w:rsid w:val="003D2A4C"/>
    <w:rsid w:val="003D3BC9"/>
    <w:rsid w:val="003D6BA3"/>
    <w:rsid w:val="003D7731"/>
    <w:rsid w:val="003E0B2B"/>
    <w:rsid w:val="003E3CB1"/>
    <w:rsid w:val="003E41E8"/>
    <w:rsid w:val="003E6A19"/>
    <w:rsid w:val="003E707D"/>
    <w:rsid w:val="003F6B11"/>
    <w:rsid w:val="00405071"/>
    <w:rsid w:val="004070C7"/>
    <w:rsid w:val="004073CA"/>
    <w:rsid w:val="00407975"/>
    <w:rsid w:val="004137CC"/>
    <w:rsid w:val="004142D7"/>
    <w:rsid w:val="00415655"/>
    <w:rsid w:val="00420FA1"/>
    <w:rsid w:val="00421638"/>
    <w:rsid w:val="004221B2"/>
    <w:rsid w:val="004242DA"/>
    <w:rsid w:val="0042437E"/>
    <w:rsid w:val="00426F1F"/>
    <w:rsid w:val="004306BC"/>
    <w:rsid w:val="00433AC7"/>
    <w:rsid w:val="00434B5E"/>
    <w:rsid w:val="004352A2"/>
    <w:rsid w:val="00435D8D"/>
    <w:rsid w:val="00440D9A"/>
    <w:rsid w:val="00441F51"/>
    <w:rsid w:val="00442CCF"/>
    <w:rsid w:val="0044342F"/>
    <w:rsid w:val="0044493D"/>
    <w:rsid w:val="00445B9D"/>
    <w:rsid w:val="00456F33"/>
    <w:rsid w:val="0045712F"/>
    <w:rsid w:val="00457ADD"/>
    <w:rsid w:val="00460949"/>
    <w:rsid w:val="004624A9"/>
    <w:rsid w:val="0046346E"/>
    <w:rsid w:val="0046508B"/>
    <w:rsid w:val="00465823"/>
    <w:rsid w:val="004663F0"/>
    <w:rsid w:val="00466C97"/>
    <w:rsid w:val="004769C1"/>
    <w:rsid w:val="004807E7"/>
    <w:rsid w:val="00481176"/>
    <w:rsid w:val="00482E39"/>
    <w:rsid w:val="004830A9"/>
    <w:rsid w:val="00487893"/>
    <w:rsid w:val="00492AC3"/>
    <w:rsid w:val="0049347B"/>
    <w:rsid w:val="00495B19"/>
    <w:rsid w:val="004A124D"/>
    <w:rsid w:val="004A1456"/>
    <w:rsid w:val="004A1B70"/>
    <w:rsid w:val="004A5F4A"/>
    <w:rsid w:val="004A5F82"/>
    <w:rsid w:val="004A7749"/>
    <w:rsid w:val="004A7A1E"/>
    <w:rsid w:val="004A7F29"/>
    <w:rsid w:val="004B0B4E"/>
    <w:rsid w:val="004B0FB9"/>
    <w:rsid w:val="004B42F6"/>
    <w:rsid w:val="004B7E13"/>
    <w:rsid w:val="004C58B6"/>
    <w:rsid w:val="004C6790"/>
    <w:rsid w:val="004C7DA2"/>
    <w:rsid w:val="004C7E55"/>
    <w:rsid w:val="004D1B11"/>
    <w:rsid w:val="004D2647"/>
    <w:rsid w:val="004D37C9"/>
    <w:rsid w:val="004D70C8"/>
    <w:rsid w:val="004E0C3A"/>
    <w:rsid w:val="004E1E0B"/>
    <w:rsid w:val="004E406C"/>
    <w:rsid w:val="004E4C6D"/>
    <w:rsid w:val="004E6D3E"/>
    <w:rsid w:val="004E7D38"/>
    <w:rsid w:val="004F0CBA"/>
    <w:rsid w:val="004F24CD"/>
    <w:rsid w:val="004F25CE"/>
    <w:rsid w:val="004F29BE"/>
    <w:rsid w:val="004F395F"/>
    <w:rsid w:val="004F6AE7"/>
    <w:rsid w:val="00500318"/>
    <w:rsid w:val="00501180"/>
    <w:rsid w:val="00502A41"/>
    <w:rsid w:val="00502CD0"/>
    <w:rsid w:val="00505094"/>
    <w:rsid w:val="00505E9D"/>
    <w:rsid w:val="005060E1"/>
    <w:rsid w:val="0050683F"/>
    <w:rsid w:val="00511B6F"/>
    <w:rsid w:val="0051203C"/>
    <w:rsid w:val="005133C1"/>
    <w:rsid w:val="005150D8"/>
    <w:rsid w:val="00521F3B"/>
    <w:rsid w:val="00523651"/>
    <w:rsid w:val="00523AEC"/>
    <w:rsid w:val="005256C0"/>
    <w:rsid w:val="005258AC"/>
    <w:rsid w:val="00530568"/>
    <w:rsid w:val="005312B6"/>
    <w:rsid w:val="00531BD8"/>
    <w:rsid w:val="0053301F"/>
    <w:rsid w:val="00534044"/>
    <w:rsid w:val="005341A2"/>
    <w:rsid w:val="00534EE8"/>
    <w:rsid w:val="00535451"/>
    <w:rsid w:val="0053593E"/>
    <w:rsid w:val="00536BF9"/>
    <w:rsid w:val="005425DC"/>
    <w:rsid w:val="005446B5"/>
    <w:rsid w:val="00552E6D"/>
    <w:rsid w:val="00557C84"/>
    <w:rsid w:val="005605E5"/>
    <w:rsid w:val="00561E7D"/>
    <w:rsid w:val="00562CA3"/>
    <w:rsid w:val="005651B3"/>
    <w:rsid w:val="005653C3"/>
    <w:rsid w:val="0056776F"/>
    <w:rsid w:val="005718F8"/>
    <w:rsid w:val="005720EE"/>
    <w:rsid w:val="00573BC8"/>
    <w:rsid w:val="005746CC"/>
    <w:rsid w:val="00574D5A"/>
    <w:rsid w:val="0058055F"/>
    <w:rsid w:val="0058074B"/>
    <w:rsid w:val="00583096"/>
    <w:rsid w:val="005846BE"/>
    <w:rsid w:val="00585960"/>
    <w:rsid w:val="00585BC9"/>
    <w:rsid w:val="00590E5B"/>
    <w:rsid w:val="00591FF2"/>
    <w:rsid w:val="00597830"/>
    <w:rsid w:val="005A1988"/>
    <w:rsid w:val="005A3176"/>
    <w:rsid w:val="005A3DE8"/>
    <w:rsid w:val="005A3EB9"/>
    <w:rsid w:val="005A5032"/>
    <w:rsid w:val="005A569D"/>
    <w:rsid w:val="005B0194"/>
    <w:rsid w:val="005B33B8"/>
    <w:rsid w:val="005B5016"/>
    <w:rsid w:val="005C1EDD"/>
    <w:rsid w:val="005C2D61"/>
    <w:rsid w:val="005C3020"/>
    <w:rsid w:val="005C50C5"/>
    <w:rsid w:val="005C51EB"/>
    <w:rsid w:val="005D0C4E"/>
    <w:rsid w:val="005D319F"/>
    <w:rsid w:val="005D4649"/>
    <w:rsid w:val="005D52FC"/>
    <w:rsid w:val="005D5CB4"/>
    <w:rsid w:val="005D7B21"/>
    <w:rsid w:val="005E03D1"/>
    <w:rsid w:val="005E1BFB"/>
    <w:rsid w:val="005E2A5A"/>
    <w:rsid w:val="005E2FDD"/>
    <w:rsid w:val="005E3BCD"/>
    <w:rsid w:val="005E5661"/>
    <w:rsid w:val="005E5EA1"/>
    <w:rsid w:val="005E7B14"/>
    <w:rsid w:val="005F03D9"/>
    <w:rsid w:val="005F1245"/>
    <w:rsid w:val="005F21A6"/>
    <w:rsid w:val="005F3C55"/>
    <w:rsid w:val="005F7F1B"/>
    <w:rsid w:val="006039A3"/>
    <w:rsid w:val="00605034"/>
    <w:rsid w:val="00606379"/>
    <w:rsid w:val="006110DA"/>
    <w:rsid w:val="00620C78"/>
    <w:rsid w:val="00621BA8"/>
    <w:rsid w:val="006241BC"/>
    <w:rsid w:val="006261CE"/>
    <w:rsid w:val="00626949"/>
    <w:rsid w:val="00627009"/>
    <w:rsid w:val="0063260F"/>
    <w:rsid w:val="006360C4"/>
    <w:rsid w:val="00640D1E"/>
    <w:rsid w:val="0064247F"/>
    <w:rsid w:val="00643906"/>
    <w:rsid w:val="0064402B"/>
    <w:rsid w:val="00644F74"/>
    <w:rsid w:val="0064628F"/>
    <w:rsid w:val="006505DF"/>
    <w:rsid w:val="00653183"/>
    <w:rsid w:val="006537A6"/>
    <w:rsid w:val="00653C1D"/>
    <w:rsid w:val="00655DDC"/>
    <w:rsid w:val="0066309C"/>
    <w:rsid w:val="0066320E"/>
    <w:rsid w:val="00663F88"/>
    <w:rsid w:val="0066492A"/>
    <w:rsid w:val="00667CCF"/>
    <w:rsid w:val="00672675"/>
    <w:rsid w:val="00673D18"/>
    <w:rsid w:val="00674307"/>
    <w:rsid w:val="00674D8F"/>
    <w:rsid w:val="00674FCD"/>
    <w:rsid w:val="00675DA4"/>
    <w:rsid w:val="00675F22"/>
    <w:rsid w:val="0068141D"/>
    <w:rsid w:val="00685507"/>
    <w:rsid w:val="0068717C"/>
    <w:rsid w:val="0069335A"/>
    <w:rsid w:val="0069539E"/>
    <w:rsid w:val="006A1DC4"/>
    <w:rsid w:val="006A5A6B"/>
    <w:rsid w:val="006B08AD"/>
    <w:rsid w:val="006B0961"/>
    <w:rsid w:val="006B26AD"/>
    <w:rsid w:val="006B2ECD"/>
    <w:rsid w:val="006B385A"/>
    <w:rsid w:val="006C024B"/>
    <w:rsid w:val="006C0E72"/>
    <w:rsid w:val="006C29B9"/>
    <w:rsid w:val="006C782A"/>
    <w:rsid w:val="006D1C2A"/>
    <w:rsid w:val="006D33DF"/>
    <w:rsid w:val="006D526D"/>
    <w:rsid w:val="006D6FCF"/>
    <w:rsid w:val="006D7E7E"/>
    <w:rsid w:val="006E0985"/>
    <w:rsid w:val="006E0DF7"/>
    <w:rsid w:val="006E20B0"/>
    <w:rsid w:val="006E2826"/>
    <w:rsid w:val="006E2A72"/>
    <w:rsid w:val="006E39A0"/>
    <w:rsid w:val="006E3BCE"/>
    <w:rsid w:val="006E3E11"/>
    <w:rsid w:val="006E6AFD"/>
    <w:rsid w:val="006F3444"/>
    <w:rsid w:val="006F3E41"/>
    <w:rsid w:val="006F6064"/>
    <w:rsid w:val="006F7689"/>
    <w:rsid w:val="007005EF"/>
    <w:rsid w:val="00705C51"/>
    <w:rsid w:val="007103DF"/>
    <w:rsid w:val="0071107B"/>
    <w:rsid w:val="00711E39"/>
    <w:rsid w:val="00716DC2"/>
    <w:rsid w:val="0072061A"/>
    <w:rsid w:val="00724C3B"/>
    <w:rsid w:val="00727887"/>
    <w:rsid w:val="0073045A"/>
    <w:rsid w:val="007368B7"/>
    <w:rsid w:val="00736D2D"/>
    <w:rsid w:val="00741D9F"/>
    <w:rsid w:val="00743B3E"/>
    <w:rsid w:val="00746910"/>
    <w:rsid w:val="00746F4A"/>
    <w:rsid w:val="007505D5"/>
    <w:rsid w:val="00752382"/>
    <w:rsid w:val="00754E92"/>
    <w:rsid w:val="0076043B"/>
    <w:rsid w:val="0076120D"/>
    <w:rsid w:val="00762840"/>
    <w:rsid w:val="007644E1"/>
    <w:rsid w:val="00765A7D"/>
    <w:rsid w:val="00767B70"/>
    <w:rsid w:val="00770B6B"/>
    <w:rsid w:val="00773090"/>
    <w:rsid w:val="0077457D"/>
    <w:rsid w:val="00775270"/>
    <w:rsid w:val="00780383"/>
    <w:rsid w:val="00780D60"/>
    <w:rsid w:val="00781113"/>
    <w:rsid w:val="00782A71"/>
    <w:rsid w:val="00784F66"/>
    <w:rsid w:val="007854F4"/>
    <w:rsid w:val="00786557"/>
    <w:rsid w:val="00786A79"/>
    <w:rsid w:val="007873F2"/>
    <w:rsid w:val="00787820"/>
    <w:rsid w:val="00787AF5"/>
    <w:rsid w:val="00790282"/>
    <w:rsid w:val="00790FEB"/>
    <w:rsid w:val="00794D8D"/>
    <w:rsid w:val="00796B2E"/>
    <w:rsid w:val="007A621E"/>
    <w:rsid w:val="007A704E"/>
    <w:rsid w:val="007A78F8"/>
    <w:rsid w:val="007A7BF4"/>
    <w:rsid w:val="007A7FE1"/>
    <w:rsid w:val="007B1EAC"/>
    <w:rsid w:val="007B2501"/>
    <w:rsid w:val="007B354A"/>
    <w:rsid w:val="007B3F71"/>
    <w:rsid w:val="007B5C54"/>
    <w:rsid w:val="007C0269"/>
    <w:rsid w:val="007C02F5"/>
    <w:rsid w:val="007C1F33"/>
    <w:rsid w:val="007C1F79"/>
    <w:rsid w:val="007C2D7F"/>
    <w:rsid w:val="007C5A9C"/>
    <w:rsid w:val="007C76CE"/>
    <w:rsid w:val="007D08D4"/>
    <w:rsid w:val="007E23DA"/>
    <w:rsid w:val="007E3A8D"/>
    <w:rsid w:val="007E55D7"/>
    <w:rsid w:val="007E5B40"/>
    <w:rsid w:val="007F178F"/>
    <w:rsid w:val="007F4FCE"/>
    <w:rsid w:val="00802291"/>
    <w:rsid w:val="0080239F"/>
    <w:rsid w:val="0080262E"/>
    <w:rsid w:val="00807B9E"/>
    <w:rsid w:val="00810AD1"/>
    <w:rsid w:val="0081208B"/>
    <w:rsid w:val="00814F40"/>
    <w:rsid w:val="008153BE"/>
    <w:rsid w:val="008160A2"/>
    <w:rsid w:val="00816A07"/>
    <w:rsid w:val="008228CE"/>
    <w:rsid w:val="00823A1A"/>
    <w:rsid w:val="00824A6F"/>
    <w:rsid w:val="00826ADB"/>
    <w:rsid w:val="00827DEC"/>
    <w:rsid w:val="0083214E"/>
    <w:rsid w:val="00834153"/>
    <w:rsid w:val="00834D0F"/>
    <w:rsid w:val="00837864"/>
    <w:rsid w:val="0084087E"/>
    <w:rsid w:val="0084144F"/>
    <w:rsid w:val="00841906"/>
    <w:rsid w:val="008449A6"/>
    <w:rsid w:val="00846A51"/>
    <w:rsid w:val="0085012A"/>
    <w:rsid w:val="00852FE5"/>
    <w:rsid w:val="00863884"/>
    <w:rsid w:val="008639BE"/>
    <w:rsid w:val="00867849"/>
    <w:rsid w:val="00870304"/>
    <w:rsid w:val="008703AC"/>
    <w:rsid w:val="00871888"/>
    <w:rsid w:val="0088033C"/>
    <w:rsid w:val="00880463"/>
    <w:rsid w:val="00880985"/>
    <w:rsid w:val="00883289"/>
    <w:rsid w:val="00883D01"/>
    <w:rsid w:val="00890A71"/>
    <w:rsid w:val="008921C6"/>
    <w:rsid w:val="00893282"/>
    <w:rsid w:val="008A11F9"/>
    <w:rsid w:val="008A7DF1"/>
    <w:rsid w:val="008B0049"/>
    <w:rsid w:val="008B1210"/>
    <w:rsid w:val="008B1FE4"/>
    <w:rsid w:val="008B5CAD"/>
    <w:rsid w:val="008B6DE0"/>
    <w:rsid w:val="008C1A74"/>
    <w:rsid w:val="008C1BA2"/>
    <w:rsid w:val="008C3315"/>
    <w:rsid w:val="008C4166"/>
    <w:rsid w:val="008C6BCD"/>
    <w:rsid w:val="008C6C4A"/>
    <w:rsid w:val="008C6D36"/>
    <w:rsid w:val="008C7A96"/>
    <w:rsid w:val="008D06DF"/>
    <w:rsid w:val="008D137D"/>
    <w:rsid w:val="008D1B7E"/>
    <w:rsid w:val="008D3396"/>
    <w:rsid w:val="008D3A13"/>
    <w:rsid w:val="008D51FE"/>
    <w:rsid w:val="008D5390"/>
    <w:rsid w:val="008D5D96"/>
    <w:rsid w:val="008D684D"/>
    <w:rsid w:val="008E20A8"/>
    <w:rsid w:val="008E261B"/>
    <w:rsid w:val="008E66AA"/>
    <w:rsid w:val="008E719C"/>
    <w:rsid w:val="008F1EFE"/>
    <w:rsid w:val="008F2887"/>
    <w:rsid w:val="008F2D83"/>
    <w:rsid w:val="008F39E2"/>
    <w:rsid w:val="008F3F78"/>
    <w:rsid w:val="008F570F"/>
    <w:rsid w:val="008F5E3D"/>
    <w:rsid w:val="008F6F45"/>
    <w:rsid w:val="0090075F"/>
    <w:rsid w:val="00903B72"/>
    <w:rsid w:val="00910DC4"/>
    <w:rsid w:val="00912AD9"/>
    <w:rsid w:val="00915142"/>
    <w:rsid w:val="00916030"/>
    <w:rsid w:val="00920796"/>
    <w:rsid w:val="00922F7D"/>
    <w:rsid w:val="009240D7"/>
    <w:rsid w:val="009276C5"/>
    <w:rsid w:val="00927FA4"/>
    <w:rsid w:val="00930235"/>
    <w:rsid w:val="009322CF"/>
    <w:rsid w:val="00933F51"/>
    <w:rsid w:val="009367CE"/>
    <w:rsid w:val="00937208"/>
    <w:rsid w:val="00937E49"/>
    <w:rsid w:val="0094097B"/>
    <w:rsid w:val="00942445"/>
    <w:rsid w:val="00942EAD"/>
    <w:rsid w:val="00946B93"/>
    <w:rsid w:val="00947780"/>
    <w:rsid w:val="009509B9"/>
    <w:rsid w:val="00951B80"/>
    <w:rsid w:val="00951F8B"/>
    <w:rsid w:val="0095464E"/>
    <w:rsid w:val="009573F2"/>
    <w:rsid w:val="00961092"/>
    <w:rsid w:val="00962AA4"/>
    <w:rsid w:val="009639D7"/>
    <w:rsid w:val="009666E5"/>
    <w:rsid w:val="00966F7E"/>
    <w:rsid w:val="00967710"/>
    <w:rsid w:val="00971409"/>
    <w:rsid w:val="00973237"/>
    <w:rsid w:val="00974BE6"/>
    <w:rsid w:val="009812FE"/>
    <w:rsid w:val="00984352"/>
    <w:rsid w:val="009858F0"/>
    <w:rsid w:val="00985BA1"/>
    <w:rsid w:val="00991718"/>
    <w:rsid w:val="009923AA"/>
    <w:rsid w:val="00993A8A"/>
    <w:rsid w:val="009953AF"/>
    <w:rsid w:val="009959CE"/>
    <w:rsid w:val="009A2FF6"/>
    <w:rsid w:val="009A3E98"/>
    <w:rsid w:val="009A3F95"/>
    <w:rsid w:val="009A432E"/>
    <w:rsid w:val="009A7032"/>
    <w:rsid w:val="009B02F0"/>
    <w:rsid w:val="009B31E6"/>
    <w:rsid w:val="009B43A0"/>
    <w:rsid w:val="009B4ECB"/>
    <w:rsid w:val="009B5431"/>
    <w:rsid w:val="009C00ED"/>
    <w:rsid w:val="009C1070"/>
    <w:rsid w:val="009C2B3E"/>
    <w:rsid w:val="009C4D29"/>
    <w:rsid w:val="009C4F73"/>
    <w:rsid w:val="009C5485"/>
    <w:rsid w:val="009C63AF"/>
    <w:rsid w:val="009D02BC"/>
    <w:rsid w:val="009D222F"/>
    <w:rsid w:val="009D3E6B"/>
    <w:rsid w:val="009D626F"/>
    <w:rsid w:val="009D6778"/>
    <w:rsid w:val="009D6D88"/>
    <w:rsid w:val="009E0D00"/>
    <w:rsid w:val="009E2F00"/>
    <w:rsid w:val="009E3D62"/>
    <w:rsid w:val="009E605A"/>
    <w:rsid w:val="009F49AA"/>
    <w:rsid w:val="009F5185"/>
    <w:rsid w:val="009F550A"/>
    <w:rsid w:val="009F7570"/>
    <w:rsid w:val="00A01204"/>
    <w:rsid w:val="00A0159D"/>
    <w:rsid w:val="00A049CD"/>
    <w:rsid w:val="00A04F09"/>
    <w:rsid w:val="00A070D6"/>
    <w:rsid w:val="00A114FD"/>
    <w:rsid w:val="00A143FC"/>
    <w:rsid w:val="00A15606"/>
    <w:rsid w:val="00A1797D"/>
    <w:rsid w:val="00A17B9E"/>
    <w:rsid w:val="00A209B3"/>
    <w:rsid w:val="00A209DE"/>
    <w:rsid w:val="00A2375F"/>
    <w:rsid w:val="00A306D4"/>
    <w:rsid w:val="00A31921"/>
    <w:rsid w:val="00A32D7F"/>
    <w:rsid w:val="00A32E10"/>
    <w:rsid w:val="00A339D7"/>
    <w:rsid w:val="00A34DCD"/>
    <w:rsid w:val="00A3570B"/>
    <w:rsid w:val="00A364FD"/>
    <w:rsid w:val="00A4290B"/>
    <w:rsid w:val="00A46DB7"/>
    <w:rsid w:val="00A47452"/>
    <w:rsid w:val="00A514A3"/>
    <w:rsid w:val="00A51B4E"/>
    <w:rsid w:val="00A558B5"/>
    <w:rsid w:val="00A56F7F"/>
    <w:rsid w:val="00A612B7"/>
    <w:rsid w:val="00A618F9"/>
    <w:rsid w:val="00A64147"/>
    <w:rsid w:val="00A65792"/>
    <w:rsid w:val="00A65E4E"/>
    <w:rsid w:val="00A65F42"/>
    <w:rsid w:val="00A67DDC"/>
    <w:rsid w:val="00A703D0"/>
    <w:rsid w:val="00A70B4E"/>
    <w:rsid w:val="00A73ADA"/>
    <w:rsid w:val="00A756D3"/>
    <w:rsid w:val="00A757D5"/>
    <w:rsid w:val="00A76129"/>
    <w:rsid w:val="00A76995"/>
    <w:rsid w:val="00A821BB"/>
    <w:rsid w:val="00A8309E"/>
    <w:rsid w:val="00A84091"/>
    <w:rsid w:val="00A85165"/>
    <w:rsid w:val="00A90753"/>
    <w:rsid w:val="00A9216D"/>
    <w:rsid w:val="00A95D02"/>
    <w:rsid w:val="00A96003"/>
    <w:rsid w:val="00A97FBA"/>
    <w:rsid w:val="00AA3C99"/>
    <w:rsid w:val="00AA4217"/>
    <w:rsid w:val="00AA4DBA"/>
    <w:rsid w:val="00AA5105"/>
    <w:rsid w:val="00AA551C"/>
    <w:rsid w:val="00AA698B"/>
    <w:rsid w:val="00AB035A"/>
    <w:rsid w:val="00AB0768"/>
    <w:rsid w:val="00AB1AE9"/>
    <w:rsid w:val="00AB4E91"/>
    <w:rsid w:val="00AB4FE9"/>
    <w:rsid w:val="00AB5970"/>
    <w:rsid w:val="00AB5A33"/>
    <w:rsid w:val="00AB5FA9"/>
    <w:rsid w:val="00AB7C25"/>
    <w:rsid w:val="00AC0B29"/>
    <w:rsid w:val="00AC34F0"/>
    <w:rsid w:val="00AC3713"/>
    <w:rsid w:val="00AC3CE9"/>
    <w:rsid w:val="00AC5779"/>
    <w:rsid w:val="00AC692E"/>
    <w:rsid w:val="00AD20F4"/>
    <w:rsid w:val="00AD3BA2"/>
    <w:rsid w:val="00AD475F"/>
    <w:rsid w:val="00AD6829"/>
    <w:rsid w:val="00AE23E7"/>
    <w:rsid w:val="00AE5AED"/>
    <w:rsid w:val="00AE66CA"/>
    <w:rsid w:val="00AE7749"/>
    <w:rsid w:val="00AF2192"/>
    <w:rsid w:val="00AF2BD4"/>
    <w:rsid w:val="00AF305D"/>
    <w:rsid w:val="00AF3460"/>
    <w:rsid w:val="00B0161E"/>
    <w:rsid w:val="00B01B39"/>
    <w:rsid w:val="00B056C0"/>
    <w:rsid w:val="00B0608D"/>
    <w:rsid w:val="00B067F2"/>
    <w:rsid w:val="00B0690C"/>
    <w:rsid w:val="00B11A7B"/>
    <w:rsid w:val="00B14E9C"/>
    <w:rsid w:val="00B15D22"/>
    <w:rsid w:val="00B16C4D"/>
    <w:rsid w:val="00B21955"/>
    <w:rsid w:val="00B22690"/>
    <w:rsid w:val="00B23597"/>
    <w:rsid w:val="00B24AD5"/>
    <w:rsid w:val="00B24E2B"/>
    <w:rsid w:val="00B25D4F"/>
    <w:rsid w:val="00B26596"/>
    <w:rsid w:val="00B2678B"/>
    <w:rsid w:val="00B30FFD"/>
    <w:rsid w:val="00B3542A"/>
    <w:rsid w:val="00B35972"/>
    <w:rsid w:val="00B35E8E"/>
    <w:rsid w:val="00B4095B"/>
    <w:rsid w:val="00B42A39"/>
    <w:rsid w:val="00B47E81"/>
    <w:rsid w:val="00B50DBB"/>
    <w:rsid w:val="00B5215E"/>
    <w:rsid w:val="00B52939"/>
    <w:rsid w:val="00B52CB3"/>
    <w:rsid w:val="00B53571"/>
    <w:rsid w:val="00B54B66"/>
    <w:rsid w:val="00B56084"/>
    <w:rsid w:val="00B6213C"/>
    <w:rsid w:val="00B64344"/>
    <w:rsid w:val="00B64679"/>
    <w:rsid w:val="00B65BAB"/>
    <w:rsid w:val="00B70D2B"/>
    <w:rsid w:val="00B730BB"/>
    <w:rsid w:val="00B7680C"/>
    <w:rsid w:val="00B805B4"/>
    <w:rsid w:val="00B80BB3"/>
    <w:rsid w:val="00B80CA9"/>
    <w:rsid w:val="00B8229D"/>
    <w:rsid w:val="00B845E6"/>
    <w:rsid w:val="00B92204"/>
    <w:rsid w:val="00BA07E2"/>
    <w:rsid w:val="00BA3C6E"/>
    <w:rsid w:val="00BA3F41"/>
    <w:rsid w:val="00BA421A"/>
    <w:rsid w:val="00BA4477"/>
    <w:rsid w:val="00BA5065"/>
    <w:rsid w:val="00BB16D2"/>
    <w:rsid w:val="00BB2091"/>
    <w:rsid w:val="00BB21FB"/>
    <w:rsid w:val="00BB342F"/>
    <w:rsid w:val="00BB46FB"/>
    <w:rsid w:val="00BB5023"/>
    <w:rsid w:val="00BB622B"/>
    <w:rsid w:val="00BC244E"/>
    <w:rsid w:val="00BC4B64"/>
    <w:rsid w:val="00BC4EC0"/>
    <w:rsid w:val="00BC68A1"/>
    <w:rsid w:val="00BC74AB"/>
    <w:rsid w:val="00BC7B5C"/>
    <w:rsid w:val="00BD08EE"/>
    <w:rsid w:val="00BD255C"/>
    <w:rsid w:val="00BD2BD9"/>
    <w:rsid w:val="00BD2F8B"/>
    <w:rsid w:val="00BD575C"/>
    <w:rsid w:val="00BD7385"/>
    <w:rsid w:val="00BE067F"/>
    <w:rsid w:val="00BE226C"/>
    <w:rsid w:val="00BE33EA"/>
    <w:rsid w:val="00BE56A9"/>
    <w:rsid w:val="00BF216F"/>
    <w:rsid w:val="00BF3CC7"/>
    <w:rsid w:val="00BF565B"/>
    <w:rsid w:val="00BF57D2"/>
    <w:rsid w:val="00C00C4B"/>
    <w:rsid w:val="00C0241E"/>
    <w:rsid w:val="00C02A3C"/>
    <w:rsid w:val="00C03B50"/>
    <w:rsid w:val="00C046C7"/>
    <w:rsid w:val="00C05299"/>
    <w:rsid w:val="00C07F85"/>
    <w:rsid w:val="00C10F50"/>
    <w:rsid w:val="00C12C17"/>
    <w:rsid w:val="00C156DC"/>
    <w:rsid w:val="00C16EFB"/>
    <w:rsid w:val="00C20074"/>
    <w:rsid w:val="00C20FAF"/>
    <w:rsid w:val="00C2352C"/>
    <w:rsid w:val="00C239E4"/>
    <w:rsid w:val="00C2665B"/>
    <w:rsid w:val="00C27994"/>
    <w:rsid w:val="00C30F87"/>
    <w:rsid w:val="00C32A39"/>
    <w:rsid w:val="00C33B35"/>
    <w:rsid w:val="00C35034"/>
    <w:rsid w:val="00C40E99"/>
    <w:rsid w:val="00C420CE"/>
    <w:rsid w:val="00C437B7"/>
    <w:rsid w:val="00C44401"/>
    <w:rsid w:val="00C45E60"/>
    <w:rsid w:val="00C474A6"/>
    <w:rsid w:val="00C47D4D"/>
    <w:rsid w:val="00C527ED"/>
    <w:rsid w:val="00C52CC8"/>
    <w:rsid w:val="00C53938"/>
    <w:rsid w:val="00C5638E"/>
    <w:rsid w:val="00C5676C"/>
    <w:rsid w:val="00C6034B"/>
    <w:rsid w:val="00C61074"/>
    <w:rsid w:val="00C6268F"/>
    <w:rsid w:val="00C63282"/>
    <w:rsid w:val="00C64C3A"/>
    <w:rsid w:val="00C6770F"/>
    <w:rsid w:val="00C71481"/>
    <w:rsid w:val="00C71F4E"/>
    <w:rsid w:val="00C7286E"/>
    <w:rsid w:val="00C73240"/>
    <w:rsid w:val="00C74385"/>
    <w:rsid w:val="00C75327"/>
    <w:rsid w:val="00C75710"/>
    <w:rsid w:val="00C7776D"/>
    <w:rsid w:val="00C814AF"/>
    <w:rsid w:val="00C84630"/>
    <w:rsid w:val="00C854EF"/>
    <w:rsid w:val="00C872D4"/>
    <w:rsid w:val="00C87366"/>
    <w:rsid w:val="00C95E87"/>
    <w:rsid w:val="00C96D44"/>
    <w:rsid w:val="00C9717D"/>
    <w:rsid w:val="00C97875"/>
    <w:rsid w:val="00CA4761"/>
    <w:rsid w:val="00CA6CF1"/>
    <w:rsid w:val="00CB32A4"/>
    <w:rsid w:val="00CB506D"/>
    <w:rsid w:val="00CB5833"/>
    <w:rsid w:val="00CB61FF"/>
    <w:rsid w:val="00CB66DD"/>
    <w:rsid w:val="00CB6F44"/>
    <w:rsid w:val="00CB739B"/>
    <w:rsid w:val="00CB756A"/>
    <w:rsid w:val="00CB7C53"/>
    <w:rsid w:val="00CC01DA"/>
    <w:rsid w:val="00CC3AD3"/>
    <w:rsid w:val="00CC6B62"/>
    <w:rsid w:val="00CD03C3"/>
    <w:rsid w:val="00CD34C5"/>
    <w:rsid w:val="00CD3E25"/>
    <w:rsid w:val="00CD4752"/>
    <w:rsid w:val="00CD5691"/>
    <w:rsid w:val="00CE15F2"/>
    <w:rsid w:val="00CE436A"/>
    <w:rsid w:val="00CE5564"/>
    <w:rsid w:val="00CE772E"/>
    <w:rsid w:val="00CF0DF6"/>
    <w:rsid w:val="00CF5684"/>
    <w:rsid w:val="00CF5F26"/>
    <w:rsid w:val="00CF6A1F"/>
    <w:rsid w:val="00CF704B"/>
    <w:rsid w:val="00CF7794"/>
    <w:rsid w:val="00D01F45"/>
    <w:rsid w:val="00D04B19"/>
    <w:rsid w:val="00D05DD8"/>
    <w:rsid w:val="00D077F4"/>
    <w:rsid w:val="00D13F97"/>
    <w:rsid w:val="00D15910"/>
    <w:rsid w:val="00D1593A"/>
    <w:rsid w:val="00D1786A"/>
    <w:rsid w:val="00D2056D"/>
    <w:rsid w:val="00D215A5"/>
    <w:rsid w:val="00D2322B"/>
    <w:rsid w:val="00D24713"/>
    <w:rsid w:val="00D262E9"/>
    <w:rsid w:val="00D27365"/>
    <w:rsid w:val="00D306C2"/>
    <w:rsid w:val="00D31ACA"/>
    <w:rsid w:val="00D33226"/>
    <w:rsid w:val="00D34522"/>
    <w:rsid w:val="00D363B8"/>
    <w:rsid w:val="00D36D3B"/>
    <w:rsid w:val="00D419DB"/>
    <w:rsid w:val="00D428A7"/>
    <w:rsid w:val="00D43303"/>
    <w:rsid w:val="00D43782"/>
    <w:rsid w:val="00D45300"/>
    <w:rsid w:val="00D507FF"/>
    <w:rsid w:val="00D50A73"/>
    <w:rsid w:val="00D512FD"/>
    <w:rsid w:val="00D52808"/>
    <w:rsid w:val="00D549CD"/>
    <w:rsid w:val="00D54FC7"/>
    <w:rsid w:val="00D565A1"/>
    <w:rsid w:val="00D60747"/>
    <w:rsid w:val="00D61841"/>
    <w:rsid w:val="00D6249F"/>
    <w:rsid w:val="00D6332C"/>
    <w:rsid w:val="00D67EE9"/>
    <w:rsid w:val="00D71F40"/>
    <w:rsid w:val="00D769A3"/>
    <w:rsid w:val="00D80267"/>
    <w:rsid w:val="00D8317A"/>
    <w:rsid w:val="00D84744"/>
    <w:rsid w:val="00D85CF1"/>
    <w:rsid w:val="00D866F2"/>
    <w:rsid w:val="00D86C67"/>
    <w:rsid w:val="00D93A74"/>
    <w:rsid w:val="00D95D1A"/>
    <w:rsid w:val="00D96A52"/>
    <w:rsid w:val="00D96C2F"/>
    <w:rsid w:val="00DA19FA"/>
    <w:rsid w:val="00DA3B52"/>
    <w:rsid w:val="00DB0725"/>
    <w:rsid w:val="00DB22D0"/>
    <w:rsid w:val="00DB358A"/>
    <w:rsid w:val="00DB358C"/>
    <w:rsid w:val="00DB4181"/>
    <w:rsid w:val="00DB4BDD"/>
    <w:rsid w:val="00DB67B0"/>
    <w:rsid w:val="00DB7862"/>
    <w:rsid w:val="00DB7E52"/>
    <w:rsid w:val="00DC2582"/>
    <w:rsid w:val="00DC296D"/>
    <w:rsid w:val="00DC4283"/>
    <w:rsid w:val="00DC48B1"/>
    <w:rsid w:val="00DD1BC9"/>
    <w:rsid w:val="00DD250A"/>
    <w:rsid w:val="00DD4B98"/>
    <w:rsid w:val="00DD618B"/>
    <w:rsid w:val="00DD739D"/>
    <w:rsid w:val="00DE032B"/>
    <w:rsid w:val="00DE0790"/>
    <w:rsid w:val="00DE11AD"/>
    <w:rsid w:val="00DE2FF2"/>
    <w:rsid w:val="00DF1269"/>
    <w:rsid w:val="00DF29CE"/>
    <w:rsid w:val="00DF3F46"/>
    <w:rsid w:val="00DF420D"/>
    <w:rsid w:val="00DF4BBC"/>
    <w:rsid w:val="00DF54B8"/>
    <w:rsid w:val="00DF6FC1"/>
    <w:rsid w:val="00DF7491"/>
    <w:rsid w:val="00DF7571"/>
    <w:rsid w:val="00E01532"/>
    <w:rsid w:val="00E01AE5"/>
    <w:rsid w:val="00E02A36"/>
    <w:rsid w:val="00E03A9B"/>
    <w:rsid w:val="00E05366"/>
    <w:rsid w:val="00E0659A"/>
    <w:rsid w:val="00E10F0D"/>
    <w:rsid w:val="00E113D2"/>
    <w:rsid w:val="00E1154C"/>
    <w:rsid w:val="00E12249"/>
    <w:rsid w:val="00E16646"/>
    <w:rsid w:val="00E16AAD"/>
    <w:rsid w:val="00E22650"/>
    <w:rsid w:val="00E22722"/>
    <w:rsid w:val="00E23177"/>
    <w:rsid w:val="00E26793"/>
    <w:rsid w:val="00E324A9"/>
    <w:rsid w:val="00E37D90"/>
    <w:rsid w:val="00E41688"/>
    <w:rsid w:val="00E50BC0"/>
    <w:rsid w:val="00E52FBA"/>
    <w:rsid w:val="00E556A7"/>
    <w:rsid w:val="00E604D4"/>
    <w:rsid w:val="00E615CD"/>
    <w:rsid w:val="00E619E7"/>
    <w:rsid w:val="00E628CA"/>
    <w:rsid w:val="00E62B1C"/>
    <w:rsid w:val="00E63E41"/>
    <w:rsid w:val="00E6498A"/>
    <w:rsid w:val="00E64DD2"/>
    <w:rsid w:val="00E67D8F"/>
    <w:rsid w:val="00E70864"/>
    <w:rsid w:val="00E71111"/>
    <w:rsid w:val="00E721BA"/>
    <w:rsid w:val="00E75A8E"/>
    <w:rsid w:val="00E75C70"/>
    <w:rsid w:val="00E76ED7"/>
    <w:rsid w:val="00E76F1D"/>
    <w:rsid w:val="00E776ED"/>
    <w:rsid w:val="00E80F10"/>
    <w:rsid w:val="00E82CC8"/>
    <w:rsid w:val="00E83151"/>
    <w:rsid w:val="00E91DDD"/>
    <w:rsid w:val="00E9212E"/>
    <w:rsid w:val="00E92146"/>
    <w:rsid w:val="00E93837"/>
    <w:rsid w:val="00E94828"/>
    <w:rsid w:val="00E950F7"/>
    <w:rsid w:val="00E954D0"/>
    <w:rsid w:val="00E963F0"/>
    <w:rsid w:val="00E9753E"/>
    <w:rsid w:val="00EA1FC0"/>
    <w:rsid w:val="00EA2BDA"/>
    <w:rsid w:val="00EA3569"/>
    <w:rsid w:val="00EA3E8C"/>
    <w:rsid w:val="00EB2725"/>
    <w:rsid w:val="00EB27EE"/>
    <w:rsid w:val="00EB3DCF"/>
    <w:rsid w:val="00EB6750"/>
    <w:rsid w:val="00EB6F85"/>
    <w:rsid w:val="00EB7C2F"/>
    <w:rsid w:val="00EB7FE0"/>
    <w:rsid w:val="00EC12F4"/>
    <w:rsid w:val="00EC37F8"/>
    <w:rsid w:val="00EC4F2F"/>
    <w:rsid w:val="00EC597F"/>
    <w:rsid w:val="00EC6263"/>
    <w:rsid w:val="00EC6FFF"/>
    <w:rsid w:val="00EC7ECC"/>
    <w:rsid w:val="00ED0E20"/>
    <w:rsid w:val="00ED1720"/>
    <w:rsid w:val="00ED1C7A"/>
    <w:rsid w:val="00ED1FAF"/>
    <w:rsid w:val="00ED54AE"/>
    <w:rsid w:val="00ED5593"/>
    <w:rsid w:val="00ED5598"/>
    <w:rsid w:val="00ED7FC1"/>
    <w:rsid w:val="00EE0AC7"/>
    <w:rsid w:val="00EE15AF"/>
    <w:rsid w:val="00EE2DB4"/>
    <w:rsid w:val="00EE46EA"/>
    <w:rsid w:val="00EE4A69"/>
    <w:rsid w:val="00EE6082"/>
    <w:rsid w:val="00EE6169"/>
    <w:rsid w:val="00EF774B"/>
    <w:rsid w:val="00F010D8"/>
    <w:rsid w:val="00F02178"/>
    <w:rsid w:val="00F03310"/>
    <w:rsid w:val="00F07CC3"/>
    <w:rsid w:val="00F10527"/>
    <w:rsid w:val="00F1133E"/>
    <w:rsid w:val="00F11EA0"/>
    <w:rsid w:val="00F13D0D"/>
    <w:rsid w:val="00F14894"/>
    <w:rsid w:val="00F23181"/>
    <w:rsid w:val="00F23680"/>
    <w:rsid w:val="00F23C4F"/>
    <w:rsid w:val="00F24553"/>
    <w:rsid w:val="00F27CD3"/>
    <w:rsid w:val="00F30439"/>
    <w:rsid w:val="00F307B9"/>
    <w:rsid w:val="00F30903"/>
    <w:rsid w:val="00F30D97"/>
    <w:rsid w:val="00F32EED"/>
    <w:rsid w:val="00F33CFE"/>
    <w:rsid w:val="00F3553D"/>
    <w:rsid w:val="00F36173"/>
    <w:rsid w:val="00F43326"/>
    <w:rsid w:val="00F45D56"/>
    <w:rsid w:val="00F45E0E"/>
    <w:rsid w:val="00F4790D"/>
    <w:rsid w:val="00F479F0"/>
    <w:rsid w:val="00F514A0"/>
    <w:rsid w:val="00F534B5"/>
    <w:rsid w:val="00F53664"/>
    <w:rsid w:val="00F543EC"/>
    <w:rsid w:val="00F54B8C"/>
    <w:rsid w:val="00F568D1"/>
    <w:rsid w:val="00F5768A"/>
    <w:rsid w:val="00F60F85"/>
    <w:rsid w:val="00F61E4A"/>
    <w:rsid w:val="00F66262"/>
    <w:rsid w:val="00F716F6"/>
    <w:rsid w:val="00F71D9A"/>
    <w:rsid w:val="00F74EF4"/>
    <w:rsid w:val="00F7506B"/>
    <w:rsid w:val="00F77A2B"/>
    <w:rsid w:val="00F803B5"/>
    <w:rsid w:val="00F82328"/>
    <w:rsid w:val="00F82620"/>
    <w:rsid w:val="00F853F0"/>
    <w:rsid w:val="00F87E2C"/>
    <w:rsid w:val="00F91E92"/>
    <w:rsid w:val="00F92C46"/>
    <w:rsid w:val="00F957E6"/>
    <w:rsid w:val="00F9675C"/>
    <w:rsid w:val="00FA1837"/>
    <w:rsid w:val="00FA54A7"/>
    <w:rsid w:val="00FA5B44"/>
    <w:rsid w:val="00FB1C29"/>
    <w:rsid w:val="00FB1E30"/>
    <w:rsid w:val="00FB22F8"/>
    <w:rsid w:val="00FB3164"/>
    <w:rsid w:val="00FB41F9"/>
    <w:rsid w:val="00FB5247"/>
    <w:rsid w:val="00FC0461"/>
    <w:rsid w:val="00FC1172"/>
    <w:rsid w:val="00FC2427"/>
    <w:rsid w:val="00FC42F6"/>
    <w:rsid w:val="00FC59BF"/>
    <w:rsid w:val="00FD41C3"/>
    <w:rsid w:val="00FD5CEA"/>
    <w:rsid w:val="00FE21AC"/>
    <w:rsid w:val="00FE56B3"/>
    <w:rsid w:val="00FE60AB"/>
    <w:rsid w:val="00FE6DDA"/>
    <w:rsid w:val="00FE7E3A"/>
    <w:rsid w:val="00FF2D0F"/>
    <w:rsid w:val="00FF3096"/>
    <w:rsid w:val="00FF772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uiPriority="99" w:qFormat="1"/>
    <w:lsdException w:name="heading 2" w:qFormat="1"/>
    <w:lsdException w:name="heading 3" w:uiPriority="9" w:qFormat="1"/>
    <w:lsdException w:name="heading 4" w:qFormat="1"/>
    <w:lsdException w:name="heading 5" w:qFormat="1"/>
    <w:lsdException w:name="heading 6" w:qFormat="1"/>
    <w:lsdException w:name="heading 7" w:qFormat="1"/>
    <w:lsdException w:name="heading 8" w:uiPriority="9"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qFormat="1"/>
    <w:lsdException w:name="header" w:uiPriority="99"/>
    <w:lsdException w:name="footer" w:uiPriority="99"/>
    <w:lsdException w:name="index heading" w:qFormat="1"/>
    <w:lsdException w:name="caption" w:qFormat="1"/>
    <w:lsdException w:name="footnote reference" w:qFormat="1"/>
    <w:lsdException w:name="annotation reference" w:uiPriority="99" w:qFormat="1"/>
    <w:lsdException w:name="page number" w:qFormat="1"/>
    <w:lsdException w:name="endnote reference" w:qFormat="1"/>
    <w:lsdException w:name="endnote text" w:qFormat="1"/>
    <w:lsdException w:name="List Bullet" w:qFormat="1"/>
    <w:lsdException w:name="List Number 2" w:uiPriority="99" w:qFormat="1"/>
    <w:lsdException w:name="Title" w:qFormat="1"/>
    <w:lsdException w:name="Subtitle" w:qFormat="1"/>
    <w:lsdException w:name="Body Text 2" w:qFormat="1"/>
    <w:lsdException w:name="Body Text 3" w:qFormat="1"/>
    <w:lsdException w:name="Body Text Indent 2" w:qFormat="1"/>
    <w:lsdException w:name="Body Text Indent 3" w:qFormat="1"/>
    <w:lsdException w:name="Hyperlink" w:uiPriority="99"/>
    <w:lsdException w:name="FollowedHyperlink" w:uiPriority="99" w:qFormat="1"/>
    <w:lsdException w:name="Strong" w:uiPriority="22" w:qFormat="1"/>
    <w:lsdException w:name="Emphasis" w:qFormat="1"/>
    <w:lsdException w:name="Document Map" w:uiPriority="99" w:qFormat="1"/>
    <w:lsdException w:name="Plain Text" w:uiPriority="99" w:qFormat="1"/>
    <w:lsdException w:name="Normal (Web)" w:uiPriority="99" w:qFormat="1"/>
    <w:lsdException w:name="HTML Preformatted" w:qFormat="1"/>
    <w:lsdException w:name="annotation subject" w:qFormat="1"/>
    <w:lsdException w:name="No List" w:uiPriority="99"/>
    <w:lsdException w:name="Balloon Text" w:uiPriority="99" w:qFormat="1"/>
    <w:lsdException w:name="Table Grid" w:uiPriority="5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qFormat="1"/>
    <w:lsdException w:name="List Paragraph" w:uiPriority="34" w:qFormat="1"/>
    <w:lsdException w:name="Quote" w:qFormat="1"/>
    <w:lsdException w:name="Intense 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qFormat="1"/>
    <w:lsdException w:name="Intense Reference" w:qFormat="1"/>
    <w:lsdException w:name="Book Title" w:qFormat="1"/>
    <w:lsdException w:name="Bibliography" w:semiHidden="1" w:uiPriority="37" w:unhideWhenUsed="1"/>
    <w:lsdException w:name="TOC Heading" w:uiPriority="39" w:qFormat="1"/>
  </w:latentStyles>
  <w:style w:type="paragraph" w:default="1" w:styleId="a7">
    <w:name w:val="Normal"/>
    <w:qFormat/>
    <w:rPr>
      <w:sz w:val="24"/>
      <w:szCs w:val="24"/>
    </w:rPr>
  </w:style>
  <w:style w:type="paragraph" w:styleId="10">
    <w:name w:val="heading 1"/>
    <w:basedOn w:val="a7"/>
    <w:next w:val="a7"/>
    <w:link w:val="11"/>
    <w:uiPriority w:val="99"/>
    <w:qFormat/>
    <w:rsid w:val="00EF774B"/>
    <w:pPr>
      <w:spacing w:before="480" w:line="276" w:lineRule="auto"/>
      <w:contextualSpacing/>
      <w:outlineLvl w:val="0"/>
    </w:pPr>
    <w:rPr>
      <w:rFonts w:ascii="Cambria" w:hAnsi="Cambria"/>
      <w:smallCaps/>
      <w:spacing w:val="5"/>
      <w:sz w:val="36"/>
      <w:szCs w:val="36"/>
    </w:rPr>
  </w:style>
  <w:style w:type="paragraph" w:styleId="24">
    <w:name w:val="heading 2"/>
    <w:basedOn w:val="a7"/>
    <w:next w:val="a7"/>
    <w:link w:val="25"/>
    <w:qFormat/>
    <w:rsid w:val="00EF774B"/>
    <w:pPr>
      <w:spacing w:before="200" w:line="268" w:lineRule="auto"/>
      <w:outlineLvl w:val="1"/>
    </w:pPr>
    <w:rPr>
      <w:rFonts w:ascii="Cambria" w:hAnsi="Cambria"/>
      <w:smallCaps/>
      <w:sz w:val="28"/>
      <w:szCs w:val="28"/>
    </w:rPr>
  </w:style>
  <w:style w:type="paragraph" w:styleId="30">
    <w:name w:val="heading 3"/>
    <w:aliases w:val="ПодЗаголовок"/>
    <w:basedOn w:val="a7"/>
    <w:next w:val="a7"/>
    <w:link w:val="31"/>
    <w:uiPriority w:val="9"/>
    <w:qFormat/>
    <w:rsid w:val="00EF774B"/>
    <w:pPr>
      <w:spacing w:before="200" w:line="268" w:lineRule="auto"/>
      <w:outlineLvl w:val="2"/>
    </w:pPr>
    <w:rPr>
      <w:rFonts w:ascii="Cambria" w:hAnsi="Cambria"/>
      <w:i/>
      <w:iCs/>
      <w:smallCaps/>
      <w:spacing w:val="5"/>
      <w:sz w:val="26"/>
      <w:szCs w:val="26"/>
    </w:rPr>
  </w:style>
  <w:style w:type="paragraph" w:styleId="4">
    <w:name w:val="heading 4"/>
    <w:aliases w:val="рффи 4, Знак,Heading 4 Char,D&amp;M4,D&amp;M 4"/>
    <w:basedOn w:val="a7"/>
    <w:next w:val="a7"/>
    <w:link w:val="40"/>
    <w:qFormat/>
    <w:rsid w:val="00EF774B"/>
    <w:pPr>
      <w:spacing w:line="268" w:lineRule="auto"/>
      <w:outlineLvl w:val="3"/>
    </w:pPr>
    <w:rPr>
      <w:rFonts w:ascii="Cambria" w:hAnsi="Cambria"/>
      <w:b/>
      <w:bCs/>
      <w:spacing w:val="5"/>
    </w:rPr>
  </w:style>
  <w:style w:type="paragraph" w:styleId="5">
    <w:name w:val="heading 5"/>
    <w:basedOn w:val="a7"/>
    <w:next w:val="a7"/>
    <w:link w:val="50"/>
    <w:qFormat/>
    <w:rsid w:val="00EF774B"/>
    <w:pPr>
      <w:spacing w:line="268" w:lineRule="auto"/>
      <w:outlineLvl w:val="4"/>
    </w:pPr>
    <w:rPr>
      <w:rFonts w:ascii="Cambria" w:hAnsi="Cambria"/>
      <w:i/>
      <w:iCs/>
    </w:rPr>
  </w:style>
  <w:style w:type="paragraph" w:styleId="6">
    <w:name w:val="heading 6"/>
    <w:basedOn w:val="a7"/>
    <w:next w:val="a7"/>
    <w:link w:val="60"/>
    <w:qFormat/>
    <w:rsid w:val="00EF774B"/>
    <w:pPr>
      <w:shd w:val="clear" w:color="auto" w:fill="FFFFFF"/>
      <w:spacing w:line="268" w:lineRule="auto"/>
      <w:outlineLvl w:val="5"/>
    </w:pPr>
    <w:rPr>
      <w:rFonts w:ascii="Cambria" w:hAnsi="Cambria"/>
      <w:b/>
      <w:bCs/>
      <w:color w:val="595959"/>
      <w:spacing w:val="5"/>
      <w:sz w:val="20"/>
      <w:szCs w:val="20"/>
    </w:rPr>
  </w:style>
  <w:style w:type="paragraph" w:styleId="7">
    <w:name w:val="heading 7"/>
    <w:basedOn w:val="a7"/>
    <w:next w:val="a7"/>
    <w:link w:val="70"/>
    <w:qFormat/>
    <w:rsid w:val="00EF774B"/>
    <w:pPr>
      <w:spacing w:line="276" w:lineRule="auto"/>
      <w:outlineLvl w:val="6"/>
    </w:pPr>
    <w:rPr>
      <w:rFonts w:ascii="Cambria" w:hAnsi="Cambria"/>
      <w:b/>
      <w:bCs/>
      <w:i/>
      <w:iCs/>
      <w:color w:val="5A5A5A"/>
      <w:sz w:val="20"/>
      <w:szCs w:val="20"/>
    </w:rPr>
  </w:style>
  <w:style w:type="paragraph" w:styleId="8">
    <w:name w:val="heading 8"/>
    <w:basedOn w:val="a7"/>
    <w:next w:val="a7"/>
    <w:link w:val="80"/>
    <w:uiPriority w:val="9"/>
    <w:qFormat/>
    <w:rsid w:val="00EF774B"/>
    <w:pPr>
      <w:spacing w:line="276" w:lineRule="auto"/>
      <w:outlineLvl w:val="7"/>
    </w:pPr>
    <w:rPr>
      <w:rFonts w:ascii="Cambria" w:hAnsi="Cambria"/>
      <w:b/>
      <w:bCs/>
      <w:color w:val="7F7F7F"/>
      <w:sz w:val="20"/>
      <w:szCs w:val="20"/>
    </w:rPr>
  </w:style>
  <w:style w:type="paragraph" w:styleId="9">
    <w:name w:val="heading 9"/>
    <w:basedOn w:val="a7"/>
    <w:next w:val="a7"/>
    <w:link w:val="90"/>
    <w:qFormat/>
    <w:rsid w:val="00EF774B"/>
    <w:pPr>
      <w:spacing w:line="268" w:lineRule="auto"/>
      <w:outlineLvl w:val="8"/>
    </w:pPr>
    <w:rPr>
      <w:rFonts w:ascii="Cambria" w:hAnsi="Cambria"/>
      <w:b/>
      <w:bCs/>
      <w:i/>
      <w:iCs/>
      <w:color w:val="7F7F7F"/>
      <w:sz w:val="18"/>
      <w:szCs w:val="18"/>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character" w:customStyle="1" w:styleId="11">
    <w:name w:val="Заголовок 1 Знак"/>
    <w:link w:val="10"/>
    <w:uiPriority w:val="99"/>
    <w:qFormat/>
    <w:locked/>
    <w:rsid w:val="00EF774B"/>
    <w:rPr>
      <w:rFonts w:ascii="Cambria" w:hAnsi="Cambria"/>
      <w:smallCaps/>
      <w:spacing w:val="5"/>
      <w:sz w:val="36"/>
      <w:szCs w:val="36"/>
      <w:lang w:bidi="ar-SA"/>
    </w:rPr>
  </w:style>
  <w:style w:type="character" w:customStyle="1" w:styleId="25">
    <w:name w:val="Заголовок 2 Знак"/>
    <w:link w:val="24"/>
    <w:qFormat/>
    <w:locked/>
    <w:rsid w:val="00EF774B"/>
    <w:rPr>
      <w:rFonts w:ascii="Cambria" w:hAnsi="Cambria"/>
      <w:smallCaps/>
      <w:sz w:val="28"/>
      <w:szCs w:val="28"/>
      <w:lang w:bidi="ar-SA"/>
    </w:rPr>
  </w:style>
  <w:style w:type="character" w:customStyle="1" w:styleId="31">
    <w:name w:val="Заголовок 3 Знак"/>
    <w:aliases w:val="ПодЗаголовок Знак"/>
    <w:link w:val="30"/>
    <w:uiPriority w:val="9"/>
    <w:qFormat/>
    <w:locked/>
    <w:rsid w:val="00EF774B"/>
    <w:rPr>
      <w:rFonts w:ascii="Cambria" w:hAnsi="Cambria"/>
      <w:i/>
      <w:iCs/>
      <w:smallCaps/>
      <w:spacing w:val="5"/>
      <w:sz w:val="26"/>
      <w:szCs w:val="26"/>
      <w:lang w:bidi="ar-SA"/>
    </w:rPr>
  </w:style>
  <w:style w:type="character" w:customStyle="1" w:styleId="40">
    <w:name w:val="Заголовок 4 Знак"/>
    <w:aliases w:val="рффи 4 Знак, Знак Знак,Heading 4 Char Знак,D&amp;M4 Знак,D&amp;M 4 Знак"/>
    <w:link w:val="4"/>
    <w:qFormat/>
    <w:locked/>
    <w:rsid w:val="00EF774B"/>
    <w:rPr>
      <w:rFonts w:ascii="Cambria" w:hAnsi="Cambria"/>
      <w:b/>
      <w:bCs/>
      <w:spacing w:val="5"/>
      <w:sz w:val="24"/>
      <w:szCs w:val="24"/>
      <w:lang w:bidi="ar-SA"/>
    </w:rPr>
  </w:style>
  <w:style w:type="character" w:customStyle="1" w:styleId="50">
    <w:name w:val="Заголовок 5 Знак"/>
    <w:link w:val="5"/>
    <w:qFormat/>
    <w:locked/>
    <w:rsid w:val="00EF774B"/>
    <w:rPr>
      <w:rFonts w:ascii="Cambria" w:hAnsi="Cambria"/>
      <w:i/>
      <w:iCs/>
      <w:sz w:val="24"/>
      <w:szCs w:val="24"/>
      <w:lang w:bidi="ar-SA"/>
    </w:rPr>
  </w:style>
  <w:style w:type="character" w:customStyle="1" w:styleId="60">
    <w:name w:val="Заголовок 6 Знак"/>
    <w:link w:val="6"/>
    <w:qFormat/>
    <w:locked/>
    <w:rsid w:val="00EF774B"/>
    <w:rPr>
      <w:rFonts w:ascii="Cambria" w:hAnsi="Cambria"/>
      <w:b/>
      <w:bCs/>
      <w:color w:val="595959"/>
      <w:spacing w:val="5"/>
      <w:lang w:bidi="ar-SA"/>
    </w:rPr>
  </w:style>
  <w:style w:type="character" w:customStyle="1" w:styleId="70">
    <w:name w:val="Заголовок 7 Знак"/>
    <w:link w:val="7"/>
    <w:qFormat/>
    <w:locked/>
    <w:rsid w:val="00EF774B"/>
    <w:rPr>
      <w:rFonts w:ascii="Cambria" w:hAnsi="Cambria"/>
      <w:b/>
      <w:bCs/>
      <w:i/>
      <w:iCs/>
      <w:color w:val="5A5A5A"/>
      <w:lang w:bidi="ar-SA"/>
    </w:rPr>
  </w:style>
  <w:style w:type="character" w:customStyle="1" w:styleId="80">
    <w:name w:val="Заголовок 8 Знак"/>
    <w:link w:val="8"/>
    <w:uiPriority w:val="9"/>
    <w:qFormat/>
    <w:locked/>
    <w:rsid w:val="00EF774B"/>
    <w:rPr>
      <w:rFonts w:ascii="Cambria" w:hAnsi="Cambria"/>
      <w:b/>
      <w:bCs/>
      <w:color w:val="7F7F7F"/>
      <w:lang w:bidi="ar-SA"/>
    </w:rPr>
  </w:style>
  <w:style w:type="character" w:customStyle="1" w:styleId="90">
    <w:name w:val="Заголовок 9 Знак"/>
    <w:link w:val="9"/>
    <w:qFormat/>
    <w:locked/>
    <w:rsid w:val="00EF774B"/>
    <w:rPr>
      <w:rFonts w:ascii="Cambria" w:hAnsi="Cambria"/>
      <w:b/>
      <w:bCs/>
      <w:i/>
      <w:iCs/>
      <w:color w:val="7F7F7F"/>
      <w:sz w:val="18"/>
      <w:szCs w:val="18"/>
      <w:lang w:bidi="ar-SA"/>
    </w:rPr>
  </w:style>
  <w:style w:type="paragraph" w:customStyle="1" w:styleId="12">
    <w:name w:val="1"/>
    <w:basedOn w:val="a7"/>
    <w:link w:val="13"/>
    <w:qFormat/>
    <w:rsid w:val="00AB7C25"/>
    <w:pPr>
      <w:spacing w:line="259" w:lineRule="auto"/>
      <w:ind w:firstLine="709"/>
      <w:jc w:val="both"/>
    </w:pPr>
    <w:rPr>
      <w:sz w:val="28"/>
      <w:szCs w:val="28"/>
      <w:lang w:eastAsia="en-US"/>
    </w:rPr>
  </w:style>
  <w:style w:type="character" w:customStyle="1" w:styleId="13">
    <w:name w:val="1 Знак"/>
    <w:link w:val="12"/>
    <w:locked/>
    <w:rsid w:val="009322CF"/>
    <w:rPr>
      <w:sz w:val="28"/>
      <w:szCs w:val="28"/>
      <w:lang w:val="ru-RU" w:eastAsia="en-US" w:bidi="ar-SA"/>
    </w:rPr>
  </w:style>
  <w:style w:type="paragraph" w:styleId="ab">
    <w:name w:val="Plain Text"/>
    <w:aliases w:val="Знак7, Знак7"/>
    <w:basedOn w:val="a7"/>
    <w:link w:val="ac"/>
    <w:uiPriority w:val="99"/>
    <w:qFormat/>
    <w:rsid w:val="007B354A"/>
    <w:pPr>
      <w:tabs>
        <w:tab w:val="left" w:pos="1701"/>
      </w:tabs>
      <w:spacing w:before="80" w:line="252" w:lineRule="auto"/>
      <w:ind w:firstLine="852"/>
      <w:jc w:val="both"/>
    </w:pPr>
    <w:rPr>
      <w:rFonts w:eastAsia="SimSun" w:cs="Courier New"/>
      <w:sz w:val="28"/>
      <w:szCs w:val="20"/>
    </w:rPr>
  </w:style>
  <w:style w:type="character" w:customStyle="1" w:styleId="ac">
    <w:name w:val="Текст Знак"/>
    <w:aliases w:val="Знак7 Знак, Знак7 Знак"/>
    <w:link w:val="ab"/>
    <w:uiPriority w:val="99"/>
    <w:qFormat/>
    <w:locked/>
    <w:rsid w:val="007B354A"/>
    <w:rPr>
      <w:rFonts w:eastAsia="SimSun" w:cs="Courier New"/>
      <w:sz w:val="28"/>
      <w:lang w:val="ru-RU" w:eastAsia="ru-RU" w:bidi="ar-SA"/>
    </w:rPr>
  </w:style>
  <w:style w:type="paragraph" w:customStyle="1" w:styleId="Default">
    <w:name w:val="Default"/>
    <w:qFormat/>
    <w:rsid w:val="007B354A"/>
    <w:pPr>
      <w:autoSpaceDE w:val="0"/>
      <w:autoSpaceDN w:val="0"/>
      <w:adjustRightInd w:val="0"/>
    </w:pPr>
    <w:rPr>
      <w:color w:val="000000"/>
      <w:sz w:val="24"/>
      <w:szCs w:val="24"/>
    </w:rPr>
  </w:style>
  <w:style w:type="paragraph" w:styleId="ad">
    <w:name w:val="Document Map"/>
    <w:basedOn w:val="a7"/>
    <w:uiPriority w:val="99"/>
    <w:semiHidden/>
    <w:qFormat/>
    <w:rsid w:val="00232BE0"/>
    <w:pPr>
      <w:shd w:val="clear" w:color="auto" w:fill="000080"/>
    </w:pPr>
    <w:rPr>
      <w:rFonts w:ascii="Tahoma" w:hAnsi="Tahoma" w:cs="Tahoma"/>
      <w:sz w:val="20"/>
      <w:szCs w:val="20"/>
    </w:rPr>
  </w:style>
  <w:style w:type="paragraph" w:styleId="ae">
    <w:name w:val="caption"/>
    <w:aliases w:val="Таблица - Название объекта,!! Object Novogor !!,Caption Char,Caption Char1 Char1 Char Char,Caption Char Char2 Char1 Char Char,Caption Char Char Char Char Char1 Char1 Char Char1 Char,Caption Char Char Char1 Char Char Char"/>
    <w:basedOn w:val="a7"/>
    <w:next w:val="a7"/>
    <w:link w:val="af"/>
    <w:qFormat/>
    <w:rsid w:val="009F49AA"/>
    <w:rPr>
      <w:b/>
      <w:bCs/>
      <w:sz w:val="20"/>
      <w:szCs w:val="20"/>
    </w:rPr>
  </w:style>
  <w:style w:type="character" w:customStyle="1" w:styleId="af">
    <w:name w:val="Название объекта Знак"/>
    <w:aliases w:val="Таблица - Название объекта Знак,!! Object Novogor !! Знак,Caption Char Знак,Caption Char1 Char1 Char Char Знак,Caption Char Char2 Char1 Char Char Знак,Caption Char Char Char Char Char1 Char1 Char Char1 Char Знак"/>
    <w:link w:val="ae"/>
    <w:uiPriority w:val="99"/>
    <w:locked/>
    <w:rsid w:val="00B30FFD"/>
    <w:rPr>
      <w:b/>
      <w:bCs/>
      <w:lang w:val="ru-RU" w:eastAsia="ru-RU" w:bidi="ar-SA"/>
    </w:rPr>
  </w:style>
  <w:style w:type="table" w:styleId="af0">
    <w:name w:val="Table Grid"/>
    <w:aliases w:val="Table Grid Report"/>
    <w:basedOn w:val="a9"/>
    <w:uiPriority w:val="59"/>
    <w:rsid w:val="00E76E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p0">
    <w:name w:val="normal-p0 Знак"/>
    <w:link w:val="normal-p00"/>
    <w:uiPriority w:val="99"/>
    <w:locked/>
    <w:rsid w:val="00D71F40"/>
    <w:rPr>
      <w:sz w:val="24"/>
      <w:lang w:val="ru-RU" w:eastAsia="ru-RU" w:bidi="ar-SA"/>
    </w:rPr>
  </w:style>
  <w:style w:type="paragraph" w:customStyle="1" w:styleId="normal-p00">
    <w:name w:val="normal-p0"/>
    <w:basedOn w:val="a7"/>
    <w:link w:val="normal-p0"/>
    <w:uiPriority w:val="99"/>
    <w:rsid w:val="00D71F40"/>
    <w:pPr>
      <w:spacing w:before="100" w:beforeAutospacing="1" w:after="100" w:afterAutospacing="1"/>
    </w:pPr>
    <w:rPr>
      <w:szCs w:val="20"/>
    </w:rPr>
  </w:style>
  <w:style w:type="character" w:customStyle="1" w:styleId="26">
    <w:name w:val="Стиль2 Знак"/>
    <w:link w:val="27"/>
    <w:locked/>
    <w:rsid w:val="00A209DE"/>
    <w:rPr>
      <w:spacing w:val="-2"/>
      <w:sz w:val="24"/>
      <w:lang w:val="ru-RU" w:eastAsia="en-US" w:bidi="ar-SA"/>
    </w:rPr>
  </w:style>
  <w:style w:type="paragraph" w:customStyle="1" w:styleId="27">
    <w:name w:val="Стиль2"/>
    <w:basedOn w:val="a7"/>
    <w:link w:val="26"/>
    <w:qFormat/>
    <w:rsid w:val="00A209DE"/>
    <w:pPr>
      <w:spacing w:before="80" w:after="80"/>
      <w:ind w:firstLine="709"/>
      <w:jc w:val="both"/>
    </w:pPr>
    <w:rPr>
      <w:spacing w:val="-2"/>
      <w:szCs w:val="20"/>
      <w:lang w:eastAsia="en-US"/>
    </w:rPr>
  </w:style>
  <w:style w:type="paragraph" w:customStyle="1" w:styleId="14">
    <w:name w:val="Абзац списка1"/>
    <w:basedOn w:val="a7"/>
    <w:rsid w:val="007E23DA"/>
    <w:pPr>
      <w:spacing w:after="200" w:line="276" w:lineRule="auto"/>
      <w:ind w:left="720"/>
    </w:pPr>
    <w:rPr>
      <w:rFonts w:ascii="Calibri" w:hAnsi="Calibri" w:cs="Calibri"/>
      <w:sz w:val="22"/>
      <w:szCs w:val="22"/>
    </w:rPr>
  </w:style>
  <w:style w:type="character" w:styleId="af1">
    <w:name w:val="Hyperlink"/>
    <w:uiPriority w:val="99"/>
    <w:rsid w:val="00765A7D"/>
    <w:rPr>
      <w:color w:val="0000FF"/>
      <w:u w:val="single"/>
    </w:rPr>
  </w:style>
  <w:style w:type="character" w:customStyle="1" w:styleId="blk">
    <w:name w:val="blk"/>
    <w:qFormat/>
    <w:rsid w:val="009322CF"/>
    <w:rPr>
      <w:rFonts w:ascii="Times New Roman" w:hAnsi="Times New Roman" w:cs="Times New Roman" w:hint="default"/>
    </w:rPr>
  </w:style>
  <w:style w:type="paragraph" w:customStyle="1" w:styleId="p15">
    <w:name w:val="p15"/>
    <w:basedOn w:val="a7"/>
    <w:rsid w:val="00B30FFD"/>
    <w:pPr>
      <w:spacing w:before="100" w:beforeAutospacing="1" w:after="100" w:afterAutospacing="1"/>
    </w:pPr>
  </w:style>
  <w:style w:type="character" w:styleId="af2">
    <w:name w:val="annotation reference"/>
    <w:uiPriority w:val="99"/>
    <w:semiHidden/>
    <w:qFormat/>
    <w:rsid w:val="008D51FE"/>
    <w:rPr>
      <w:sz w:val="16"/>
      <w:szCs w:val="16"/>
    </w:rPr>
  </w:style>
  <w:style w:type="paragraph" w:styleId="af3">
    <w:name w:val="annotation text"/>
    <w:basedOn w:val="a7"/>
    <w:uiPriority w:val="99"/>
    <w:qFormat/>
    <w:rsid w:val="008D51FE"/>
    <w:rPr>
      <w:sz w:val="20"/>
      <w:szCs w:val="20"/>
    </w:rPr>
  </w:style>
  <w:style w:type="paragraph" w:styleId="af4">
    <w:name w:val="annotation subject"/>
    <w:basedOn w:val="af3"/>
    <w:next w:val="af3"/>
    <w:qFormat/>
    <w:rsid w:val="008D51FE"/>
    <w:rPr>
      <w:b/>
      <w:bCs/>
    </w:rPr>
  </w:style>
  <w:style w:type="paragraph" w:styleId="af5">
    <w:name w:val="Balloon Text"/>
    <w:basedOn w:val="a7"/>
    <w:link w:val="af6"/>
    <w:uiPriority w:val="99"/>
    <w:qFormat/>
    <w:rsid w:val="008D51FE"/>
    <w:rPr>
      <w:rFonts w:ascii="Tahoma" w:hAnsi="Tahoma" w:cs="Tahoma"/>
      <w:sz w:val="16"/>
      <w:szCs w:val="16"/>
    </w:rPr>
  </w:style>
  <w:style w:type="character" w:customStyle="1" w:styleId="af6">
    <w:name w:val="Текст выноски Знак"/>
    <w:link w:val="af5"/>
    <w:uiPriority w:val="99"/>
    <w:qFormat/>
    <w:locked/>
    <w:rsid w:val="00EF774B"/>
    <w:rPr>
      <w:rFonts w:ascii="Tahoma" w:hAnsi="Tahoma" w:cs="Tahoma"/>
      <w:sz w:val="16"/>
      <w:szCs w:val="16"/>
      <w:lang w:val="ru-RU" w:eastAsia="ru-RU" w:bidi="ar-SA"/>
    </w:rPr>
  </w:style>
  <w:style w:type="paragraph" w:customStyle="1" w:styleId="110">
    <w:name w:val="Без интервала11"/>
    <w:uiPriority w:val="99"/>
    <w:rsid w:val="0033295E"/>
    <w:rPr>
      <w:sz w:val="22"/>
      <w:szCs w:val="22"/>
      <w:lang w:eastAsia="en-US"/>
    </w:rPr>
  </w:style>
  <w:style w:type="character" w:customStyle="1" w:styleId="apple-converted-space">
    <w:name w:val="apple-converted-space"/>
    <w:qFormat/>
    <w:rsid w:val="002A63C5"/>
  </w:style>
  <w:style w:type="character" w:styleId="af7">
    <w:name w:val="FollowedHyperlink"/>
    <w:uiPriority w:val="99"/>
    <w:qFormat/>
    <w:rsid w:val="00EF774B"/>
    <w:rPr>
      <w:color w:val="800000"/>
      <w:u w:val="single"/>
    </w:rPr>
  </w:style>
  <w:style w:type="character" w:styleId="af8">
    <w:name w:val="Emphasis"/>
    <w:qFormat/>
    <w:rsid w:val="00EF774B"/>
    <w:rPr>
      <w:b/>
      <w:bCs/>
      <w:i/>
      <w:iCs/>
      <w:spacing w:val="10"/>
    </w:rPr>
  </w:style>
  <w:style w:type="character" w:customStyle="1" w:styleId="HTML">
    <w:name w:val="Стандартный HTML Знак"/>
    <w:link w:val="HTML0"/>
    <w:qFormat/>
    <w:locked/>
    <w:rsid w:val="00EF774B"/>
    <w:rPr>
      <w:rFonts w:ascii="Courier New" w:hAnsi="Courier New" w:cs="Courier New"/>
      <w:lang w:val="ru-RU" w:eastAsia="ru-RU" w:bidi="ar-SA"/>
    </w:rPr>
  </w:style>
  <w:style w:type="paragraph" w:styleId="HTML0">
    <w:name w:val="HTML Preformatted"/>
    <w:basedOn w:val="a7"/>
    <w:link w:val="HTML"/>
    <w:qFormat/>
    <w:rsid w:val="00EF77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pPr>
    <w:rPr>
      <w:rFonts w:ascii="Courier New" w:hAnsi="Courier New" w:cs="Courier New"/>
      <w:sz w:val="20"/>
      <w:szCs w:val="20"/>
    </w:rPr>
  </w:style>
  <w:style w:type="paragraph" w:styleId="af9">
    <w:name w:val="Normal (Web)"/>
    <w:basedOn w:val="a7"/>
    <w:uiPriority w:val="99"/>
    <w:qFormat/>
    <w:rsid w:val="00EF774B"/>
    <w:pPr>
      <w:spacing w:before="280" w:after="280"/>
    </w:pPr>
    <w:rPr>
      <w:rFonts w:ascii="Cambria" w:hAnsi="Cambria"/>
      <w:color w:val="45432E"/>
      <w:sz w:val="22"/>
      <w:szCs w:val="22"/>
      <w:lang w:eastAsia="en-US"/>
    </w:rPr>
  </w:style>
  <w:style w:type="paragraph" w:styleId="15">
    <w:name w:val="toc 1"/>
    <w:basedOn w:val="a7"/>
    <w:next w:val="a7"/>
    <w:link w:val="16"/>
    <w:uiPriority w:val="39"/>
    <w:qFormat/>
    <w:rsid w:val="00EF774B"/>
    <w:pPr>
      <w:spacing w:before="360" w:after="200" w:line="276" w:lineRule="auto"/>
    </w:pPr>
    <w:rPr>
      <w:rFonts w:ascii="Cambria" w:hAnsi="Cambria"/>
      <w:b/>
      <w:bCs/>
      <w:caps/>
      <w:sz w:val="22"/>
      <w:szCs w:val="22"/>
      <w:lang w:eastAsia="en-US"/>
    </w:rPr>
  </w:style>
  <w:style w:type="paragraph" w:styleId="28">
    <w:name w:val="toc 2"/>
    <w:basedOn w:val="a7"/>
    <w:next w:val="a7"/>
    <w:uiPriority w:val="39"/>
    <w:qFormat/>
    <w:rsid w:val="00EF774B"/>
    <w:pPr>
      <w:spacing w:before="240" w:after="200" w:line="276" w:lineRule="auto"/>
    </w:pPr>
    <w:rPr>
      <w:rFonts w:ascii="Calibri" w:hAnsi="Calibri" w:cs="Calibri"/>
      <w:b/>
      <w:bCs/>
      <w:sz w:val="20"/>
      <w:szCs w:val="20"/>
      <w:lang w:eastAsia="en-US"/>
    </w:rPr>
  </w:style>
  <w:style w:type="paragraph" w:styleId="32">
    <w:name w:val="toc 3"/>
    <w:basedOn w:val="a7"/>
    <w:next w:val="a7"/>
    <w:link w:val="33"/>
    <w:uiPriority w:val="39"/>
    <w:qFormat/>
    <w:rsid w:val="00EF774B"/>
    <w:pPr>
      <w:spacing w:after="200" w:line="276" w:lineRule="auto"/>
      <w:ind w:left="240"/>
    </w:pPr>
    <w:rPr>
      <w:rFonts w:ascii="Calibri" w:hAnsi="Calibri" w:cs="Calibri"/>
      <w:sz w:val="20"/>
      <w:szCs w:val="20"/>
      <w:lang w:eastAsia="en-US"/>
    </w:rPr>
  </w:style>
  <w:style w:type="paragraph" w:styleId="41">
    <w:name w:val="toc 4"/>
    <w:basedOn w:val="a7"/>
    <w:next w:val="a7"/>
    <w:uiPriority w:val="39"/>
    <w:rsid w:val="00EF774B"/>
    <w:pPr>
      <w:spacing w:after="200" w:line="276" w:lineRule="auto"/>
      <w:ind w:left="480"/>
    </w:pPr>
    <w:rPr>
      <w:rFonts w:ascii="Calibri" w:hAnsi="Calibri" w:cs="Calibri"/>
      <w:sz w:val="20"/>
      <w:szCs w:val="20"/>
      <w:lang w:eastAsia="en-US"/>
    </w:rPr>
  </w:style>
  <w:style w:type="paragraph" w:styleId="51">
    <w:name w:val="toc 5"/>
    <w:basedOn w:val="a7"/>
    <w:next w:val="a7"/>
    <w:uiPriority w:val="39"/>
    <w:rsid w:val="00EF774B"/>
    <w:pPr>
      <w:spacing w:after="200" w:line="276" w:lineRule="auto"/>
      <w:ind w:left="720"/>
    </w:pPr>
    <w:rPr>
      <w:rFonts w:ascii="Calibri" w:hAnsi="Calibri" w:cs="Calibri"/>
      <w:sz w:val="20"/>
      <w:szCs w:val="20"/>
      <w:lang w:eastAsia="en-US"/>
    </w:rPr>
  </w:style>
  <w:style w:type="paragraph" w:styleId="61">
    <w:name w:val="toc 6"/>
    <w:basedOn w:val="a7"/>
    <w:next w:val="a7"/>
    <w:uiPriority w:val="39"/>
    <w:rsid w:val="00EF774B"/>
    <w:pPr>
      <w:spacing w:after="200" w:line="276" w:lineRule="auto"/>
      <w:ind w:left="960"/>
    </w:pPr>
    <w:rPr>
      <w:rFonts w:ascii="Calibri" w:hAnsi="Calibri" w:cs="Calibri"/>
      <w:sz w:val="20"/>
      <w:szCs w:val="20"/>
      <w:lang w:eastAsia="en-US"/>
    </w:rPr>
  </w:style>
  <w:style w:type="paragraph" w:styleId="71">
    <w:name w:val="toc 7"/>
    <w:basedOn w:val="a7"/>
    <w:next w:val="a7"/>
    <w:uiPriority w:val="39"/>
    <w:rsid w:val="00EF774B"/>
    <w:pPr>
      <w:spacing w:after="200" w:line="276" w:lineRule="auto"/>
      <w:ind w:left="1200"/>
    </w:pPr>
    <w:rPr>
      <w:rFonts w:ascii="Calibri" w:hAnsi="Calibri" w:cs="Calibri"/>
      <w:sz w:val="20"/>
      <w:szCs w:val="20"/>
      <w:lang w:eastAsia="en-US"/>
    </w:rPr>
  </w:style>
  <w:style w:type="paragraph" w:styleId="81">
    <w:name w:val="toc 8"/>
    <w:basedOn w:val="a7"/>
    <w:next w:val="a7"/>
    <w:uiPriority w:val="39"/>
    <w:rsid w:val="00EF774B"/>
    <w:pPr>
      <w:spacing w:after="200" w:line="276" w:lineRule="auto"/>
      <w:ind w:left="1440"/>
    </w:pPr>
    <w:rPr>
      <w:rFonts w:ascii="Calibri" w:hAnsi="Calibri" w:cs="Calibri"/>
      <w:sz w:val="20"/>
      <w:szCs w:val="20"/>
      <w:lang w:eastAsia="en-US"/>
    </w:rPr>
  </w:style>
  <w:style w:type="paragraph" w:styleId="91">
    <w:name w:val="toc 9"/>
    <w:basedOn w:val="a7"/>
    <w:next w:val="a7"/>
    <w:link w:val="92"/>
    <w:uiPriority w:val="39"/>
    <w:rsid w:val="00EF774B"/>
    <w:pPr>
      <w:spacing w:after="200" w:line="276" w:lineRule="auto"/>
      <w:ind w:left="1680"/>
    </w:pPr>
    <w:rPr>
      <w:rFonts w:ascii="Calibri" w:hAnsi="Calibri" w:cs="Calibri"/>
      <w:sz w:val="20"/>
      <w:szCs w:val="20"/>
      <w:lang w:eastAsia="en-US"/>
    </w:rPr>
  </w:style>
  <w:style w:type="character" w:customStyle="1" w:styleId="afa">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link w:val="afb"/>
    <w:qFormat/>
    <w:locked/>
    <w:rsid w:val="00EF774B"/>
    <w:rPr>
      <w:rFonts w:ascii="TimesET" w:hAnsi="TimesET"/>
      <w:kern w:val="24"/>
      <w:lang w:bidi="ar-SA"/>
    </w:rPr>
  </w:style>
  <w:style w:type="paragraph" w:styleId="afb">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7"/>
    <w:link w:val="afa"/>
    <w:qFormat/>
    <w:rsid w:val="00EF774B"/>
    <w:pPr>
      <w:keepLines/>
      <w:spacing w:before="120" w:after="120"/>
      <w:ind w:firstLine="567"/>
    </w:pPr>
    <w:rPr>
      <w:rFonts w:ascii="TimesET" w:hAnsi="TimesET"/>
      <w:kern w:val="24"/>
      <w:sz w:val="20"/>
      <w:szCs w:val="20"/>
    </w:rPr>
  </w:style>
  <w:style w:type="character" w:customStyle="1" w:styleId="afc">
    <w:name w:val="Верхний колонтитул Знак"/>
    <w:link w:val="afd"/>
    <w:uiPriority w:val="99"/>
    <w:qFormat/>
    <w:locked/>
    <w:rsid w:val="00EF774B"/>
    <w:rPr>
      <w:rFonts w:ascii="Cambria" w:hAnsi="Cambria"/>
      <w:lang w:val="en-US" w:eastAsia="ar-SA" w:bidi="ar-SA"/>
    </w:rPr>
  </w:style>
  <w:style w:type="paragraph" w:styleId="afd">
    <w:name w:val="header"/>
    <w:basedOn w:val="a7"/>
    <w:link w:val="afc"/>
    <w:uiPriority w:val="99"/>
    <w:rsid w:val="00EF774B"/>
    <w:pPr>
      <w:tabs>
        <w:tab w:val="center" w:pos="4320"/>
        <w:tab w:val="right" w:pos="8640"/>
      </w:tabs>
      <w:autoSpaceDE w:val="0"/>
    </w:pPr>
    <w:rPr>
      <w:rFonts w:ascii="Cambria" w:hAnsi="Cambria"/>
      <w:sz w:val="20"/>
      <w:szCs w:val="20"/>
      <w:lang w:val="en-US" w:eastAsia="ar-SA"/>
    </w:rPr>
  </w:style>
  <w:style w:type="character" w:customStyle="1" w:styleId="afe">
    <w:name w:val="Нижний колонтитул Знак"/>
    <w:link w:val="aff"/>
    <w:uiPriority w:val="99"/>
    <w:qFormat/>
    <w:locked/>
    <w:rsid w:val="00EF774B"/>
    <w:rPr>
      <w:rFonts w:ascii="Cambria" w:hAnsi="Cambria"/>
      <w:sz w:val="24"/>
      <w:szCs w:val="24"/>
      <w:lang w:val="ru-RU" w:eastAsia="ar-SA" w:bidi="ar-SA"/>
    </w:rPr>
  </w:style>
  <w:style w:type="paragraph" w:styleId="aff">
    <w:name w:val="footer"/>
    <w:basedOn w:val="a7"/>
    <w:link w:val="afe"/>
    <w:uiPriority w:val="99"/>
    <w:rsid w:val="00EF774B"/>
    <w:pPr>
      <w:tabs>
        <w:tab w:val="center" w:pos="4677"/>
        <w:tab w:val="right" w:pos="9355"/>
      </w:tabs>
      <w:spacing w:after="200" w:line="276" w:lineRule="auto"/>
    </w:pPr>
    <w:rPr>
      <w:rFonts w:ascii="Cambria" w:hAnsi="Cambria"/>
      <w:lang w:eastAsia="ar-SA"/>
    </w:rPr>
  </w:style>
  <w:style w:type="character" w:customStyle="1" w:styleId="aff0">
    <w:name w:val="Текст концевой сноски Знак"/>
    <w:link w:val="aff1"/>
    <w:qFormat/>
    <w:locked/>
    <w:rsid w:val="00EF774B"/>
    <w:rPr>
      <w:lang w:bidi="ar-SA"/>
    </w:rPr>
  </w:style>
  <w:style w:type="paragraph" w:styleId="aff1">
    <w:name w:val="endnote text"/>
    <w:basedOn w:val="a7"/>
    <w:link w:val="aff0"/>
    <w:qFormat/>
    <w:rsid w:val="00EF774B"/>
    <w:rPr>
      <w:sz w:val="20"/>
      <w:szCs w:val="20"/>
    </w:rPr>
  </w:style>
  <w:style w:type="paragraph" w:styleId="aff2">
    <w:name w:val="Body Text"/>
    <w:aliases w:val="Text1,Таймс Нью"/>
    <w:basedOn w:val="a7"/>
    <w:link w:val="aff3"/>
    <w:rsid w:val="00EF774B"/>
    <w:pPr>
      <w:spacing w:before="500" w:after="120" w:line="276" w:lineRule="auto"/>
    </w:pPr>
    <w:rPr>
      <w:rFonts w:ascii="Cambria" w:hAnsi="Cambria"/>
      <w:lang w:eastAsia="ar-SA"/>
    </w:rPr>
  </w:style>
  <w:style w:type="character" w:customStyle="1" w:styleId="aff3">
    <w:name w:val="Основной текст Знак"/>
    <w:aliases w:val="Text1 Знак,Таймс Нью Знак"/>
    <w:link w:val="aff2"/>
    <w:qFormat/>
    <w:locked/>
    <w:rsid w:val="00EF774B"/>
    <w:rPr>
      <w:rFonts w:ascii="Cambria" w:hAnsi="Cambria"/>
      <w:sz w:val="24"/>
      <w:szCs w:val="24"/>
      <w:lang w:val="ru-RU" w:eastAsia="ar-SA" w:bidi="ar-SA"/>
    </w:rPr>
  </w:style>
  <w:style w:type="paragraph" w:styleId="aff4">
    <w:name w:val="List"/>
    <w:basedOn w:val="aff2"/>
    <w:rsid w:val="00EF774B"/>
    <w:rPr>
      <w:rFonts w:cs="Tahoma"/>
    </w:rPr>
  </w:style>
  <w:style w:type="paragraph" w:styleId="a4">
    <w:name w:val="List Bullet"/>
    <w:basedOn w:val="a7"/>
    <w:qFormat/>
    <w:rsid w:val="00EF774B"/>
    <w:pPr>
      <w:numPr>
        <w:numId w:val="2"/>
      </w:numPr>
      <w:spacing w:after="200" w:line="276" w:lineRule="auto"/>
      <w:contextualSpacing/>
    </w:pPr>
    <w:rPr>
      <w:rFonts w:ascii="Cambria" w:hAnsi="Cambria"/>
      <w:sz w:val="22"/>
      <w:szCs w:val="22"/>
    </w:rPr>
  </w:style>
  <w:style w:type="paragraph" w:styleId="3">
    <w:name w:val="List Bullet 3"/>
    <w:basedOn w:val="a7"/>
    <w:rsid w:val="00EF774B"/>
    <w:pPr>
      <w:numPr>
        <w:numId w:val="3"/>
      </w:numPr>
      <w:tabs>
        <w:tab w:val="num" w:pos="926"/>
      </w:tabs>
      <w:spacing w:after="200"/>
      <w:ind w:left="926"/>
    </w:pPr>
    <w:rPr>
      <w:rFonts w:ascii="Cambria" w:eastAsia="MS Mincho" w:hAnsi="Cambria"/>
      <w:sz w:val="22"/>
      <w:szCs w:val="22"/>
    </w:rPr>
  </w:style>
  <w:style w:type="paragraph" w:styleId="22">
    <w:name w:val="List Number 2"/>
    <w:basedOn w:val="a7"/>
    <w:uiPriority w:val="99"/>
    <w:qFormat/>
    <w:rsid w:val="00EF774B"/>
    <w:pPr>
      <w:numPr>
        <w:numId w:val="4"/>
      </w:numPr>
      <w:spacing w:after="200" w:line="276" w:lineRule="auto"/>
      <w:contextualSpacing/>
    </w:pPr>
    <w:rPr>
      <w:rFonts w:ascii="Cambria" w:hAnsi="Cambria"/>
      <w:sz w:val="22"/>
      <w:szCs w:val="22"/>
    </w:rPr>
  </w:style>
  <w:style w:type="character" w:customStyle="1" w:styleId="aff5">
    <w:name w:val="Название Знак"/>
    <w:link w:val="aff6"/>
    <w:locked/>
    <w:rsid w:val="00EF774B"/>
    <w:rPr>
      <w:smallCaps/>
      <w:sz w:val="52"/>
      <w:szCs w:val="52"/>
      <w:lang w:bidi="ar-SA"/>
    </w:rPr>
  </w:style>
  <w:style w:type="paragraph" w:styleId="aff6">
    <w:name w:val="Title"/>
    <w:basedOn w:val="a7"/>
    <w:next w:val="a7"/>
    <w:link w:val="aff5"/>
    <w:qFormat/>
    <w:rsid w:val="00EF774B"/>
    <w:pPr>
      <w:spacing w:after="300"/>
      <w:contextualSpacing/>
    </w:pPr>
    <w:rPr>
      <w:smallCaps/>
      <w:sz w:val="52"/>
      <w:szCs w:val="52"/>
    </w:rPr>
  </w:style>
  <w:style w:type="character" w:customStyle="1" w:styleId="aff7">
    <w:name w:val="Основной текст с отступом Знак"/>
    <w:link w:val="aff8"/>
    <w:qFormat/>
    <w:locked/>
    <w:rsid w:val="00EF774B"/>
    <w:rPr>
      <w:rFonts w:ascii="Cambria" w:hAnsi="Cambria"/>
      <w:sz w:val="24"/>
      <w:szCs w:val="24"/>
      <w:lang w:val="ru-RU" w:eastAsia="ar-SA" w:bidi="ar-SA"/>
    </w:rPr>
  </w:style>
  <w:style w:type="paragraph" w:styleId="aff8">
    <w:name w:val="Body Text Indent"/>
    <w:basedOn w:val="a7"/>
    <w:link w:val="aff7"/>
    <w:rsid w:val="00EF774B"/>
    <w:pPr>
      <w:ind w:firstLine="709"/>
    </w:pPr>
    <w:rPr>
      <w:rFonts w:ascii="Cambria" w:hAnsi="Cambria"/>
      <w:lang w:eastAsia="ar-SA"/>
    </w:rPr>
  </w:style>
  <w:style w:type="character" w:customStyle="1" w:styleId="aff9">
    <w:name w:val="Шапка Знак"/>
    <w:link w:val="affa"/>
    <w:locked/>
    <w:rsid w:val="00EF774B"/>
    <w:rPr>
      <w:rFonts w:ascii="Arial" w:hAnsi="Arial" w:cs="Arial"/>
      <w:sz w:val="22"/>
      <w:szCs w:val="22"/>
      <w:lang w:bidi="ar-SA"/>
    </w:rPr>
  </w:style>
  <w:style w:type="paragraph" w:styleId="affa">
    <w:name w:val="Message Header"/>
    <w:basedOn w:val="a7"/>
    <w:link w:val="aff9"/>
    <w:rsid w:val="00EF774B"/>
    <w:pPr>
      <w:pBdr>
        <w:top w:val="single" w:sz="6" w:space="1" w:color="auto"/>
        <w:left w:val="single" w:sz="6" w:space="1" w:color="auto"/>
        <w:bottom w:val="single" w:sz="6" w:space="1" w:color="auto"/>
        <w:right w:val="single" w:sz="6" w:space="1" w:color="auto"/>
      </w:pBdr>
      <w:shd w:val="pct20" w:color="auto" w:fill="auto"/>
      <w:spacing w:after="200" w:line="276" w:lineRule="auto"/>
      <w:ind w:left="1134" w:hanging="1134"/>
    </w:pPr>
    <w:rPr>
      <w:rFonts w:ascii="Arial" w:hAnsi="Arial" w:cs="Arial"/>
      <w:sz w:val="22"/>
      <w:szCs w:val="22"/>
    </w:rPr>
  </w:style>
  <w:style w:type="character" w:customStyle="1" w:styleId="affb">
    <w:name w:val="Подзаголовок Знак"/>
    <w:link w:val="affc"/>
    <w:qFormat/>
    <w:locked/>
    <w:rsid w:val="00EF774B"/>
    <w:rPr>
      <w:rFonts w:ascii="Arial" w:hAnsi="Arial" w:cs="Arial"/>
      <w:b/>
      <w:bCs/>
      <w:sz w:val="28"/>
      <w:szCs w:val="28"/>
      <w:lang w:val="ru-RU" w:eastAsia="ru-RU" w:bidi="ar-SA"/>
    </w:rPr>
  </w:style>
  <w:style w:type="paragraph" w:styleId="affc">
    <w:name w:val="Subtitle"/>
    <w:basedOn w:val="a7"/>
    <w:next w:val="a7"/>
    <w:link w:val="affb"/>
    <w:qFormat/>
    <w:rsid w:val="00EF774B"/>
    <w:pPr>
      <w:spacing w:after="200" w:line="276" w:lineRule="auto"/>
    </w:pPr>
    <w:rPr>
      <w:rFonts w:ascii="Arial" w:hAnsi="Arial" w:cs="Arial"/>
      <w:b/>
      <w:bCs/>
      <w:sz w:val="28"/>
      <w:szCs w:val="28"/>
    </w:rPr>
  </w:style>
  <w:style w:type="paragraph" w:styleId="29">
    <w:name w:val="Body Text 2"/>
    <w:basedOn w:val="a7"/>
    <w:qFormat/>
    <w:rsid w:val="00EF774B"/>
    <w:pPr>
      <w:spacing w:before="120" w:after="200"/>
    </w:pPr>
    <w:rPr>
      <w:rFonts w:ascii="Cambria" w:hAnsi="Cambria"/>
      <w:sz w:val="26"/>
      <w:szCs w:val="26"/>
    </w:rPr>
  </w:style>
  <w:style w:type="character" w:customStyle="1" w:styleId="34">
    <w:name w:val="Основной текст 3 Знак"/>
    <w:link w:val="35"/>
    <w:qFormat/>
    <w:locked/>
    <w:rsid w:val="00EF774B"/>
    <w:rPr>
      <w:rFonts w:ascii="Cambria" w:hAnsi="Cambria"/>
      <w:sz w:val="16"/>
      <w:szCs w:val="16"/>
      <w:lang w:bidi="ar-SA"/>
    </w:rPr>
  </w:style>
  <w:style w:type="paragraph" w:styleId="35">
    <w:name w:val="Body Text 3"/>
    <w:basedOn w:val="a7"/>
    <w:link w:val="34"/>
    <w:qFormat/>
    <w:rsid w:val="00EF774B"/>
    <w:pPr>
      <w:spacing w:after="120"/>
    </w:pPr>
    <w:rPr>
      <w:rFonts w:ascii="Cambria" w:hAnsi="Cambria"/>
      <w:sz w:val="16"/>
      <w:szCs w:val="16"/>
    </w:rPr>
  </w:style>
  <w:style w:type="character" w:customStyle="1" w:styleId="affd">
    <w:name w:val="Основной для текста Знак"/>
    <w:aliases w:val="Основной текст с отступом 2 Знак Знак,Знак Знак Знак Знак Знак Знак1,Знак Знак Знак Знак Знак Знак Знак,Знак Знак Знак Знак Знак Знак Знак1,Знак Знак Знак Знак Знак Знак Знак Знак Знак"/>
    <w:link w:val="230"/>
    <w:locked/>
    <w:rsid w:val="00EF774B"/>
    <w:rPr>
      <w:rFonts w:ascii="Cambria" w:hAnsi="Cambria"/>
      <w:sz w:val="24"/>
      <w:szCs w:val="24"/>
      <w:lang w:val="ru-RU" w:eastAsia="ru-RU" w:bidi="ar-SA"/>
    </w:rPr>
  </w:style>
  <w:style w:type="paragraph" w:customStyle="1" w:styleId="230">
    <w:name w:val="Основной текст с отступом 23"/>
    <w:aliases w:val="Основной для текста,Основной текст с отступом 2 Знак,Знак Знак Знак Знак Знак,Знак Знак Знак Знак Знак Знак"/>
    <w:basedOn w:val="a7"/>
    <w:link w:val="affd"/>
    <w:rsid w:val="00EF774B"/>
    <w:pPr>
      <w:spacing w:after="120" w:line="480" w:lineRule="auto"/>
      <w:ind w:left="283"/>
    </w:pPr>
    <w:rPr>
      <w:rFonts w:ascii="Cambria" w:hAnsi="Cambria"/>
    </w:rPr>
  </w:style>
  <w:style w:type="character" w:customStyle="1" w:styleId="36">
    <w:name w:val="Основной текст с отступом 3 Знак"/>
    <w:link w:val="37"/>
    <w:qFormat/>
    <w:locked/>
    <w:rsid w:val="00EF774B"/>
    <w:rPr>
      <w:rFonts w:ascii="Cambria" w:hAnsi="Cambria"/>
      <w:sz w:val="16"/>
      <w:szCs w:val="16"/>
      <w:lang w:eastAsia="ar-SA" w:bidi="ar-SA"/>
    </w:rPr>
  </w:style>
  <w:style w:type="paragraph" w:styleId="37">
    <w:name w:val="Body Text Indent 3"/>
    <w:basedOn w:val="a7"/>
    <w:link w:val="36"/>
    <w:qFormat/>
    <w:rsid w:val="00EF774B"/>
    <w:pPr>
      <w:spacing w:after="120" w:line="276" w:lineRule="auto"/>
      <w:ind w:left="283"/>
    </w:pPr>
    <w:rPr>
      <w:rFonts w:ascii="Cambria" w:hAnsi="Cambria"/>
      <w:sz w:val="16"/>
      <w:szCs w:val="16"/>
      <w:lang w:eastAsia="ar-SA"/>
    </w:rPr>
  </w:style>
  <w:style w:type="paragraph" w:styleId="affe">
    <w:name w:val="Block Text"/>
    <w:basedOn w:val="a7"/>
    <w:rsid w:val="00EF774B"/>
    <w:pPr>
      <w:spacing w:after="200"/>
      <w:ind w:left="-70" w:right="-70" w:firstLine="496"/>
      <w:jc w:val="center"/>
    </w:pPr>
    <w:rPr>
      <w:rFonts w:ascii="Cambria" w:hAnsi="Cambria"/>
      <w:sz w:val="22"/>
      <w:szCs w:val="22"/>
    </w:rPr>
  </w:style>
  <w:style w:type="paragraph" w:customStyle="1" w:styleId="afff">
    <w:name w:val="Заголовок"/>
    <w:basedOn w:val="a7"/>
    <w:next w:val="aff2"/>
    <w:rsid w:val="00EF774B"/>
    <w:pPr>
      <w:keepNext/>
      <w:spacing w:before="240" w:after="120" w:line="276" w:lineRule="auto"/>
    </w:pPr>
    <w:rPr>
      <w:rFonts w:ascii="Arial" w:eastAsia="Lucida Sans Unicode" w:hAnsi="Arial" w:cs="Tahoma"/>
      <w:sz w:val="28"/>
      <w:szCs w:val="28"/>
      <w:lang w:eastAsia="en-US"/>
    </w:rPr>
  </w:style>
  <w:style w:type="paragraph" w:customStyle="1" w:styleId="42">
    <w:name w:val="Название4"/>
    <w:basedOn w:val="a7"/>
    <w:rsid w:val="00EF774B"/>
    <w:pPr>
      <w:suppressLineNumbers/>
      <w:spacing w:before="120" w:after="120" w:line="276" w:lineRule="auto"/>
    </w:pPr>
    <w:rPr>
      <w:rFonts w:ascii="Cambria" w:hAnsi="Cambria" w:cs="Tahoma"/>
      <w:i/>
      <w:iCs/>
      <w:lang w:eastAsia="en-US"/>
    </w:rPr>
  </w:style>
  <w:style w:type="paragraph" w:customStyle="1" w:styleId="43">
    <w:name w:val="Указатель4"/>
    <w:basedOn w:val="a7"/>
    <w:rsid w:val="00EF774B"/>
    <w:pPr>
      <w:suppressLineNumbers/>
      <w:spacing w:after="200" w:line="276" w:lineRule="auto"/>
    </w:pPr>
    <w:rPr>
      <w:rFonts w:ascii="Cambria" w:hAnsi="Cambria" w:cs="Tahoma"/>
      <w:sz w:val="22"/>
      <w:szCs w:val="22"/>
      <w:lang w:eastAsia="en-US"/>
    </w:rPr>
  </w:style>
  <w:style w:type="paragraph" w:customStyle="1" w:styleId="38">
    <w:name w:val="Название3"/>
    <w:basedOn w:val="a7"/>
    <w:rsid w:val="00EF774B"/>
    <w:pPr>
      <w:suppressLineNumbers/>
      <w:spacing w:before="120" w:after="120" w:line="276" w:lineRule="auto"/>
    </w:pPr>
    <w:rPr>
      <w:rFonts w:ascii="Cambria" w:hAnsi="Cambria" w:cs="Tahoma"/>
      <w:i/>
      <w:iCs/>
      <w:lang w:eastAsia="en-US"/>
    </w:rPr>
  </w:style>
  <w:style w:type="paragraph" w:customStyle="1" w:styleId="39">
    <w:name w:val="Указатель3"/>
    <w:basedOn w:val="a7"/>
    <w:rsid w:val="00EF774B"/>
    <w:pPr>
      <w:suppressLineNumbers/>
      <w:spacing w:after="200" w:line="276" w:lineRule="auto"/>
    </w:pPr>
    <w:rPr>
      <w:rFonts w:ascii="Cambria" w:hAnsi="Cambria" w:cs="Tahoma"/>
      <w:sz w:val="22"/>
      <w:szCs w:val="22"/>
      <w:lang w:eastAsia="en-US"/>
    </w:rPr>
  </w:style>
  <w:style w:type="paragraph" w:customStyle="1" w:styleId="2a">
    <w:name w:val="Название2"/>
    <w:basedOn w:val="a7"/>
    <w:rsid w:val="00EF774B"/>
    <w:pPr>
      <w:suppressLineNumbers/>
      <w:spacing w:before="120" w:after="120" w:line="276" w:lineRule="auto"/>
    </w:pPr>
    <w:rPr>
      <w:rFonts w:ascii="Cambria" w:hAnsi="Cambria" w:cs="Tahoma"/>
      <w:i/>
      <w:iCs/>
      <w:lang w:eastAsia="en-US"/>
    </w:rPr>
  </w:style>
  <w:style w:type="paragraph" w:customStyle="1" w:styleId="2b">
    <w:name w:val="Указатель2"/>
    <w:basedOn w:val="a7"/>
    <w:rsid w:val="00EF774B"/>
    <w:pPr>
      <w:suppressLineNumbers/>
      <w:spacing w:after="200" w:line="276" w:lineRule="auto"/>
    </w:pPr>
    <w:rPr>
      <w:rFonts w:ascii="Cambria" w:hAnsi="Cambria" w:cs="Tahoma"/>
      <w:sz w:val="22"/>
      <w:szCs w:val="22"/>
      <w:lang w:eastAsia="en-US"/>
    </w:rPr>
  </w:style>
  <w:style w:type="paragraph" w:customStyle="1" w:styleId="17">
    <w:name w:val="Название1"/>
    <w:basedOn w:val="a7"/>
    <w:rsid w:val="00EF774B"/>
    <w:pPr>
      <w:suppressLineNumbers/>
      <w:spacing w:before="120" w:after="120" w:line="276" w:lineRule="auto"/>
    </w:pPr>
    <w:rPr>
      <w:rFonts w:ascii="Cambria" w:hAnsi="Cambria" w:cs="Tahoma"/>
      <w:i/>
      <w:iCs/>
      <w:lang w:eastAsia="en-US"/>
    </w:rPr>
  </w:style>
  <w:style w:type="paragraph" w:customStyle="1" w:styleId="18">
    <w:name w:val="Указатель1"/>
    <w:basedOn w:val="a7"/>
    <w:rsid w:val="00EF774B"/>
    <w:pPr>
      <w:suppressLineNumbers/>
      <w:spacing w:after="200" w:line="276" w:lineRule="auto"/>
    </w:pPr>
    <w:rPr>
      <w:rFonts w:ascii="Cambria" w:hAnsi="Cambria" w:cs="Tahoma"/>
      <w:sz w:val="22"/>
      <w:szCs w:val="22"/>
      <w:lang w:eastAsia="en-US"/>
    </w:rPr>
  </w:style>
  <w:style w:type="character" w:customStyle="1" w:styleId="afff0">
    <w:name w:val="Для записок Знак"/>
    <w:link w:val="afff1"/>
    <w:locked/>
    <w:rsid w:val="00EF774B"/>
    <w:rPr>
      <w:rFonts w:ascii="Cambria" w:hAnsi="Cambria"/>
      <w:sz w:val="24"/>
      <w:szCs w:val="24"/>
      <w:lang w:val="ru-RU" w:eastAsia="ar-SA" w:bidi="ar-SA"/>
    </w:rPr>
  </w:style>
  <w:style w:type="paragraph" w:customStyle="1" w:styleId="afff1">
    <w:name w:val="Для записок"/>
    <w:basedOn w:val="a7"/>
    <w:link w:val="afff0"/>
    <w:rsid w:val="00EF774B"/>
    <w:pPr>
      <w:spacing w:before="120"/>
    </w:pPr>
    <w:rPr>
      <w:rFonts w:ascii="Cambria" w:hAnsi="Cambria"/>
      <w:lang w:eastAsia="ar-SA"/>
    </w:rPr>
  </w:style>
  <w:style w:type="paragraph" w:customStyle="1" w:styleId="310">
    <w:name w:val="Основной текст 31"/>
    <w:basedOn w:val="a7"/>
    <w:qFormat/>
    <w:rsid w:val="00EF774B"/>
    <w:pPr>
      <w:spacing w:after="120"/>
    </w:pPr>
    <w:rPr>
      <w:rFonts w:ascii="Cambria" w:hAnsi="Cambria"/>
      <w:sz w:val="16"/>
      <w:szCs w:val="16"/>
      <w:lang w:eastAsia="en-US"/>
    </w:rPr>
  </w:style>
  <w:style w:type="paragraph" w:customStyle="1" w:styleId="19">
    <w:name w:val="Обычный1"/>
    <w:qFormat/>
    <w:rsid w:val="00EF774B"/>
    <w:pPr>
      <w:suppressAutoHyphens/>
      <w:spacing w:after="200" w:line="276" w:lineRule="auto"/>
    </w:pPr>
    <w:rPr>
      <w:rFonts w:ascii="Cambria" w:eastAsia="Arial" w:hAnsi="Cambria"/>
      <w:sz w:val="24"/>
      <w:szCs w:val="22"/>
      <w:lang w:eastAsia="ar-SA"/>
    </w:rPr>
  </w:style>
  <w:style w:type="paragraph" w:styleId="afff2">
    <w:name w:val="List Paragraph"/>
    <w:basedOn w:val="a7"/>
    <w:uiPriority w:val="34"/>
    <w:qFormat/>
    <w:rsid w:val="00EF774B"/>
    <w:pPr>
      <w:spacing w:after="200" w:line="276" w:lineRule="auto"/>
      <w:ind w:left="720"/>
      <w:contextualSpacing/>
    </w:pPr>
    <w:rPr>
      <w:rFonts w:ascii="Cambria" w:hAnsi="Cambria"/>
      <w:sz w:val="22"/>
      <w:szCs w:val="22"/>
      <w:lang w:eastAsia="en-US"/>
    </w:rPr>
  </w:style>
  <w:style w:type="paragraph" w:customStyle="1" w:styleId="1">
    <w:name w:val="Маркированный список1"/>
    <w:basedOn w:val="a7"/>
    <w:rsid w:val="00EF774B"/>
    <w:pPr>
      <w:numPr>
        <w:numId w:val="5"/>
      </w:numPr>
      <w:spacing w:after="200" w:line="276" w:lineRule="auto"/>
    </w:pPr>
    <w:rPr>
      <w:rFonts w:ascii="Cambria" w:hAnsi="Cambria"/>
      <w:sz w:val="22"/>
      <w:szCs w:val="22"/>
      <w:lang w:eastAsia="en-US"/>
    </w:rPr>
  </w:style>
  <w:style w:type="character" w:customStyle="1" w:styleId="S0">
    <w:name w:val="S_Маркированный Знак Знак"/>
    <w:link w:val="S"/>
    <w:locked/>
    <w:rsid w:val="00EF774B"/>
    <w:rPr>
      <w:rFonts w:ascii="Bookman Old Style" w:hAnsi="Bookman Old Style"/>
      <w:sz w:val="22"/>
      <w:szCs w:val="22"/>
      <w:lang w:eastAsia="en-US"/>
    </w:rPr>
  </w:style>
  <w:style w:type="paragraph" w:customStyle="1" w:styleId="S">
    <w:name w:val="S_Маркированный"/>
    <w:basedOn w:val="1"/>
    <w:link w:val="S0"/>
    <w:rsid w:val="00EF774B"/>
    <w:pPr>
      <w:numPr>
        <w:numId w:val="6"/>
      </w:numPr>
      <w:spacing w:line="240" w:lineRule="auto"/>
    </w:pPr>
    <w:rPr>
      <w:rFonts w:ascii="Bookman Old Style" w:hAnsi="Bookman Old Style"/>
    </w:rPr>
  </w:style>
  <w:style w:type="paragraph" w:customStyle="1" w:styleId="textn">
    <w:name w:val="textn"/>
    <w:basedOn w:val="a7"/>
    <w:rsid w:val="00EF774B"/>
    <w:pPr>
      <w:spacing w:before="280" w:after="280"/>
    </w:pPr>
    <w:rPr>
      <w:rFonts w:ascii="Cambria" w:hAnsi="Cambria"/>
      <w:sz w:val="22"/>
      <w:szCs w:val="22"/>
      <w:lang w:eastAsia="en-US"/>
    </w:rPr>
  </w:style>
  <w:style w:type="paragraph" w:customStyle="1" w:styleId="21">
    <w:name w:val="Основной текст 21"/>
    <w:basedOn w:val="a7"/>
    <w:qFormat/>
    <w:rsid w:val="00EF774B"/>
    <w:pPr>
      <w:numPr>
        <w:numId w:val="7"/>
      </w:numPr>
      <w:spacing w:before="120" w:after="200"/>
      <w:ind w:left="0" w:firstLine="0"/>
    </w:pPr>
    <w:rPr>
      <w:rFonts w:ascii="Cambria" w:hAnsi="Cambria"/>
      <w:sz w:val="26"/>
      <w:szCs w:val="26"/>
      <w:lang w:eastAsia="en-US"/>
    </w:rPr>
  </w:style>
  <w:style w:type="paragraph" w:customStyle="1" w:styleId="1a">
    <w:name w:val="Шапка1"/>
    <w:basedOn w:val="a7"/>
    <w:rsid w:val="00EF774B"/>
    <w:pPr>
      <w:pBdr>
        <w:top w:val="single" w:sz="4" w:space="1" w:color="000000"/>
        <w:left w:val="single" w:sz="4" w:space="1" w:color="000000"/>
        <w:bottom w:val="single" w:sz="4" w:space="1" w:color="000000"/>
        <w:right w:val="single" w:sz="4" w:space="1" w:color="000000"/>
      </w:pBdr>
      <w:shd w:val="clear" w:color="auto" w:fill="CCCCCC"/>
      <w:spacing w:after="200" w:line="276" w:lineRule="auto"/>
      <w:ind w:left="1134" w:hanging="1134"/>
    </w:pPr>
    <w:rPr>
      <w:rFonts w:ascii="Arial" w:hAnsi="Arial" w:cs="Arial"/>
      <w:sz w:val="22"/>
      <w:szCs w:val="22"/>
      <w:lang w:eastAsia="en-US"/>
    </w:rPr>
  </w:style>
  <w:style w:type="paragraph" w:customStyle="1" w:styleId="afff3">
    <w:name w:val="Таблица"/>
    <w:basedOn w:val="1a"/>
    <w:rsid w:val="00EF774B"/>
    <w:pPr>
      <w:pBdr>
        <w:top w:val="none" w:sz="0" w:space="0" w:color="auto"/>
        <w:left w:val="none" w:sz="0" w:space="0" w:color="auto"/>
        <w:bottom w:val="none" w:sz="0" w:space="0" w:color="auto"/>
        <w:right w:val="none" w:sz="0" w:space="0" w:color="auto"/>
      </w:pBdr>
      <w:shd w:val="clear" w:color="auto" w:fill="auto"/>
      <w:spacing w:after="0" w:line="140" w:lineRule="exact"/>
      <w:ind w:left="0" w:firstLine="0"/>
    </w:pPr>
    <w:rPr>
      <w:rFonts w:cs="Times New Roman"/>
      <w:sz w:val="14"/>
      <w:szCs w:val="20"/>
    </w:rPr>
  </w:style>
  <w:style w:type="paragraph" w:customStyle="1" w:styleId="1b">
    <w:name w:val="Знак1"/>
    <w:basedOn w:val="a7"/>
    <w:qFormat/>
    <w:rsid w:val="00EF774B"/>
    <w:rPr>
      <w:rFonts w:ascii="Verdana" w:hAnsi="Verdana" w:cs="Verdana"/>
      <w:sz w:val="20"/>
      <w:szCs w:val="20"/>
      <w:lang w:val="en-US" w:eastAsia="en-US"/>
    </w:rPr>
  </w:style>
  <w:style w:type="paragraph" w:customStyle="1" w:styleId="Iauiue">
    <w:name w:val="Iau.iue"/>
    <w:basedOn w:val="a7"/>
    <w:next w:val="a7"/>
    <w:rsid w:val="00EF774B"/>
    <w:pPr>
      <w:autoSpaceDE w:val="0"/>
    </w:pPr>
    <w:rPr>
      <w:rFonts w:ascii="Arial" w:hAnsi="Arial"/>
      <w:sz w:val="22"/>
      <w:szCs w:val="22"/>
      <w:lang w:eastAsia="en-US"/>
    </w:rPr>
  </w:style>
  <w:style w:type="paragraph" w:customStyle="1" w:styleId="210">
    <w:name w:val="Основной текст с отступом 21"/>
    <w:basedOn w:val="a7"/>
    <w:qFormat/>
    <w:rsid w:val="00EF774B"/>
    <w:pPr>
      <w:spacing w:before="500" w:after="120" w:line="480" w:lineRule="auto"/>
      <w:ind w:left="283" w:firstLine="720"/>
    </w:pPr>
    <w:rPr>
      <w:rFonts w:ascii="Cambria" w:hAnsi="Cambria"/>
      <w:sz w:val="22"/>
      <w:szCs w:val="22"/>
      <w:lang w:eastAsia="en-US"/>
    </w:rPr>
  </w:style>
  <w:style w:type="paragraph" w:customStyle="1" w:styleId="100">
    <w:name w:val="Оглавление 10"/>
    <w:basedOn w:val="18"/>
    <w:rsid w:val="00EF774B"/>
    <w:pPr>
      <w:tabs>
        <w:tab w:val="right" w:leader="dot" w:pos="7091"/>
      </w:tabs>
      <w:ind w:left="2547"/>
    </w:pPr>
  </w:style>
  <w:style w:type="paragraph" w:customStyle="1" w:styleId="afff4">
    <w:name w:val="Содержимое таблицы"/>
    <w:basedOn w:val="a7"/>
    <w:rsid w:val="00EF774B"/>
    <w:pPr>
      <w:suppressLineNumbers/>
      <w:spacing w:after="200" w:line="276" w:lineRule="auto"/>
    </w:pPr>
    <w:rPr>
      <w:rFonts w:ascii="Cambria" w:hAnsi="Cambria"/>
      <w:sz w:val="22"/>
      <w:szCs w:val="22"/>
      <w:lang w:eastAsia="en-US"/>
    </w:rPr>
  </w:style>
  <w:style w:type="paragraph" w:customStyle="1" w:styleId="afff5">
    <w:name w:val="Заголовок таблицы"/>
    <w:basedOn w:val="afff4"/>
    <w:rsid w:val="00EF774B"/>
    <w:pPr>
      <w:jc w:val="center"/>
    </w:pPr>
    <w:rPr>
      <w:b/>
      <w:bCs/>
    </w:rPr>
  </w:style>
  <w:style w:type="paragraph" w:customStyle="1" w:styleId="ConsPlusNormal">
    <w:name w:val="ConsPlusNormal"/>
    <w:qFormat/>
    <w:rsid w:val="00EF774B"/>
    <w:pPr>
      <w:widowControl w:val="0"/>
      <w:suppressAutoHyphens/>
      <w:autoSpaceDE w:val="0"/>
      <w:spacing w:after="200" w:line="276" w:lineRule="auto"/>
      <w:ind w:firstLine="720"/>
    </w:pPr>
    <w:rPr>
      <w:rFonts w:ascii="Arial" w:hAnsi="Arial" w:cs="Arial"/>
      <w:sz w:val="22"/>
      <w:szCs w:val="22"/>
      <w:lang w:eastAsia="ar-SA"/>
    </w:rPr>
  </w:style>
  <w:style w:type="paragraph" w:customStyle="1" w:styleId="220">
    <w:name w:val="Основной текст с отступом 22"/>
    <w:basedOn w:val="a7"/>
    <w:qFormat/>
    <w:rsid w:val="00EF774B"/>
    <w:pPr>
      <w:spacing w:before="500" w:after="120" w:line="480" w:lineRule="auto"/>
      <w:ind w:left="283" w:firstLine="720"/>
    </w:pPr>
    <w:rPr>
      <w:rFonts w:ascii="Cambria" w:hAnsi="Cambria"/>
      <w:sz w:val="22"/>
      <w:szCs w:val="22"/>
      <w:lang w:eastAsia="en-US"/>
    </w:rPr>
  </w:style>
  <w:style w:type="paragraph" w:customStyle="1" w:styleId="afff6">
    <w:name w:val="Содержимое врезки"/>
    <w:basedOn w:val="aff2"/>
    <w:rsid w:val="00EF774B"/>
  </w:style>
  <w:style w:type="paragraph" w:customStyle="1" w:styleId="-">
    <w:name w:val="Таблица - центр"/>
    <w:basedOn w:val="a7"/>
    <w:rsid w:val="00EF774B"/>
    <w:pPr>
      <w:jc w:val="center"/>
    </w:pPr>
    <w:rPr>
      <w:rFonts w:ascii="Cambria" w:hAnsi="Cambria"/>
      <w:sz w:val="22"/>
      <w:szCs w:val="22"/>
      <w:lang w:eastAsia="en-US"/>
    </w:rPr>
  </w:style>
  <w:style w:type="paragraph" w:customStyle="1" w:styleId="afff7">
    <w:name w:val="Знак"/>
    <w:basedOn w:val="a7"/>
    <w:qFormat/>
    <w:rsid w:val="00EF774B"/>
    <w:pPr>
      <w:spacing w:line="240" w:lineRule="exact"/>
    </w:pPr>
    <w:rPr>
      <w:rFonts w:ascii="Cambria" w:hAnsi="Cambria"/>
      <w:sz w:val="22"/>
      <w:szCs w:val="22"/>
      <w:lang w:val="en-US" w:eastAsia="en-US"/>
    </w:rPr>
  </w:style>
  <w:style w:type="paragraph" w:customStyle="1" w:styleId="bodytext3">
    <w:name w:val="bodytext3"/>
    <w:basedOn w:val="a7"/>
    <w:rsid w:val="00EF774B"/>
    <w:pPr>
      <w:spacing w:after="150"/>
    </w:pPr>
    <w:rPr>
      <w:rFonts w:ascii="Cambria" w:hAnsi="Cambria"/>
      <w:sz w:val="22"/>
      <w:szCs w:val="22"/>
    </w:rPr>
  </w:style>
  <w:style w:type="paragraph" w:customStyle="1" w:styleId="Iniiaiieoaeno">
    <w:name w:val="Iniiaiie oaeno"/>
    <w:basedOn w:val="a7"/>
    <w:rsid w:val="00EF774B"/>
    <w:pPr>
      <w:autoSpaceDE w:val="0"/>
      <w:autoSpaceDN w:val="0"/>
      <w:adjustRightInd w:val="0"/>
      <w:spacing w:after="200"/>
    </w:pPr>
    <w:rPr>
      <w:rFonts w:ascii="Cambria" w:hAnsi="Cambria"/>
      <w:sz w:val="22"/>
      <w:szCs w:val="22"/>
    </w:rPr>
  </w:style>
  <w:style w:type="paragraph" w:customStyle="1" w:styleId="afff8">
    <w:name w:val="Знак Знак Знак Знак"/>
    <w:basedOn w:val="a7"/>
    <w:qFormat/>
    <w:rsid w:val="00EF774B"/>
    <w:pPr>
      <w:spacing w:before="100" w:beforeAutospacing="1" w:after="100" w:afterAutospacing="1"/>
    </w:pPr>
    <w:rPr>
      <w:rFonts w:ascii="Tahoma" w:hAnsi="Tahoma" w:cs="Tahoma"/>
      <w:sz w:val="20"/>
      <w:szCs w:val="20"/>
      <w:lang w:val="en-US" w:eastAsia="en-US"/>
    </w:rPr>
  </w:style>
  <w:style w:type="paragraph" w:customStyle="1" w:styleId="ConsNormal">
    <w:name w:val="ConsNormal"/>
    <w:qFormat/>
    <w:rsid w:val="00EF774B"/>
    <w:pPr>
      <w:widowControl w:val="0"/>
      <w:spacing w:after="200" w:line="276" w:lineRule="auto"/>
      <w:ind w:firstLine="720"/>
    </w:pPr>
    <w:rPr>
      <w:rFonts w:ascii="Arial" w:hAnsi="Arial" w:cs="Arial"/>
      <w:sz w:val="18"/>
      <w:szCs w:val="18"/>
    </w:rPr>
  </w:style>
  <w:style w:type="paragraph" w:customStyle="1" w:styleId="Heading">
    <w:name w:val="Heading"/>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2c">
    <w:name w:val="Знак2 Знак Знак Знак"/>
    <w:basedOn w:val="a7"/>
    <w:rsid w:val="00EF774B"/>
    <w:pPr>
      <w:spacing w:after="160" w:line="240" w:lineRule="exact"/>
    </w:pPr>
    <w:rPr>
      <w:rFonts w:ascii="Verdana" w:hAnsi="Verdana" w:cs="Verdana"/>
      <w:sz w:val="22"/>
      <w:szCs w:val="22"/>
      <w:lang w:val="en-US" w:eastAsia="en-US"/>
    </w:rPr>
  </w:style>
  <w:style w:type="paragraph" w:customStyle="1" w:styleId="1c">
    <w:name w:val="Стиль1"/>
    <w:basedOn w:val="a7"/>
    <w:link w:val="1d"/>
    <w:qFormat/>
    <w:rsid w:val="00EF774B"/>
    <w:pPr>
      <w:spacing w:after="200"/>
    </w:pPr>
    <w:rPr>
      <w:rFonts w:ascii="Cambria" w:hAnsi="Cambria"/>
      <w:sz w:val="22"/>
      <w:szCs w:val="22"/>
    </w:rPr>
  </w:style>
  <w:style w:type="paragraph" w:customStyle="1" w:styleId="ConsPlusTitle">
    <w:name w:val="ConsPlusTitle"/>
    <w:qFormat/>
    <w:rsid w:val="00EF774B"/>
    <w:pPr>
      <w:widowControl w:val="0"/>
      <w:autoSpaceDE w:val="0"/>
      <w:autoSpaceDN w:val="0"/>
      <w:adjustRightInd w:val="0"/>
      <w:spacing w:after="200" w:line="276" w:lineRule="auto"/>
    </w:pPr>
    <w:rPr>
      <w:rFonts w:ascii="Arial" w:hAnsi="Arial" w:cs="Arial"/>
      <w:b/>
      <w:bCs/>
      <w:sz w:val="22"/>
      <w:szCs w:val="22"/>
    </w:rPr>
  </w:style>
  <w:style w:type="paragraph" w:customStyle="1" w:styleId="FR3">
    <w:name w:val="FR3"/>
    <w:rsid w:val="00EF774B"/>
    <w:pPr>
      <w:widowControl w:val="0"/>
      <w:autoSpaceDE w:val="0"/>
      <w:autoSpaceDN w:val="0"/>
      <w:adjustRightInd w:val="0"/>
      <w:spacing w:before="360" w:after="200" w:line="276" w:lineRule="auto"/>
      <w:jc w:val="center"/>
    </w:pPr>
    <w:rPr>
      <w:rFonts w:ascii="Arial" w:hAnsi="Arial" w:cs="Arial"/>
      <w:b/>
      <w:bCs/>
      <w:sz w:val="24"/>
      <w:szCs w:val="24"/>
    </w:rPr>
  </w:style>
  <w:style w:type="paragraph" w:customStyle="1" w:styleId="afff9">
    <w:name w:val="Îñíîâíîé òåêñò"/>
    <w:basedOn w:val="a7"/>
    <w:rsid w:val="00EF774B"/>
    <w:pPr>
      <w:autoSpaceDE w:val="0"/>
      <w:autoSpaceDN w:val="0"/>
      <w:adjustRightInd w:val="0"/>
      <w:spacing w:after="200"/>
      <w:jc w:val="center"/>
    </w:pPr>
    <w:rPr>
      <w:rFonts w:ascii="Cambria" w:hAnsi="Cambria"/>
      <w:sz w:val="22"/>
      <w:szCs w:val="22"/>
    </w:rPr>
  </w:style>
  <w:style w:type="paragraph" w:customStyle="1" w:styleId="1e">
    <w:name w:val="Знак Знак Знак Знак1"/>
    <w:basedOn w:val="a7"/>
    <w:rsid w:val="00EF774B"/>
    <w:pPr>
      <w:spacing w:before="100" w:beforeAutospacing="1" w:after="100" w:afterAutospacing="1"/>
    </w:pPr>
    <w:rPr>
      <w:rFonts w:ascii="Tahoma" w:hAnsi="Tahoma" w:cs="Tahoma"/>
      <w:sz w:val="20"/>
      <w:szCs w:val="20"/>
      <w:lang w:val="en-US" w:eastAsia="en-US"/>
    </w:rPr>
  </w:style>
  <w:style w:type="paragraph" w:customStyle="1" w:styleId="1250">
    <w:name w:val="Стиль Слева:  125 см Первая строка:  0 см"/>
    <w:basedOn w:val="a7"/>
    <w:rsid w:val="00EF774B"/>
    <w:pPr>
      <w:suppressAutoHyphens/>
      <w:autoSpaceDE w:val="0"/>
      <w:spacing w:before="120" w:after="200"/>
      <w:ind w:left="709"/>
    </w:pPr>
    <w:rPr>
      <w:rFonts w:ascii="Cambria" w:hAnsi="Cambria"/>
      <w:sz w:val="26"/>
      <w:szCs w:val="26"/>
      <w:lang w:eastAsia="en-US"/>
    </w:rPr>
  </w:style>
  <w:style w:type="paragraph" w:customStyle="1" w:styleId="1f">
    <w:name w:val="Знак Знак Знак1 Знак"/>
    <w:basedOn w:val="a7"/>
    <w:qFormat/>
    <w:rsid w:val="00EF774B"/>
    <w:pPr>
      <w:spacing w:after="200"/>
    </w:pPr>
    <w:rPr>
      <w:rFonts w:ascii="Verdana" w:hAnsi="Verdana" w:cs="Verdana"/>
      <w:sz w:val="20"/>
      <w:szCs w:val="20"/>
      <w:lang w:val="en-US" w:eastAsia="en-US"/>
    </w:rPr>
  </w:style>
  <w:style w:type="paragraph" w:customStyle="1" w:styleId="1f0">
    <w:name w:val="Основной текст1"/>
    <w:basedOn w:val="a7"/>
    <w:rsid w:val="00EF774B"/>
    <w:pPr>
      <w:spacing w:before="60" w:after="60"/>
    </w:pPr>
    <w:rPr>
      <w:rFonts w:ascii="Arial" w:hAnsi="Arial" w:cs="Arial"/>
      <w:b/>
      <w:bCs/>
      <w:i/>
      <w:iCs/>
      <w:sz w:val="22"/>
      <w:szCs w:val="22"/>
      <w:lang w:val="en-US"/>
    </w:rPr>
  </w:style>
  <w:style w:type="paragraph" w:customStyle="1" w:styleId="2125">
    <w:name w:val="Стиль Заголовок 2 + Первая строка:  125 см"/>
    <w:basedOn w:val="24"/>
    <w:rsid w:val="00EF774B"/>
    <w:pPr>
      <w:ind w:firstLine="709"/>
    </w:pPr>
    <w:rPr>
      <w:b/>
      <w:bCs/>
    </w:rPr>
  </w:style>
  <w:style w:type="paragraph" w:customStyle="1" w:styleId="2d">
    <w:name w:val="Основной текст2"/>
    <w:basedOn w:val="19"/>
    <w:rsid w:val="00EF774B"/>
    <w:pPr>
      <w:suppressAutoHyphens w:val="0"/>
      <w:jc w:val="both"/>
    </w:pPr>
    <w:rPr>
      <w:rFonts w:eastAsia="Times New Roman"/>
      <w:lang w:eastAsia="ru-RU"/>
    </w:rPr>
  </w:style>
  <w:style w:type="character" w:customStyle="1" w:styleId="afffa">
    <w:name w:val="Ввод осн.текста Знак Знак"/>
    <w:link w:val="afffb"/>
    <w:locked/>
    <w:rsid w:val="00EF774B"/>
    <w:rPr>
      <w:rFonts w:ascii="Cambria" w:hAnsi="Cambria"/>
      <w:sz w:val="28"/>
      <w:lang w:val="ru-RU" w:eastAsia="ru-RU" w:bidi="ar-SA"/>
    </w:rPr>
  </w:style>
  <w:style w:type="paragraph" w:customStyle="1" w:styleId="afffb">
    <w:name w:val="Ввод осн.текста Знак"/>
    <w:basedOn w:val="a7"/>
    <w:link w:val="afffa"/>
    <w:rsid w:val="00EF774B"/>
    <w:pPr>
      <w:overflowPunct w:val="0"/>
      <w:autoSpaceDE w:val="0"/>
      <w:autoSpaceDN w:val="0"/>
      <w:adjustRightInd w:val="0"/>
      <w:spacing w:after="120"/>
      <w:ind w:firstLine="709"/>
    </w:pPr>
    <w:rPr>
      <w:rFonts w:ascii="Cambria" w:hAnsi="Cambria"/>
      <w:sz w:val="28"/>
      <w:szCs w:val="20"/>
    </w:rPr>
  </w:style>
  <w:style w:type="character" w:customStyle="1" w:styleId="Aaiainioaenoa">
    <w:name w:val="Aaia ini.oaenoa Знак"/>
    <w:link w:val="Aaiainioaenoa0"/>
    <w:locked/>
    <w:rsid w:val="00EF774B"/>
    <w:rPr>
      <w:rFonts w:ascii="Arial" w:hAnsi="Arial" w:cs="Arial"/>
      <w:sz w:val="24"/>
      <w:lang w:val="ru-RU" w:eastAsia="ru-RU" w:bidi="ar-SA"/>
    </w:rPr>
  </w:style>
  <w:style w:type="paragraph" w:customStyle="1" w:styleId="Aaiainioaenoa0">
    <w:name w:val="Aaia ini.oaenoa"/>
    <w:basedOn w:val="a7"/>
    <w:link w:val="Aaiainioaenoa"/>
    <w:rsid w:val="00EF774B"/>
    <w:pPr>
      <w:overflowPunct w:val="0"/>
      <w:autoSpaceDE w:val="0"/>
      <w:autoSpaceDN w:val="0"/>
      <w:adjustRightInd w:val="0"/>
      <w:spacing w:after="120"/>
      <w:ind w:firstLine="709"/>
    </w:pPr>
    <w:rPr>
      <w:rFonts w:ascii="Arial" w:hAnsi="Arial" w:cs="Arial"/>
      <w:szCs w:val="20"/>
    </w:rPr>
  </w:style>
  <w:style w:type="paragraph" w:customStyle="1" w:styleId="afffc">
    <w:name w:val="Ввод осн.текста"/>
    <w:basedOn w:val="a7"/>
    <w:rsid w:val="00EF774B"/>
    <w:pPr>
      <w:overflowPunct w:val="0"/>
      <w:autoSpaceDE w:val="0"/>
      <w:autoSpaceDN w:val="0"/>
      <w:adjustRightInd w:val="0"/>
      <w:spacing w:after="120"/>
      <w:ind w:firstLine="709"/>
    </w:pPr>
    <w:rPr>
      <w:rFonts w:ascii="Cambria" w:hAnsi="Cambria"/>
      <w:sz w:val="28"/>
      <w:szCs w:val="20"/>
    </w:rPr>
  </w:style>
  <w:style w:type="paragraph" w:customStyle="1" w:styleId="1f1">
    <w:name w:val="Основной текст с отступом1"/>
    <w:basedOn w:val="a7"/>
    <w:rsid w:val="00EF774B"/>
    <w:pPr>
      <w:spacing w:after="200"/>
      <w:ind w:firstLine="567"/>
    </w:pPr>
    <w:rPr>
      <w:rFonts w:ascii="Cambria" w:hAnsi="Cambria"/>
      <w:sz w:val="22"/>
      <w:szCs w:val="20"/>
    </w:rPr>
  </w:style>
  <w:style w:type="paragraph" w:styleId="afffd">
    <w:name w:val="TOC Heading"/>
    <w:basedOn w:val="10"/>
    <w:next w:val="a7"/>
    <w:uiPriority w:val="39"/>
    <w:qFormat/>
    <w:rsid w:val="00EF774B"/>
    <w:pPr>
      <w:outlineLvl w:val="9"/>
    </w:pPr>
    <w:rPr>
      <w:lang w:bidi="en-US"/>
    </w:rPr>
  </w:style>
  <w:style w:type="paragraph" w:customStyle="1" w:styleId="afffe">
    <w:name w:val="Знак Знак Знак Знак Знак Знак Знак Знак Знак Знак"/>
    <w:basedOn w:val="a7"/>
    <w:rsid w:val="00EF774B"/>
    <w:pPr>
      <w:spacing w:after="200"/>
    </w:pPr>
    <w:rPr>
      <w:rFonts w:ascii="Verdana" w:hAnsi="Verdana" w:cs="Verdana"/>
      <w:sz w:val="20"/>
      <w:szCs w:val="20"/>
      <w:lang w:val="en-US" w:eastAsia="en-US"/>
    </w:rPr>
  </w:style>
  <w:style w:type="paragraph" w:customStyle="1" w:styleId="ConsNonformat">
    <w:name w:val="ConsNonformat"/>
    <w:rsid w:val="00EF774B"/>
    <w:pPr>
      <w:widowControl w:val="0"/>
      <w:snapToGrid w:val="0"/>
      <w:spacing w:after="200" w:line="276" w:lineRule="auto"/>
    </w:pPr>
    <w:rPr>
      <w:rFonts w:ascii="Courier New" w:hAnsi="Courier New"/>
      <w:sz w:val="22"/>
      <w:szCs w:val="22"/>
    </w:rPr>
  </w:style>
  <w:style w:type="paragraph" w:customStyle="1" w:styleId="ConsTitle">
    <w:name w:val="ConsTitle"/>
    <w:rsid w:val="00EF774B"/>
    <w:pPr>
      <w:widowControl w:val="0"/>
      <w:snapToGrid w:val="0"/>
      <w:spacing w:after="200" w:line="276" w:lineRule="auto"/>
    </w:pPr>
    <w:rPr>
      <w:rFonts w:ascii="Arial" w:hAnsi="Arial"/>
      <w:b/>
      <w:sz w:val="16"/>
      <w:szCs w:val="22"/>
    </w:rPr>
  </w:style>
  <w:style w:type="paragraph" w:customStyle="1" w:styleId="111">
    <w:name w:val="Заголовок 11"/>
    <w:basedOn w:val="19"/>
    <w:next w:val="19"/>
    <w:rsid w:val="00EF774B"/>
    <w:pPr>
      <w:keepNext/>
      <w:widowControl w:val="0"/>
      <w:spacing w:line="360" w:lineRule="auto"/>
      <w:jc w:val="center"/>
    </w:pPr>
    <w:rPr>
      <w:b/>
      <w:color w:val="000000"/>
      <w:sz w:val="36"/>
    </w:rPr>
  </w:style>
  <w:style w:type="paragraph" w:customStyle="1" w:styleId="western">
    <w:name w:val="western"/>
    <w:basedOn w:val="a7"/>
    <w:qFormat/>
    <w:rsid w:val="00EF774B"/>
    <w:pPr>
      <w:spacing w:before="100" w:beforeAutospacing="1" w:after="119"/>
    </w:pPr>
    <w:rPr>
      <w:rFonts w:ascii="Cambria" w:hAnsi="Cambria"/>
      <w:color w:val="000000"/>
      <w:sz w:val="22"/>
      <w:szCs w:val="22"/>
    </w:rPr>
  </w:style>
  <w:style w:type="paragraph" w:customStyle="1" w:styleId="u">
    <w:name w:val="u"/>
    <w:basedOn w:val="a7"/>
    <w:qFormat/>
    <w:rsid w:val="00EF774B"/>
    <w:pPr>
      <w:spacing w:after="200"/>
      <w:ind w:firstLine="390"/>
    </w:pPr>
    <w:rPr>
      <w:rFonts w:ascii="Cambria" w:hAnsi="Cambria"/>
      <w:sz w:val="22"/>
      <w:szCs w:val="22"/>
    </w:rPr>
  </w:style>
  <w:style w:type="paragraph" w:customStyle="1" w:styleId="style6">
    <w:name w:val="style6"/>
    <w:basedOn w:val="a7"/>
    <w:rsid w:val="00EF774B"/>
    <w:pPr>
      <w:spacing w:before="100" w:beforeAutospacing="1" w:after="100" w:afterAutospacing="1"/>
    </w:pPr>
    <w:rPr>
      <w:rFonts w:ascii="Cambria" w:hAnsi="Cambria"/>
      <w:sz w:val="22"/>
      <w:szCs w:val="22"/>
    </w:rPr>
  </w:style>
  <w:style w:type="paragraph" w:customStyle="1" w:styleId="OTCHET00">
    <w:name w:val="OTCHET_00"/>
    <w:basedOn w:val="22"/>
    <w:qFormat/>
    <w:rsid w:val="00EF774B"/>
    <w:pPr>
      <w:numPr>
        <w:numId w:val="0"/>
      </w:numPr>
      <w:tabs>
        <w:tab w:val="left" w:pos="709"/>
        <w:tab w:val="left" w:pos="3402"/>
      </w:tabs>
      <w:spacing w:line="360" w:lineRule="auto"/>
      <w:contextualSpacing w:val="0"/>
    </w:pPr>
    <w:rPr>
      <w:szCs w:val="20"/>
    </w:rPr>
  </w:style>
  <w:style w:type="paragraph" w:customStyle="1" w:styleId="xl30">
    <w:name w:val="xl30"/>
    <w:basedOn w:val="a7"/>
    <w:rsid w:val="00EF774B"/>
    <w:pPr>
      <w:pBdr>
        <w:bottom w:val="single" w:sz="4" w:space="0" w:color="auto"/>
      </w:pBdr>
      <w:spacing w:before="100" w:beforeAutospacing="1" w:after="100" w:afterAutospacing="1"/>
      <w:jc w:val="center"/>
    </w:pPr>
    <w:rPr>
      <w:rFonts w:ascii="Cambria" w:hAnsi="Cambria"/>
      <w:sz w:val="22"/>
      <w:szCs w:val="22"/>
    </w:rPr>
  </w:style>
  <w:style w:type="paragraph" w:customStyle="1" w:styleId="112">
    <w:name w:val="Обычный + 11 пт"/>
    <w:aliases w:val="По центру,Первая строка:  0,01 см"/>
    <w:basedOn w:val="a7"/>
    <w:rsid w:val="00EF774B"/>
    <w:pPr>
      <w:spacing w:after="200" w:line="276" w:lineRule="auto"/>
      <w:ind w:firstLine="12"/>
      <w:jc w:val="center"/>
    </w:pPr>
    <w:rPr>
      <w:rFonts w:ascii="Cambria" w:hAnsi="Cambria"/>
      <w:sz w:val="22"/>
      <w:szCs w:val="22"/>
      <w:lang w:eastAsia="en-US"/>
    </w:rPr>
  </w:style>
  <w:style w:type="character" w:customStyle="1" w:styleId="S31">
    <w:name w:val="S_Нумерованный_3.1 Знак Знак"/>
    <w:link w:val="S310"/>
    <w:qFormat/>
    <w:locked/>
    <w:rsid w:val="00EF774B"/>
    <w:rPr>
      <w:rFonts w:ascii="Cambria" w:hAnsi="Cambria"/>
      <w:sz w:val="28"/>
      <w:szCs w:val="28"/>
      <w:lang w:val="ru-RU" w:eastAsia="ru-RU" w:bidi="ar-SA"/>
    </w:rPr>
  </w:style>
  <w:style w:type="paragraph" w:customStyle="1" w:styleId="S310">
    <w:name w:val="S_Нумерованный_3.1"/>
    <w:basedOn w:val="a7"/>
    <w:link w:val="S31"/>
    <w:autoRedefine/>
    <w:qFormat/>
    <w:rsid w:val="00EF774B"/>
    <w:pPr>
      <w:spacing w:after="200"/>
      <w:ind w:firstLine="709"/>
    </w:pPr>
    <w:rPr>
      <w:rFonts w:ascii="Cambria" w:hAnsi="Cambria"/>
      <w:sz w:val="28"/>
      <w:szCs w:val="28"/>
    </w:rPr>
  </w:style>
  <w:style w:type="paragraph" w:customStyle="1" w:styleId="xl65">
    <w:name w:val="xl65"/>
    <w:basedOn w:val="a7"/>
    <w:qFormat/>
    <w:rsid w:val="00EF774B"/>
    <w:pPr>
      <w:pBdr>
        <w:top w:val="single" w:sz="12"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6">
    <w:name w:val="xl66"/>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7">
    <w:name w:val="xl67"/>
    <w:basedOn w:val="a7"/>
    <w:qFormat/>
    <w:rsid w:val="00EF774B"/>
    <w:pPr>
      <w:pBdr>
        <w:top w:val="single" w:sz="12"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68">
    <w:name w:val="xl68"/>
    <w:basedOn w:val="a7"/>
    <w:qFormat/>
    <w:rsid w:val="00EF774B"/>
    <w:pPr>
      <w:pBdr>
        <w:top w:val="single" w:sz="12"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69">
    <w:name w:val="xl69"/>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0">
    <w:name w:val="xl70"/>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1">
    <w:name w:val="xl7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2">
    <w:name w:val="xl7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3">
    <w:name w:val="xl73"/>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4">
    <w:name w:val="xl74"/>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5">
    <w:name w:val="xl75"/>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6">
    <w:name w:val="xl76"/>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rFonts w:ascii="Cambria" w:hAnsi="Cambria"/>
      <w:sz w:val="22"/>
      <w:szCs w:val="22"/>
    </w:rPr>
  </w:style>
  <w:style w:type="paragraph" w:customStyle="1" w:styleId="xl77">
    <w:name w:val="xl7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8">
    <w:name w:val="xl7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79">
    <w:name w:val="xl7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rFonts w:ascii="Cambria" w:hAnsi="Cambria"/>
      <w:sz w:val="22"/>
      <w:szCs w:val="22"/>
    </w:rPr>
  </w:style>
  <w:style w:type="paragraph" w:customStyle="1" w:styleId="xl80">
    <w:name w:val="xl8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rPr>
      <w:rFonts w:ascii="Cambria" w:hAnsi="Cambria"/>
      <w:sz w:val="22"/>
      <w:szCs w:val="22"/>
    </w:rPr>
  </w:style>
  <w:style w:type="character" w:customStyle="1" w:styleId="affff">
    <w:name w:val="Без интервала Знак"/>
    <w:aliases w:val="Перечисление Знак"/>
    <w:link w:val="affff0"/>
    <w:qFormat/>
    <w:locked/>
    <w:rsid w:val="00EF774B"/>
    <w:rPr>
      <w:rFonts w:ascii="Cambria" w:hAnsi="Cambria"/>
      <w:sz w:val="22"/>
      <w:szCs w:val="22"/>
      <w:lang w:val="ru-RU" w:eastAsia="en-US" w:bidi="ar-SA"/>
    </w:rPr>
  </w:style>
  <w:style w:type="paragraph" w:styleId="affff0">
    <w:name w:val="No Spacing"/>
    <w:aliases w:val="Перечисление"/>
    <w:basedOn w:val="a7"/>
    <w:link w:val="affff"/>
    <w:qFormat/>
    <w:rsid w:val="00EF774B"/>
    <w:rPr>
      <w:rFonts w:ascii="Cambria" w:hAnsi="Cambria"/>
      <w:sz w:val="22"/>
      <w:szCs w:val="22"/>
      <w:lang w:eastAsia="en-US"/>
    </w:rPr>
  </w:style>
  <w:style w:type="character" w:customStyle="1" w:styleId="2e">
    <w:name w:val="Цитата 2 Знак"/>
    <w:link w:val="2f"/>
    <w:locked/>
    <w:rsid w:val="00EF774B"/>
    <w:rPr>
      <w:rFonts w:ascii="Cambria" w:hAnsi="Cambria"/>
      <w:i/>
      <w:iCs/>
      <w:lang w:bidi="ar-SA"/>
    </w:rPr>
  </w:style>
  <w:style w:type="paragraph" w:styleId="2f">
    <w:name w:val="Quote"/>
    <w:basedOn w:val="a7"/>
    <w:next w:val="a7"/>
    <w:link w:val="2e"/>
    <w:qFormat/>
    <w:rsid w:val="00EF774B"/>
    <w:pPr>
      <w:spacing w:after="200" w:line="276" w:lineRule="auto"/>
    </w:pPr>
    <w:rPr>
      <w:rFonts w:ascii="Cambria" w:hAnsi="Cambria"/>
      <w:i/>
      <w:iCs/>
      <w:sz w:val="20"/>
      <w:szCs w:val="20"/>
    </w:rPr>
  </w:style>
  <w:style w:type="character" w:customStyle="1" w:styleId="affff1">
    <w:name w:val="Выделенная цитата Знак"/>
    <w:link w:val="affff2"/>
    <w:locked/>
    <w:rsid w:val="00EF774B"/>
    <w:rPr>
      <w:rFonts w:ascii="Cambria" w:hAnsi="Cambria"/>
      <w:i/>
      <w:iCs/>
      <w:lang w:bidi="ar-SA"/>
    </w:rPr>
  </w:style>
  <w:style w:type="paragraph" w:styleId="affff2">
    <w:name w:val="Intense Quote"/>
    <w:basedOn w:val="a7"/>
    <w:next w:val="a7"/>
    <w:link w:val="affff1"/>
    <w:qFormat/>
    <w:rsid w:val="00EF774B"/>
    <w:pPr>
      <w:pBdr>
        <w:top w:val="single" w:sz="4" w:space="10" w:color="auto"/>
        <w:bottom w:val="single" w:sz="4" w:space="10" w:color="auto"/>
      </w:pBdr>
      <w:spacing w:before="240" w:after="240" w:line="300" w:lineRule="auto"/>
      <w:ind w:left="1152" w:right="1152"/>
      <w:jc w:val="both"/>
    </w:pPr>
    <w:rPr>
      <w:rFonts w:ascii="Cambria" w:hAnsi="Cambria"/>
      <w:i/>
      <w:iCs/>
      <w:sz w:val="20"/>
      <w:szCs w:val="20"/>
    </w:rPr>
  </w:style>
  <w:style w:type="paragraph" w:customStyle="1" w:styleId="44">
    <w:name w:val="Знак Знак4 Знак"/>
    <w:basedOn w:val="a7"/>
    <w:rsid w:val="00EF774B"/>
    <w:pPr>
      <w:spacing w:after="160" w:line="240" w:lineRule="exact"/>
    </w:pPr>
    <w:rPr>
      <w:rFonts w:ascii="Verdana" w:eastAsia="SimSun" w:hAnsi="Verdana" w:cs="Verdana"/>
      <w:lang w:val="en-US" w:eastAsia="en-US"/>
    </w:rPr>
  </w:style>
  <w:style w:type="paragraph" w:customStyle="1" w:styleId="affff3">
    <w:name w:val="А_текст"/>
    <w:qFormat/>
    <w:rsid w:val="00EF774B"/>
    <w:pPr>
      <w:suppressAutoHyphens/>
      <w:spacing w:line="360" w:lineRule="atLeast"/>
      <w:ind w:firstLine="567"/>
      <w:jc w:val="both"/>
    </w:pPr>
    <w:rPr>
      <w:kern w:val="2"/>
      <w:sz w:val="24"/>
      <w:szCs w:val="24"/>
      <w:lang w:eastAsia="ar-SA"/>
    </w:rPr>
  </w:style>
  <w:style w:type="paragraph" w:customStyle="1" w:styleId="FORMATTEXT">
    <w:name w:val=".FORMATTEXT"/>
    <w:qFormat/>
    <w:rsid w:val="00EF774B"/>
    <w:pPr>
      <w:widowControl w:val="0"/>
      <w:suppressAutoHyphens/>
      <w:autoSpaceDE w:val="0"/>
    </w:pPr>
    <w:rPr>
      <w:rFonts w:eastAsia="Arial"/>
      <w:kern w:val="2"/>
      <w:sz w:val="24"/>
      <w:szCs w:val="24"/>
      <w:lang w:eastAsia="ar-SA"/>
    </w:rPr>
  </w:style>
  <w:style w:type="paragraph" w:customStyle="1" w:styleId="1f2">
    <w:name w:val="Обычный +1"/>
    <w:basedOn w:val="a7"/>
    <w:rsid w:val="00EF774B"/>
    <w:pPr>
      <w:widowControl w:val="0"/>
      <w:suppressAutoHyphens/>
      <w:autoSpaceDE w:val="0"/>
      <w:spacing w:before="120" w:line="360" w:lineRule="atLeast"/>
      <w:ind w:firstLine="720"/>
      <w:jc w:val="both"/>
    </w:pPr>
    <w:rPr>
      <w:rFonts w:cs="Tahoma"/>
      <w:kern w:val="2"/>
      <w:szCs w:val="20"/>
      <w:lang w:eastAsia="hi-IN" w:bidi="hi-IN"/>
    </w:rPr>
  </w:style>
  <w:style w:type="paragraph" w:customStyle="1" w:styleId="1f3">
    <w:name w:val="Знак1 Знак Знак Знак Знак Знак Знак Знак Знак Знак Знак Знак Знак Знак Знак Знак Знак Знак"/>
    <w:basedOn w:val="a7"/>
    <w:rsid w:val="00EF774B"/>
    <w:pPr>
      <w:spacing w:after="160" w:line="240" w:lineRule="exact"/>
    </w:pPr>
    <w:rPr>
      <w:rFonts w:ascii="Verdana" w:hAnsi="Verdana"/>
      <w:kern w:val="2"/>
      <w:lang w:val="en-US" w:eastAsia="ar-SA"/>
    </w:rPr>
  </w:style>
  <w:style w:type="paragraph" w:customStyle="1" w:styleId="aacao12">
    <w:name w:val="aacao 12"/>
    <w:basedOn w:val="a7"/>
    <w:rsid w:val="00EF774B"/>
    <w:pPr>
      <w:spacing w:before="120"/>
      <w:ind w:firstLine="709"/>
      <w:jc w:val="both"/>
    </w:pPr>
    <w:rPr>
      <w:kern w:val="2"/>
      <w:szCs w:val="20"/>
      <w:lang w:eastAsia="ar-SA"/>
    </w:rPr>
  </w:style>
  <w:style w:type="character" w:customStyle="1" w:styleId="affff4">
    <w:name w:val="Основное Знак"/>
    <w:link w:val="affff5"/>
    <w:qFormat/>
    <w:locked/>
    <w:rsid w:val="00EF774B"/>
    <w:rPr>
      <w:color w:val="000000"/>
      <w:sz w:val="24"/>
      <w:szCs w:val="24"/>
      <w:lang w:val="ru-RU" w:eastAsia="ru-RU" w:bidi="ar-SA"/>
    </w:rPr>
  </w:style>
  <w:style w:type="paragraph" w:customStyle="1" w:styleId="affff5">
    <w:name w:val="Основное"/>
    <w:link w:val="affff4"/>
    <w:autoRedefine/>
    <w:qFormat/>
    <w:rsid w:val="00EF774B"/>
    <w:pPr>
      <w:ind w:firstLine="709"/>
      <w:jc w:val="both"/>
    </w:pPr>
    <w:rPr>
      <w:color w:val="000000"/>
      <w:sz w:val="24"/>
      <w:szCs w:val="24"/>
    </w:rPr>
  </w:style>
  <w:style w:type="paragraph" w:customStyle="1" w:styleId="feed">
    <w:name w:val="feed"/>
    <w:basedOn w:val="a7"/>
    <w:rsid w:val="00EF774B"/>
    <w:pPr>
      <w:spacing w:before="100" w:beforeAutospacing="1" w:after="100" w:afterAutospacing="1"/>
    </w:pPr>
  </w:style>
  <w:style w:type="paragraph" w:customStyle="1" w:styleId="xl81">
    <w:name w:val="xl81"/>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rPr>
      <w:color w:val="333333"/>
    </w:rPr>
  </w:style>
  <w:style w:type="paragraph" w:customStyle="1" w:styleId="xl82">
    <w:name w:val="xl82"/>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rPr>
      <w:color w:val="333333"/>
    </w:rPr>
  </w:style>
  <w:style w:type="paragraph" w:customStyle="1" w:styleId="xl83">
    <w:name w:val="xl83"/>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4">
    <w:name w:val="xl84"/>
    <w:basedOn w:val="a7"/>
    <w:qFormat/>
    <w:rsid w:val="00EF774B"/>
    <w:pPr>
      <w:pBdr>
        <w:top w:val="single" w:sz="8" w:space="0" w:color="auto"/>
        <w:left w:val="single" w:sz="8" w:space="0" w:color="auto"/>
        <w:bottom w:val="single" w:sz="8" w:space="0" w:color="auto"/>
        <w:right w:val="single" w:sz="8" w:space="0" w:color="auto"/>
      </w:pBdr>
      <w:spacing w:before="100" w:beforeAutospacing="1" w:after="100" w:afterAutospacing="1"/>
      <w:jc w:val="center"/>
    </w:pPr>
  </w:style>
  <w:style w:type="paragraph" w:customStyle="1" w:styleId="xl85">
    <w:name w:val="xl85"/>
    <w:basedOn w:val="a7"/>
    <w:qFormat/>
    <w:rsid w:val="00EF774B"/>
    <w:pPr>
      <w:pBdr>
        <w:top w:val="single" w:sz="8" w:space="0" w:color="auto"/>
        <w:left w:val="single" w:sz="8" w:space="0" w:color="auto"/>
        <w:bottom w:val="single" w:sz="8" w:space="0" w:color="auto"/>
        <w:right w:val="single" w:sz="12" w:space="0" w:color="auto"/>
      </w:pBdr>
      <w:spacing w:before="100" w:beforeAutospacing="1" w:after="100" w:afterAutospacing="1"/>
      <w:jc w:val="center"/>
    </w:pPr>
  </w:style>
  <w:style w:type="paragraph" w:customStyle="1" w:styleId="xl86">
    <w:name w:val="xl86"/>
    <w:basedOn w:val="a7"/>
    <w:qFormat/>
    <w:rsid w:val="00EF774B"/>
    <w:pPr>
      <w:pBdr>
        <w:top w:val="single" w:sz="8" w:space="0" w:color="auto"/>
        <w:left w:val="single" w:sz="12" w:space="0" w:color="auto"/>
        <w:bottom w:val="single" w:sz="8" w:space="0" w:color="auto"/>
        <w:right w:val="single" w:sz="8" w:space="0" w:color="auto"/>
      </w:pBdr>
      <w:spacing w:before="100" w:beforeAutospacing="1" w:after="100" w:afterAutospacing="1"/>
      <w:jc w:val="center"/>
    </w:pPr>
  </w:style>
  <w:style w:type="paragraph" w:customStyle="1" w:styleId="xl87">
    <w:name w:val="xl87"/>
    <w:basedOn w:val="a7"/>
    <w:qFormat/>
    <w:rsid w:val="00EF774B"/>
    <w:pPr>
      <w:pBdr>
        <w:top w:val="single" w:sz="8" w:space="0" w:color="auto"/>
        <w:left w:val="single" w:sz="12" w:space="0" w:color="auto"/>
        <w:bottom w:val="single" w:sz="12" w:space="0" w:color="auto"/>
        <w:right w:val="single" w:sz="8" w:space="0" w:color="auto"/>
      </w:pBdr>
      <w:spacing w:before="100" w:beforeAutospacing="1" w:after="100" w:afterAutospacing="1"/>
      <w:jc w:val="center"/>
    </w:pPr>
  </w:style>
  <w:style w:type="paragraph" w:customStyle="1" w:styleId="xl88">
    <w:name w:val="xl88"/>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style>
  <w:style w:type="paragraph" w:customStyle="1" w:styleId="xl89">
    <w:name w:val="xl89"/>
    <w:basedOn w:val="a7"/>
    <w:qFormat/>
    <w:rsid w:val="00EF774B"/>
    <w:pPr>
      <w:pBdr>
        <w:top w:val="single" w:sz="8" w:space="0" w:color="auto"/>
        <w:left w:val="single" w:sz="8" w:space="0" w:color="auto"/>
        <w:bottom w:val="single" w:sz="12" w:space="0" w:color="auto"/>
        <w:right w:val="single" w:sz="8" w:space="0" w:color="auto"/>
      </w:pBdr>
      <w:spacing w:before="100" w:beforeAutospacing="1" w:after="100" w:afterAutospacing="1"/>
      <w:jc w:val="center"/>
    </w:pPr>
    <w:rPr>
      <w:color w:val="333333"/>
    </w:rPr>
  </w:style>
  <w:style w:type="paragraph" w:customStyle="1" w:styleId="xl90">
    <w:name w:val="xl90"/>
    <w:basedOn w:val="a7"/>
    <w:qFormat/>
    <w:rsid w:val="00EF774B"/>
    <w:pPr>
      <w:pBdr>
        <w:top w:val="single" w:sz="8" w:space="0" w:color="auto"/>
        <w:left w:val="single" w:sz="8" w:space="0" w:color="auto"/>
        <w:bottom w:val="single" w:sz="12" w:space="0" w:color="auto"/>
        <w:right w:val="single" w:sz="12" w:space="0" w:color="auto"/>
      </w:pBdr>
      <w:spacing w:before="100" w:beforeAutospacing="1" w:after="100" w:afterAutospacing="1"/>
      <w:jc w:val="center"/>
    </w:pPr>
  </w:style>
  <w:style w:type="paragraph" w:customStyle="1" w:styleId="xl91">
    <w:name w:val="xl91"/>
    <w:basedOn w:val="a7"/>
    <w:qFormat/>
    <w:rsid w:val="00EF774B"/>
    <w:pPr>
      <w:pBdr>
        <w:top w:val="single" w:sz="8" w:space="0" w:color="auto"/>
        <w:left w:val="single" w:sz="12" w:space="0" w:color="auto"/>
        <w:right w:val="single" w:sz="8" w:space="0" w:color="auto"/>
      </w:pBdr>
      <w:spacing w:before="100" w:beforeAutospacing="1" w:after="100" w:afterAutospacing="1"/>
      <w:jc w:val="center"/>
    </w:pPr>
  </w:style>
  <w:style w:type="paragraph" w:customStyle="1" w:styleId="xl92">
    <w:name w:val="xl92"/>
    <w:basedOn w:val="a7"/>
    <w:qFormat/>
    <w:rsid w:val="00EF774B"/>
    <w:pPr>
      <w:pBdr>
        <w:left w:val="single" w:sz="12" w:space="0" w:color="auto"/>
        <w:right w:val="single" w:sz="8" w:space="0" w:color="auto"/>
      </w:pBdr>
      <w:spacing w:before="100" w:beforeAutospacing="1" w:after="100" w:afterAutospacing="1"/>
      <w:jc w:val="center"/>
    </w:pPr>
  </w:style>
  <w:style w:type="paragraph" w:customStyle="1" w:styleId="xl93">
    <w:name w:val="xl93"/>
    <w:basedOn w:val="a7"/>
    <w:qFormat/>
    <w:rsid w:val="00EF774B"/>
    <w:pPr>
      <w:pBdr>
        <w:left w:val="single" w:sz="12" w:space="0" w:color="auto"/>
        <w:bottom w:val="single" w:sz="8" w:space="0" w:color="auto"/>
        <w:right w:val="single" w:sz="8" w:space="0" w:color="auto"/>
      </w:pBdr>
      <w:spacing w:before="100" w:beforeAutospacing="1" w:after="100" w:afterAutospacing="1"/>
      <w:jc w:val="center"/>
    </w:pPr>
  </w:style>
  <w:style w:type="paragraph" w:customStyle="1" w:styleId="xl94">
    <w:name w:val="xl94"/>
    <w:basedOn w:val="a7"/>
    <w:qFormat/>
    <w:rsid w:val="00EF774B"/>
    <w:pPr>
      <w:pBdr>
        <w:top w:val="single" w:sz="8" w:space="0" w:color="auto"/>
        <w:left w:val="single" w:sz="12" w:space="0" w:color="auto"/>
        <w:right w:val="single" w:sz="8" w:space="0" w:color="auto"/>
      </w:pBdr>
      <w:spacing w:before="100" w:beforeAutospacing="1" w:after="100" w:afterAutospacing="1"/>
      <w:jc w:val="center"/>
    </w:pPr>
    <w:rPr>
      <w:b/>
      <w:bCs/>
      <w:color w:val="333333"/>
    </w:rPr>
  </w:style>
  <w:style w:type="paragraph" w:customStyle="1" w:styleId="xl95">
    <w:name w:val="xl95"/>
    <w:basedOn w:val="a7"/>
    <w:qFormat/>
    <w:rsid w:val="00EF774B"/>
    <w:pPr>
      <w:pBdr>
        <w:left w:val="single" w:sz="12" w:space="0" w:color="auto"/>
        <w:bottom w:val="single" w:sz="8" w:space="0" w:color="auto"/>
        <w:right w:val="single" w:sz="8" w:space="0" w:color="auto"/>
      </w:pBdr>
      <w:spacing w:before="100" w:beforeAutospacing="1" w:after="100" w:afterAutospacing="1"/>
      <w:jc w:val="center"/>
    </w:pPr>
    <w:rPr>
      <w:b/>
      <w:bCs/>
      <w:color w:val="333333"/>
    </w:rPr>
  </w:style>
  <w:style w:type="paragraph" w:customStyle="1" w:styleId="xl96">
    <w:name w:val="xl96"/>
    <w:basedOn w:val="a7"/>
    <w:qFormat/>
    <w:rsid w:val="00EF774B"/>
    <w:pPr>
      <w:pBdr>
        <w:left w:val="single" w:sz="12" w:space="0" w:color="auto"/>
        <w:right w:val="single" w:sz="8" w:space="0" w:color="auto"/>
      </w:pBdr>
      <w:spacing w:before="100" w:beforeAutospacing="1" w:after="100" w:afterAutospacing="1"/>
      <w:jc w:val="center"/>
    </w:pPr>
    <w:rPr>
      <w:b/>
      <w:bCs/>
      <w:color w:val="333333"/>
    </w:rPr>
  </w:style>
  <w:style w:type="character" w:styleId="affff6">
    <w:name w:val="footnote reference"/>
    <w:qFormat/>
    <w:rsid w:val="00EF774B"/>
    <w:rPr>
      <w:vertAlign w:val="superscript"/>
    </w:rPr>
  </w:style>
  <w:style w:type="character" w:customStyle="1" w:styleId="WW8Num2z0">
    <w:name w:val="WW8Num2z0"/>
    <w:rsid w:val="00EF774B"/>
    <w:rPr>
      <w:rFonts w:ascii="Symbol" w:hAnsi="Symbol" w:cs="Symbol" w:hint="default"/>
    </w:rPr>
  </w:style>
  <w:style w:type="character" w:customStyle="1" w:styleId="WW8Num4z0">
    <w:name w:val="WW8Num4z0"/>
    <w:rsid w:val="00EF774B"/>
    <w:rPr>
      <w:rFonts w:ascii="Symbol" w:hAnsi="Symbol" w:hint="default"/>
    </w:rPr>
  </w:style>
  <w:style w:type="character" w:customStyle="1" w:styleId="WW8Num5z0">
    <w:name w:val="WW8Num5z0"/>
    <w:rsid w:val="00EF774B"/>
    <w:rPr>
      <w:rFonts w:ascii="Symbol" w:hAnsi="Symbol" w:hint="default"/>
    </w:rPr>
  </w:style>
  <w:style w:type="character" w:customStyle="1" w:styleId="WW8Num6z0">
    <w:name w:val="WW8Num6z0"/>
    <w:rsid w:val="00EF774B"/>
    <w:rPr>
      <w:rFonts w:ascii="Symbol" w:hAnsi="Symbol" w:hint="default"/>
    </w:rPr>
  </w:style>
  <w:style w:type="character" w:customStyle="1" w:styleId="WW8Num7z0">
    <w:name w:val="WW8Num7z0"/>
    <w:rsid w:val="00EF774B"/>
    <w:rPr>
      <w:rFonts w:ascii="Symbol" w:hAnsi="Symbol" w:hint="default"/>
    </w:rPr>
  </w:style>
  <w:style w:type="character" w:customStyle="1" w:styleId="WW8Num8z0">
    <w:name w:val="WW8Num8z0"/>
    <w:rsid w:val="00EF774B"/>
    <w:rPr>
      <w:rFonts w:ascii="Symbol" w:hAnsi="Symbol" w:hint="default"/>
    </w:rPr>
  </w:style>
  <w:style w:type="character" w:customStyle="1" w:styleId="WW8Num9z1">
    <w:name w:val="WW8Num9z1"/>
    <w:rsid w:val="00EF774B"/>
    <w:rPr>
      <w:rFonts w:ascii="Symbol" w:hAnsi="Symbol" w:cs="Courier New" w:hint="default"/>
    </w:rPr>
  </w:style>
  <w:style w:type="character" w:customStyle="1" w:styleId="WW8Num10z0">
    <w:name w:val="WW8Num10z0"/>
    <w:rsid w:val="00EF774B"/>
    <w:rPr>
      <w:rFonts w:ascii="Symbol" w:hAnsi="Symbol" w:hint="default"/>
    </w:rPr>
  </w:style>
  <w:style w:type="character" w:customStyle="1" w:styleId="WW8Num10z2">
    <w:name w:val="WW8Num10z2"/>
    <w:rsid w:val="00EF774B"/>
    <w:rPr>
      <w:rFonts w:ascii="Wingdings" w:hAnsi="Wingdings" w:hint="default"/>
    </w:rPr>
  </w:style>
  <w:style w:type="character" w:customStyle="1" w:styleId="WW8Num10z4">
    <w:name w:val="WW8Num10z4"/>
    <w:rsid w:val="00EF774B"/>
    <w:rPr>
      <w:rFonts w:ascii="Courier New" w:hAnsi="Courier New" w:cs="Courier New" w:hint="default"/>
    </w:rPr>
  </w:style>
  <w:style w:type="character" w:customStyle="1" w:styleId="WW8Num11z0">
    <w:name w:val="WW8Num11z0"/>
    <w:rsid w:val="00EF774B"/>
    <w:rPr>
      <w:rFonts w:ascii="Symbol" w:hAnsi="Symbol" w:hint="default"/>
      <w:sz w:val="20"/>
    </w:rPr>
  </w:style>
  <w:style w:type="character" w:customStyle="1" w:styleId="WW8Num12z0">
    <w:name w:val="WW8Num12z0"/>
    <w:rsid w:val="00EF774B"/>
    <w:rPr>
      <w:rFonts w:ascii="Symbol" w:hAnsi="Symbol" w:hint="default"/>
    </w:rPr>
  </w:style>
  <w:style w:type="character" w:customStyle="1" w:styleId="WW8Num13z0">
    <w:name w:val="WW8Num13z0"/>
    <w:rsid w:val="00EF774B"/>
    <w:rPr>
      <w:rFonts w:ascii="Symbol" w:hAnsi="Symbol" w:hint="default"/>
    </w:rPr>
  </w:style>
  <w:style w:type="character" w:customStyle="1" w:styleId="WW8Num14z0">
    <w:name w:val="WW8Num14z0"/>
    <w:rsid w:val="00EF774B"/>
    <w:rPr>
      <w:rFonts w:ascii="Symbol" w:hAnsi="Symbol" w:hint="default"/>
    </w:rPr>
  </w:style>
  <w:style w:type="character" w:customStyle="1" w:styleId="WW8Num15z0">
    <w:name w:val="WW8Num15z0"/>
    <w:rsid w:val="00EF774B"/>
    <w:rPr>
      <w:rFonts w:ascii="Symbol" w:hAnsi="Symbol" w:hint="default"/>
    </w:rPr>
  </w:style>
  <w:style w:type="character" w:customStyle="1" w:styleId="WW8Num16z0">
    <w:name w:val="WW8Num16z0"/>
    <w:rsid w:val="00EF774B"/>
    <w:rPr>
      <w:rFonts w:ascii="Symbol" w:hAnsi="Symbol" w:hint="default"/>
    </w:rPr>
  </w:style>
  <w:style w:type="character" w:customStyle="1" w:styleId="WW8Num17z0">
    <w:name w:val="WW8Num17z0"/>
    <w:rsid w:val="00EF774B"/>
    <w:rPr>
      <w:rFonts w:ascii="Symbol" w:hAnsi="Symbol" w:hint="default"/>
    </w:rPr>
  </w:style>
  <w:style w:type="character" w:customStyle="1" w:styleId="WW8Num17z1">
    <w:name w:val="WW8Num17z1"/>
    <w:rsid w:val="00EF774B"/>
    <w:rPr>
      <w:rFonts w:ascii="OpenSymbol" w:eastAsia="OpenSymbol" w:hAnsi="OpenSymbol" w:cs="Courier New" w:hint="eastAsia"/>
    </w:rPr>
  </w:style>
  <w:style w:type="character" w:customStyle="1" w:styleId="WW8Num18z0">
    <w:name w:val="WW8Num18z0"/>
    <w:rsid w:val="00EF774B"/>
    <w:rPr>
      <w:rFonts w:ascii="Symbol" w:hAnsi="Symbol" w:hint="default"/>
    </w:rPr>
  </w:style>
  <w:style w:type="character" w:customStyle="1" w:styleId="WW8Num18z1">
    <w:name w:val="WW8Num18z1"/>
    <w:rsid w:val="00EF774B"/>
    <w:rPr>
      <w:rFonts w:ascii="OpenSymbol" w:eastAsia="OpenSymbol" w:hAnsi="OpenSymbol" w:cs="OpenSymbol" w:hint="eastAsia"/>
    </w:rPr>
  </w:style>
  <w:style w:type="character" w:customStyle="1" w:styleId="WW8Num19z0">
    <w:name w:val="WW8Num19z0"/>
    <w:rsid w:val="00EF774B"/>
    <w:rPr>
      <w:rFonts w:ascii="Symbol" w:hAnsi="Symbol" w:hint="default"/>
    </w:rPr>
  </w:style>
  <w:style w:type="character" w:customStyle="1" w:styleId="WW8Num19z1">
    <w:name w:val="WW8Num19z1"/>
    <w:rsid w:val="00EF774B"/>
    <w:rPr>
      <w:rFonts w:ascii="OpenSymbol" w:eastAsia="OpenSymbol" w:hAnsi="OpenSymbol" w:cs="Courier New" w:hint="eastAsia"/>
    </w:rPr>
  </w:style>
  <w:style w:type="character" w:customStyle="1" w:styleId="WW8Num20z0">
    <w:name w:val="WW8Num20z0"/>
    <w:rsid w:val="00EF774B"/>
    <w:rPr>
      <w:rFonts w:ascii="Symbol" w:hAnsi="Symbol" w:hint="default"/>
    </w:rPr>
  </w:style>
  <w:style w:type="character" w:customStyle="1" w:styleId="WW8Num20z1">
    <w:name w:val="WW8Num20z1"/>
    <w:rsid w:val="00EF774B"/>
    <w:rPr>
      <w:rFonts w:ascii="OpenSymbol" w:eastAsia="OpenSymbol" w:hAnsi="OpenSymbol" w:cs="OpenSymbol" w:hint="eastAsia"/>
    </w:rPr>
  </w:style>
  <w:style w:type="character" w:customStyle="1" w:styleId="WW8Num21z0">
    <w:name w:val="WW8Num21z0"/>
    <w:rsid w:val="00EF774B"/>
    <w:rPr>
      <w:rFonts w:ascii="Symbol" w:hAnsi="Symbol" w:hint="default"/>
    </w:rPr>
  </w:style>
  <w:style w:type="character" w:customStyle="1" w:styleId="WW8Num21z1">
    <w:name w:val="WW8Num21z1"/>
    <w:rsid w:val="00EF774B"/>
    <w:rPr>
      <w:rFonts w:ascii="OpenSymbol" w:eastAsia="OpenSymbol" w:hAnsi="OpenSymbol" w:cs="OpenSymbol" w:hint="eastAsia"/>
    </w:rPr>
  </w:style>
  <w:style w:type="character" w:customStyle="1" w:styleId="WW8Num22z0">
    <w:name w:val="WW8Num22z0"/>
    <w:rsid w:val="00EF774B"/>
    <w:rPr>
      <w:rFonts w:ascii="Times New Roman" w:hAnsi="Times New Roman" w:cs="Symbol" w:hint="default"/>
    </w:rPr>
  </w:style>
  <w:style w:type="character" w:customStyle="1" w:styleId="WW8Num22z1">
    <w:name w:val="WW8Num22z1"/>
    <w:rsid w:val="00EF774B"/>
    <w:rPr>
      <w:rFonts w:ascii="OpenSymbol" w:eastAsia="OpenSymbol" w:hAnsi="OpenSymbol" w:cs="OpenSymbol" w:hint="eastAsia"/>
    </w:rPr>
  </w:style>
  <w:style w:type="character" w:customStyle="1" w:styleId="WW8Num23z0">
    <w:name w:val="WW8Num23z0"/>
    <w:rsid w:val="00EF774B"/>
    <w:rPr>
      <w:rFonts w:ascii="Symbol" w:hAnsi="Symbol" w:hint="default"/>
    </w:rPr>
  </w:style>
  <w:style w:type="character" w:customStyle="1" w:styleId="WW8Num23z1">
    <w:name w:val="WW8Num23z1"/>
    <w:rsid w:val="00EF774B"/>
    <w:rPr>
      <w:rFonts w:ascii="OpenSymbol" w:eastAsia="OpenSymbol" w:hAnsi="OpenSymbol" w:cs="OpenSymbol" w:hint="eastAsia"/>
    </w:rPr>
  </w:style>
  <w:style w:type="character" w:customStyle="1" w:styleId="WW8Num24z0">
    <w:name w:val="WW8Num24z0"/>
    <w:rsid w:val="00EF774B"/>
    <w:rPr>
      <w:rFonts w:ascii="Times New Roman" w:hAnsi="Times New Roman" w:cs="Times New Roman" w:hint="default"/>
    </w:rPr>
  </w:style>
  <w:style w:type="character" w:customStyle="1" w:styleId="WW8Num24z1">
    <w:name w:val="WW8Num24z1"/>
    <w:rsid w:val="00EF774B"/>
    <w:rPr>
      <w:rFonts w:ascii="OpenSymbol" w:eastAsia="OpenSymbol" w:hAnsi="OpenSymbol" w:cs="Courier New" w:hint="eastAsia"/>
    </w:rPr>
  </w:style>
  <w:style w:type="character" w:customStyle="1" w:styleId="WW8Num25z0">
    <w:name w:val="WW8Num25z0"/>
    <w:rsid w:val="00EF774B"/>
    <w:rPr>
      <w:rFonts w:ascii="Symbol" w:hAnsi="Symbol" w:cs="Times New Roman" w:hint="default"/>
    </w:rPr>
  </w:style>
  <w:style w:type="character" w:customStyle="1" w:styleId="WW8Num25z1">
    <w:name w:val="WW8Num25z1"/>
    <w:rsid w:val="00EF774B"/>
    <w:rPr>
      <w:rFonts w:ascii="OpenSymbol" w:eastAsia="OpenSymbol" w:hAnsi="OpenSymbol" w:cs="OpenSymbol" w:hint="eastAsia"/>
    </w:rPr>
  </w:style>
  <w:style w:type="character" w:customStyle="1" w:styleId="WW8Num26z0">
    <w:name w:val="WW8Num26z0"/>
    <w:rsid w:val="00EF774B"/>
    <w:rPr>
      <w:rFonts w:ascii="Symbol" w:hAnsi="Symbol" w:cs="Symbol" w:hint="default"/>
    </w:rPr>
  </w:style>
  <w:style w:type="character" w:customStyle="1" w:styleId="WW8Num26z1">
    <w:name w:val="WW8Num26z1"/>
    <w:rsid w:val="00EF774B"/>
    <w:rPr>
      <w:rFonts w:ascii="OpenSymbol" w:eastAsia="OpenSymbol" w:hAnsi="OpenSymbol" w:cs="OpenSymbol" w:hint="eastAsia"/>
    </w:rPr>
  </w:style>
  <w:style w:type="character" w:customStyle="1" w:styleId="WW8Num27z0">
    <w:name w:val="WW8Num27z0"/>
    <w:rsid w:val="00EF774B"/>
    <w:rPr>
      <w:rFonts w:ascii="Symbol" w:hAnsi="Symbol" w:cs="Symbol" w:hint="default"/>
    </w:rPr>
  </w:style>
  <w:style w:type="character" w:customStyle="1" w:styleId="WW8Num27z1">
    <w:name w:val="WW8Num27z1"/>
    <w:rsid w:val="00EF774B"/>
    <w:rPr>
      <w:rFonts w:ascii="OpenSymbol" w:eastAsia="OpenSymbol" w:hAnsi="OpenSymbol" w:cs="OpenSymbol" w:hint="eastAsia"/>
    </w:rPr>
  </w:style>
  <w:style w:type="character" w:customStyle="1" w:styleId="WW8Num28z0">
    <w:name w:val="WW8Num28z0"/>
    <w:rsid w:val="00EF774B"/>
    <w:rPr>
      <w:rFonts w:ascii="Symbol" w:hAnsi="Symbol" w:cs="Times New Roman" w:hint="default"/>
    </w:rPr>
  </w:style>
  <w:style w:type="character" w:customStyle="1" w:styleId="WW8Num28z1">
    <w:name w:val="WW8Num28z1"/>
    <w:rsid w:val="00EF774B"/>
    <w:rPr>
      <w:rFonts w:ascii="OpenSymbol" w:eastAsia="OpenSymbol" w:hAnsi="OpenSymbol" w:cs="OpenSymbol" w:hint="eastAsia"/>
    </w:rPr>
  </w:style>
  <w:style w:type="character" w:customStyle="1" w:styleId="WW8Num29z0">
    <w:name w:val="WW8Num29z0"/>
    <w:rsid w:val="00EF774B"/>
    <w:rPr>
      <w:rFonts w:ascii="Symbol" w:hAnsi="Symbol" w:hint="default"/>
    </w:rPr>
  </w:style>
  <w:style w:type="character" w:customStyle="1" w:styleId="WW8Num30z0">
    <w:name w:val="WW8Num30z0"/>
    <w:rsid w:val="00EF774B"/>
    <w:rPr>
      <w:rFonts w:ascii="Symbol" w:hAnsi="Symbol" w:hint="default"/>
    </w:rPr>
  </w:style>
  <w:style w:type="character" w:customStyle="1" w:styleId="WW8Num31z0">
    <w:name w:val="WW8Num31z0"/>
    <w:rsid w:val="00EF774B"/>
    <w:rPr>
      <w:rFonts w:ascii="Symbol" w:hAnsi="Symbol" w:hint="default"/>
    </w:rPr>
  </w:style>
  <w:style w:type="character" w:customStyle="1" w:styleId="WW8Num32z0">
    <w:name w:val="WW8Num32z0"/>
    <w:rsid w:val="00EF774B"/>
    <w:rPr>
      <w:rFonts w:ascii="Symbol" w:hAnsi="Symbol" w:hint="default"/>
    </w:rPr>
  </w:style>
  <w:style w:type="character" w:customStyle="1" w:styleId="WW8Num33z0">
    <w:name w:val="WW8Num33z0"/>
    <w:rsid w:val="00EF774B"/>
    <w:rPr>
      <w:rFonts w:ascii="Symbol" w:hAnsi="Symbol" w:hint="default"/>
    </w:rPr>
  </w:style>
  <w:style w:type="character" w:customStyle="1" w:styleId="WW8Num34z0">
    <w:name w:val="WW8Num34z0"/>
    <w:rsid w:val="00EF774B"/>
    <w:rPr>
      <w:rFonts w:ascii="Symbol" w:hAnsi="Symbol" w:hint="default"/>
    </w:rPr>
  </w:style>
  <w:style w:type="character" w:customStyle="1" w:styleId="WW8Num35z1">
    <w:name w:val="WW8Num35z1"/>
    <w:rsid w:val="00EF774B"/>
    <w:rPr>
      <w:rFonts w:ascii="OpenSymbol" w:eastAsia="OpenSymbol" w:hAnsi="OpenSymbol" w:cs="OpenSymbol" w:hint="eastAsia"/>
    </w:rPr>
  </w:style>
  <w:style w:type="character" w:customStyle="1" w:styleId="WW8Num36z0">
    <w:name w:val="WW8Num36z0"/>
    <w:rsid w:val="00EF774B"/>
    <w:rPr>
      <w:rFonts w:ascii="Symbol" w:hAnsi="Symbol" w:cs="OpenSymbol" w:hint="default"/>
    </w:rPr>
  </w:style>
  <w:style w:type="character" w:customStyle="1" w:styleId="WW8Num37z0">
    <w:name w:val="WW8Num37z0"/>
    <w:rsid w:val="00EF774B"/>
    <w:rPr>
      <w:rFonts w:ascii="Symbol" w:hAnsi="Symbol" w:cs="OpenSymbol" w:hint="default"/>
    </w:rPr>
  </w:style>
  <w:style w:type="character" w:customStyle="1" w:styleId="WW8Num38z0">
    <w:name w:val="WW8Num38z0"/>
    <w:rsid w:val="00EF774B"/>
    <w:rPr>
      <w:rFonts w:ascii="Symbol" w:hAnsi="Symbol" w:cs="OpenSymbol" w:hint="default"/>
    </w:rPr>
  </w:style>
  <w:style w:type="character" w:customStyle="1" w:styleId="WW8Num39z0">
    <w:name w:val="WW8Num39z0"/>
    <w:rsid w:val="00EF774B"/>
    <w:rPr>
      <w:rFonts w:ascii="Symbol" w:hAnsi="Symbol" w:cs="OpenSymbol" w:hint="default"/>
    </w:rPr>
  </w:style>
  <w:style w:type="character" w:customStyle="1" w:styleId="WW8Num40z0">
    <w:name w:val="WW8Num40z0"/>
    <w:rsid w:val="00EF774B"/>
    <w:rPr>
      <w:rFonts w:ascii="Symbol" w:hAnsi="Symbol" w:cs="OpenSymbol" w:hint="default"/>
    </w:rPr>
  </w:style>
  <w:style w:type="character" w:customStyle="1" w:styleId="WW8Num40z1">
    <w:name w:val="WW8Num40z1"/>
    <w:rsid w:val="00EF774B"/>
    <w:rPr>
      <w:rFonts w:ascii="OpenSymbol" w:eastAsia="OpenSymbol" w:hAnsi="OpenSymbol" w:cs="OpenSymbol" w:hint="eastAsia"/>
    </w:rPr>
  </w:style>
  <w:style w:type="character" w:customStyle="1" w:styleId="WW8Num41z0">
    <w:name w:val="WW8Num41z0"/>
    <w:rsid w:val="00EF774B"/>
    <w:rPr>
      <w:rFonts w:ascii="Symbol" w:hAnsi="Symbol" w:cs="OpenSymbol" w:hint="default"/>
    </w:rPr>
  </w:style>
  <w:style w:type="character" w:customStyle="1" w:styleId="WW8Num41z1">
    <w:name w:val="WW8Num41z1"/>
    <w:rsid w:val="00EF774B"/>
    <w:rPr>
      <w:rFonts w:ascii="OpenSymbol" w:eastAsia="OpenSymbol" w:hAnsi="OpenSymbol" w:cs="OpenSymbol" w:hint="eastAsia"/>
    </w:rPr>
  </w:style>
  <w:style w:type="character" w:customStyle="1" w:styleId="WW8Num42z0">
    <w:name w:val="WW8Num42z0"/>
    <w:rsid w:val="00EF774B"/>
    <w:rPr>
      <w:rFonts w:ascii="Symbol" w:hAnsi="Symbol" w:cs="OpenSymbol" w:hint="default"/>
    </w:rPr>
  </w:style>
  <w:style w:type="character" w:customStyle="1" w:styleId="WW8Num42z1">
    <w:name w:val="WW8Num42z1"/>
    <w:rsid w:val="00EF774B"/>
    <w:rPr>
      <w:rFonts w:ascii="OpenSymbol" w:eastAsia="OpenSymbol" w:hAnsi="OpenSymbol" w:cs="OpenSymbol" w:hint="eastAsia"/>
    </w:rPr>
  </w:style>
  <w:style w:type="character" w:customStyle="1" w:styleId="WW8Num43z0">
    <w:name w:val="WW8Num43z0"/>
    <w:rsid w:val="00EF774B"/>
    <w:rPr>
      <w:rFonts w:ascii="Symbol" w:hAnsi="Symbol" w:cs="OpenSymbol" w:hint="default"/>
    </w:rPr>
  </w:style>
  <w:style w:type="character" w:customStyle="1" w:styleId="WW8Num44z0">
    <w:name w:val="WW8Num44z0"/>
    <w:rsid w:val="00EF774B"/>
    <w:rPr>
      <w:rFonts w:ascii="Symbol" w:hAnsi="Symbol" w:cs="OpenSymbol" w:hint="default"/>
    </w:rPr>
  </w:style>
  <w:style w:type="character" w:customStyle="1" w:styleId="WW8Num45z0">
    <w:name w:val="WW8Num45z0"/>
    <w:rsid w:val="00EF774B"/>
    <w:rPr>
      <w:rFonts w:ascii="Symbol" w:hAnsi="Symbol" w:cs="OpenSymbol" w:hint="default"/>
    </w:rPr>
  </w:style>
  <w:style w:type="character" w:customStyle="1" w:styleId="WW8Num46z0">
    <w:name w:val="WW8Num46z0"/>
    <w:rsid w:val="00EF774B"/>
    <w:rPr>
      <w:rFonts w:ascii="Symbol" w:hAnsi="Symbol" w:cs="OpenSymbol" w:hint="default"/>
    </w:rPr>
  </w:style>
  <w:style w:type="character" w:customStyle="1" w:styleId="WW8Num47z0">
    <w:name w:val="WW8Num47z0"/>
    <w:rsid w:val="00EF774B"/>
    <w:rPr>
      <w:rFonts w:ascii="Symbol" w:hAnsi="Symbol" w:cs="OpenSymbol" w:hint="default"/>
    </w:rPr>
  </w:style>
  <w:style w:type="character" w:customStyle="1" w:styleId="WW8Num48z0">
    <w:name w:val="WW8Num48z0"/>
    <w:rsid w:val="00EF774B"/>
    <w:rPr>
      <w:rFonts w:ascii="Symbol" w:hAnsi="Symbol" w:cs="OpenSymbol" w:hint="default"/>
    </w:rPr>
  </w:style>
  <w:style w:type="character" w:customStyle="1" w:styleId="WW8Num49z0">
    <w:name w:val="WW8Num49z0"/>
    <w:rsid w:val="00EF774B"/>
    <w:rPr>
      <w:rFonts w:ascii="Symbol" w:hAnsi="Symbol" w:cs="OpenSymbol" w:hint="default"/>
    </w:rPr>
  </w:style>
  <w:style w:type="character" w:customStyle="1" w:styleId="WW8Num50z0">
    <w:name w:val="WW8Num50z0"/>
    <w:rsid w:val="00EF774B"/>
    <w:rPr>
      <w:rFonts w:ascii="Symbol" w:hAnsi="Symbol" w:hint="default"/>
    </w:rPr>
  </w:style>
  <w:style w:type="character" w:customStyle="1" w:styleId="WW8Num51z0">
    <w:name w:val="WW8Num51z0"/>
    <w:rsid w:val="00EF774B"/>
    <w:rPr>
      <w:rFonts w:ascii="Symbol" w:hAnsi="Symbol" w:hint="default"/>
    </w:rPr>
  </w:style>
  <w:style w:type="character" w:customStyle="1" w:styleId="WW8Num51z1">
    <w:name w:val="WW8Num51z1"/>
    <w:rsid w:val="00EF774B"/>
    <w:rPr>
      <w:rFonts w:ascii="Symbol" w:hAnsi="Symbol" w:cs="OpenSymbol" w:hint="default"/>
    </w:rPr>
  </w:style>
  <w:style w:type="character" w:customStyle="1" w:styleId="WW8Num51z2">
    <w:name w:val="WW8Num51z2"/>
    <w:rsid w:val="00EF774B"/>
    <w:rPr>
      <w:rFonts w:ascii="Wingdings" w:hAnsi="Wingdings" w:hint="default"/>
    </w:rPr>
  </w:style>
  <w:style w:type="character" w:customStyle="1" w:styleId="WW8Num51z4">
    <w:name w:val="WW8Num51z4"/>
    <w:rsid w:val="00EF774B"/>
    <w:rPr>
      <w:rFonts w:ascii="Courier New" w:hAnsi="Courier New" w:cs="Courier New" w:hint="default"/>
    </w:rPr>
  </w:style>
  <w:style w:type="character" w:customStyle="1" w:styleId="WW8Num53z0">
    <w:name w:val="WW8Num53z0"/>
    <w:rsid w:val="00EF774B"/>
    <w:rPr>
      <w:rFonts w:ascii="Symbol" w:hAnsi="Symbol" w:hint="default"/>
    </w:rPr>
  </w:style>
  <w:style w:type="character" w:customStyle="1" w:styleId="WW8Num54z0">
    <w:name w:val="WW8Num54z0"/>
    <w:rsid w:val="00EF774B"/>
    <w:rPr>
      <w:rFonts w:ascii="Symbol" w:hAnsi="Symbol" w:hint="default"/>
    </w:rPr>
  </w:style>
  <w:style w:type="character" w:customStyle="1" w:styleId="WW8Num55z0">
    <w:name w:val="WW8Num55z0"/>
    <w:rsid w:val="00EF774B"/>
    <w:rPr>
      <w:rFonts w:ascii="Symbol" w:hAnsi="Symbol" w:hint="default"/>
    </w:rPr>
  </w:style>
  <w:style w:type="character" w:customStyle="1" w:styleId="WW8Num56z0">
    <w:name w:val="WW8Num56z0"/>
    <w:rsid w:val="00EF774B"/>
    <w:rPr>
      <w:rFonts w:ascii="Symbol" w:hAnsi="Symbol" w:hint="default"/>
    </w:rPr>
  </w:style>
  <w:style w:type="character" w:customStyle="1" w:styleId="WW8Num57z0">
    <w:name w:val="WW8Num57z0"/>
    <w:rsid w:val="00EF774B"/>
    <w:rPr>
      <w:rFonts w:ascii="Symbol" w:hAnsi="Symbol" w:cs="OpenSymbol" w:hint="default"/>
    </w:rPr>
  </w:style>
  <w:style w:type="character" w:customStyle="1" w:styleId="WW8Num58z0">
    <w:name w:val="WW8Num58z0"/>
    <w:rsid w:val="00EF774B"/>
    <w:rPr>
      <w:rFonts w:ascii="Symbol" w:hAnsi="Symbol" w:hint="default"/>
    </w:rPr>
  </w:style>
  <w:style w:type="character" w:customStyle="1" w:styleId="WW8Num59z0">
    <w:name w:val="WW8Num59z0"/>
    <w:rsid w:val="00EF774B"/>
    <w:rPr>
      <w:rFonts w:ascii="Symbol" w:hAnsi="Symbol" w:hint="default"/>
    </w:rPr>
  </w:style>
  <w:style w:type="character" w:customStyle="1" w:styleId="WW8Num60z0">
    <w:name w:val="WW8Num60z0"/>
    <w:rsid w:val="00EF774B"/>
    <w:rPr>
      <w:rFonts w:ascii="Symbol" w:hAnsi="Symbol" w:hint="default"/>
    </w:rPr>
  </w:style>
  <w:style w:type="character" w:customStyle="1" w:styleId="WW8Num61z0">
    <w:name w:val="WW8Num61z0"/>
    <w:rsid w:val="00EF774B"/>
    <w:rPr>
      <w:rFonts w:ascii="Symbol" w:hAnsi="Symbol" w:hint="default"/>
    </w:rPr>
  </w:style>
  <w:style w:type="character" w:customStyle="1" w:styleId="WW8Num62z0">
    <w:name w:val="WW8Num62z0"/>
    <w:rsid w:val="00EF774B"/>
    <w:rPr>
      <w:rFonts w:ascii="Symbol" w:hAnsi="Symbol" w:hint="default"/>
    </w:rPr>
  </w:style>
  <w:style w:type="character" w:customStyle="1" w:styleId="WW8Num63z0">
    <w:name w:val="WW8Num63z0"/>
    <w:rsid w:val="00EF774B"/>
    <w:rPr>
      <w:rFonts w:ascii="Symbol" w:eastAsia="Times New Roman" w:hAnsi="Symbol" w:cs="TimesNewRomanPSMT" w:hint="default"/>
    </w:rPr>
  </w:style>
  <w:style w:type="character" w:customStyle="1" w:styleId="WW8Num64z0">
    <w:name w:val="WW8Num64z0"/>
    <w:rsid w:val="00EF774B"/>
    <w:rPr>
      <w:rFonts w:ascii="Symbol" w:hAnsi="Symbol" w:hint="default"/>
    </w:rPr>
  </w:style>
  <w:style w:type="character" w:customStyle="1" w:styleId="WW8Num65z0">
    <w:name w:val="WW8Num65z0"/>
    <w:rsid w:val="00EF774B"/>
    <w:rPr>
      <w:rFonts w:ascii="Symbol" w:hAnsi="Symbol" w:hint="default"/>
    </w:rPr>
  </w:style>
  <w:style w:type="character" w:customStyle="1" w:styleId="WW8Num66z0">
    <w:name w:val="WW8Num66z0"/>
    <w:rsid w:val="00EF774B"/>
    <w:rPr>
      <w:rFonts w:ascii="Symbol" w:hAnsi="Symbol" w:hint="default"/>
    </w:rPr>
  </w:style>
  <w:style w:type="character" w:customStyle="1" w:styleId="WW8Num67z0">
    <w:name w:val="WW8Num67z0"/>
    <w:rsid w:val="00EF774B"/>
    <w:rPr>
      <w:rFonts w:ascii="Symbol" w:hAnsi="Symbol" w:hint="default"/>
    </w:rPr>
  </w:style>
  <w:style w:type="character" w:customStyle="1" w:styleId="Absatz-Standardschriftart">
    <w:name w:val="Absatz-Standardschriftart"/>
    <w:rsid w:val="00EF774B"/>
  </w:style>
  <w:style w:type="character" w:customStyle="1" w:styleId="WW8Num9z0">
    <w:name w:val="WW8Num9z0"/>
    <w:rsid w:val="00EF774B"/>
    <w:rPr>
      <w:rFonts w:ascii="Symbol" w:hAnsi="Symbol" w:hint="default"/>
    </w:rPr>
  </w:style>
  <w:style w:type="character" w:customStyle="1" w:styleId="WW8Num10z1">
    <w:name w:val="WW8Num10z1"/>
    <w:rsid w:val="00EF774B"/>
    <w:rPr>
      <w:rFonts w:ascii="Symbol" w:hAnsi="Symbol" w:cs="Courier New" w:hint="default"/>
    </w:rPr>
  </w:style>
  <w:style w:type="character" w:customStyle="1" w:styleId="WW8Num11z2">
    <w:name w:val="WW8Num11z2"/>
    <w:rsid w:val="00EF774B"/>
    <w:rPr>
      <w:rFonts w:ascii="Wingdings" w:hAnsi="Wingdings" w:hint="default"/>
    </w:rPr>
  </w:style>
  <w:style w:type="character" w:customStyle="1" w:styleId="WW8Num11z4">
    <w:name w:val="WW8Num11z4"/>
    <w:rsid w:val="00EF774B"/>
    <w:rPr>
      <w:rFonts w:ascii="Courier New" w:hAnsi="Courier New" w:cs="Courier New" w:hint="default"/>
    </w:rPr>
  </w:style>
  <w:style w:type="character" w:customStyle="1" w:styleId="WW8Num29z1">
    <w:name w:val="WW8Num29z1"/>
    <w:rsid w:val="00EF774B"/>
    <w:rPr>
      <w:rFonts w:ascii="OpenSymbol" w:eastAsia="OpenSymbol" w:hAnsi="OpenSymbol" w:cs="Courier New" w:hint="eastAsia"/>
    </w:rPr>
  </w:style>
  <w:style w:type="character" w:customStyle="1" w:styleId="WW8Num30z1">
    <w:name w:val="WW8Num30z1"/>
    <w:rsid w:val="00EF774B"/>
    <w:rPr>
      <w:rFonts w:ascii="OpenSymbol" w:eastAsia="OpenSymbol" w:hAnsi="OpenSymbol" w:cs="OpenSymbol" w:hint="eastAsia"/>
    </w:rPr>
  </w:style>
  <w:style w:type="character" w:customStyle="1" w:styleId="WW8Num31z1">
    <w:name w:val="WW8Num31z1"/>
    <w:rsid w:val="00EF774B"/>
    <w:rPr>
      <w:rFonts w:ascii="OpenSymbol" w:eastAsia="OpenSymbol" w:hAnsi="OpenSymbol" w:cs="OpenSymbol" w:hint="eastAsia"/>
    </w:rPr>
  </w:style>
  <w:style w:type="character" w:customStyle="1" w:styleId="WW8Num32z1">
    <w:name w:val="WW8Num32z1"/>
    <w:rsid w:val="00EF774B"/>
    <w:rPr>
      <w:rFonts w:ascii="OpenSymbol" w:eastAsia="OpenSymbol" w:hAnsi="OpenSymbol" w:cs="OpenSymbol" w:hint="eastAsia"/>
    </w:rPr>
  </w:style>
  <w:style w:type="character" w:customStyle="1" w:styleId="WW8Num33z1">
    <w:name w:val="WW8Num33z1"/>
    <w:rsid w:val="00EF774B"/>
    <w:rPr>
      <w:rFonts w:ascii="OpenSymbol" w:eastAsia="OpenSymbol" w:hAnsi="OpenSymbol" w:cs="OpenSymbol" w:hint="eastAsia"/>
    </w:rPr>
  </w:style>
  <w:style w:type="character" w:customStyle="1" w:styleId="WW8Num35z0">
    <w:name w:val="WW8Num35z0"/>
    <w:rsid w:val="00EF774B"/>
    <w:rPr>
      <w:rFonts w:ascii="Symbol" w:hAnsi="Symbol" w:cs="OpenSymbol" w:hint="default"/>
    </w:rPr>
  </w:style>
  <w:style w:type="character" w:customStyle="1" w:styleId="WW8Num45z1">
    <w:name w:val="WW8Num45z1"/>
    <w:rsid w:val="00EF774B"/>
    <w:rPr>
      <w:rFonts w:ascii="OpenSymbol" w:eastAsia="OpenSymbol" w:hAnsi="OpenSymbol" w:cs="OpenSymbol" w:hint="eastAsia"/>
    </w:rPr>
  </w:style>
  <w:style w:type="character" w:customStyle="1" w:styleId="WW8Num46z1">
    <w:name w:val="WW8Num46z1"/>
    <w:rsid w:val="00EF774B"/>
    <w:rPr>
      <w:rFonts w:ascii="OpenSymbol" w:eastAsia="OpenSymbol" w:hAnsi="OpenSymbol" w:cs="OpenSymbol" w:hint="eastAsia"/>
    </w:rPr>
  </w:style>
  <w:style w:type="character" w:customStyle="1" w:styleId="WW8Num47z1">
    <w:name w:val="WW8Num47z1"/>
    <w:rsid w:val="00EF774B"/>
    <w:rPr>
      <w:rFonts w:ascii="OpenSymbol" w:eastAsia="OpenSymbol" w:hAnsi="OpenSymbol" w:cs="OpenSymbol" w:hint="eastAsia"/>
    </w:rPr>
  </w:style>
  <w:style w:type="character" w:customStyle="1" w:styleId="WW8Num52z0">
    <w:name w:val="WW8Num52z0"/>
    <w:rsid w:val="00EF774B"/>
    <w:rPr>
      <w:rFonts w:ascii="Symbol" w:hAnsi="Symbol" w:hint="default"/>
    </w:rPr>
  </w:style>
  <w:style w:type="character" w:customStyle="1" w:styleId="WW8Num59z1">
    <w:name w:val="WW8Num59z1"/>
    <w:rsid w:val="00EF774B"/>
    <w:rPr>
      <w:rFonts w:ascii="OpenSymbol" w:eastAsia="OpenSymbol" w:hAnsi="OpenSymbol" w:cs="OpenSymbol" w:hint="eastAsia"/>
    </w:rPr>
  </w:style>
  <w:style w:type="character" w:customStyle="1" w:styleId="WW8Num59z2">
    <w:name w:val="WW8Num59z2"/>
    <w:rsid w:val="00EF774B"/>
    <w:rPr>
      <w:rFonts w:ascii="Wingdings" w:hAnsi="Wingdings" w:hint="default"/>
    </w:rPr>
  </w:style>
  <w:style w:type="character" w:customStyle="1" w:styleId="WW8Num59z4">
    <w:name w:val="WW8Num59z4"/>
    <w:rsid w:val="00EF774B"/>
    <w:rPr>
      <w:rFonts w:ascii="Courier New" w:hAnsi="Courier New" w:cs="Courier New" w:hint="default"/>
    </w:rPr>
  </w:style>
  <w:style w:type="character" w:customStyle="1" w:styleId="WW8Num68z0">
    <w:name w:val="WW8Num68z0"/>
    <w:rsid w:val="00EF774B"/>
    <w:rPr>
      <w:rFonts w:ascii="Symbol" w:hAnsi="Symbol" w:hint="default"/>
    </w:rPr>
  </w:style>
  <w:style w:type="character" w:customStyle="1" w:styleId="WW8Num69z0">
    <w:name w:val="WW8Num69z0"/>
    <w:rsid w:val="00EF774B"/>
    <w:rPr>
      <w:rFonts w:ascii="Symbol" w:hAnsi="Symbol" w:hint="default"/>
    </w:rPr>
  </w:style>
  <w:style w:type="character" w:customStyle="1" w:styleId="WW8Num70z0">
    <w:name w:val="WW8Num70z0"/>
    <w:rsid w:val="00EF774B"/>
    <w:rPr>
      <w:rFonts w:ascii="Symbol" w:hAnsi="Symbol" w:hint="default"/>
    </w:rPr>
  </w:style>
  <w:style w:type="character" w:customStyle="1" w:styleId="WW8Num71z0">
    <w:name w:val="WW8Num71z0"/>
    <w:rsid w:val="00EF774B"/>
    <w:rPr>
      <w:rFonts w:ascii="Symbol" w:eastAsia="Times New Roman" w:hAnsi="Symbol" w:cs="TimesNewRomanPSMT" w:hint="default"/>
    </w:rPr>
  </w:style>
  <w:style w:type="character" w:customStyle="1" w:styleId="WW8Num72z0">
    <w:name w:val="WW8Num72z0"/>
    <w:rsid w:val="00EF774B"/>
    <w:rPr>
      <w:rFonts w:ascii="Symbol" w:hAnsi="Symbol" w:hint="default"/>
    </w:rPr>
  </w:style>
  <w:style w:type="character" w:customStyle="1" w:styleId="WW8Num73z0">
    <w:name w:val="WW8Num73z0"/>
    <w:rsid w:val="00EF774B"/>
    <w:rPr>
      <w:rFonts w:ascii="Symbol" w:hAnsi="Symbol" w:hint="default"/>
    </w:rPr>
  </w:style>
  <w:style w:type="character" w:customStyle="1" w:styleId="WW8Num74z0">
    <w:name w:val="WW8Num74z0"/>
    <w:rsid w:val="00EF774B"/>
    <w:rPr>
      <w:rFonts w:ascii="Symbol" w:hAnsi="Symbol" w:hint="default"/>
    </w:rPr>
  </w:style>
  <w:style w:type="character" w:customStyle="1" w:styleId="WW8Num75z0">
    <w:name w:val="WW8Num75z0"/>
    <w:rsid w:val="00EF774B"/>
    <w:rPr>
      <w:rFonts w:ascii="Symbol" w:hAnsi="Symbol" w:hint="default"/>
    </w:rPr>
  </w:style>
  <w:style w:type="character" w:customStyle="1" w:styleId="WW8Num76z0">
    <w:name w:val="WW8Num76z0"/>
    <w:rsid w:val="00EF774B"/>
    <w:rPr>
      <w:rFonts w:ascii="Symbol" w:eastAsia="Times New Roman" w:hAnsi="Symbol" w:cs="TimesNewRomanPSMT" w:hint="default"/>
    </w:rPr>
  </w:style>
  <w:style w:type="character" w:customStyle="1" w:styleId="WW8Num77z0">
    <w:name w:val="WW8Num77z0"/>
    <w:rsid w:val="00EF774B"/>
    <w:rPr>
      <w:rFonts w:ascii="Symbol" w:hAnsi="Symbol" w:hint="default"/>
    </w:rPr>
  </w:style>
  <w:style w:type="character" w:customStyle="1" w:styleId="WW8Num77z1">
    <w:name w:val="WW8Num77z1"/>
    <w:rsid w:val="00EF774B"/>
    <w:rPr>
      <w:rFonts w:ascii="Courier New" w:hAnsi="Courier New" w:cs="Courier New" w:hint="default"/>
    </w:rPr>
  </w:style>
  <w:style w:type="character" w:customStyle="1" w:styleId="WW8Num77z2">
    <w:name w:val="WW8Num77z2"/>
    <w:rsid w:val="00EF774B"/>
    <w:rPr>
      <w:rFonts w:ascii="Wingdings" w:hAnsi="Wingdings" w:hint="default"/>
    </w:rPr>
  </w:style>
  <w:style w:type="character" w:customStyle="1" w:styleId="WW8Num78z0">
    <w:name w:val="WW8Num78z0"/>
    <w:rsid w:val="00EF774B"/>
    <w:rPr>
      <w:rFonts w:ascii="Symbol" w:hAnsi="Symbol" w:hint="default"/>
    </w:rPr>
  </w:style>
  <w:style w:type="character" w:customStyle="1" w:styleId="WW8Num78z1">
    <w:name w:val="WW8Num78z1"/>
    <w:rsid w:val="00EF774B"/>
    <w:rPr>
      <w:rFonts w:ascii="Courier New" w:hAnsi="Courier New" w:cs="Courier New" w:hint="default"/>
    </w:rPr>
  </w:style>
  <w:style w:type="character" w:customStyle="1" w:styleId="WW8Num78z2">
    <w:name w:val="WW8Num78z2"/>
    <w:rsid w:val="00EF774B"/>
    <w:rPr>
      <w:rFonts w:ascii="Wingdings" w:hAnsi="Wingdings" w:hint="default"/>
    </w:rPr>
  </w:style>
  <w:style w:type="character" w:customStyle="1" w:styleId="WW8Num79z0">
    <w:name w:val="WW8Num79z0"/>
    <w:rsid w:val="00EF774B"/>
    <w:rPr>
      <w:rFonts w:ascii="Symbol" w:hAnsi="Symbol" w:hint="default"/>
    </w:rPr>
  </w:style>
  <w:style w:type="character" w:customStyle="1" w:styleId="WW8Num79z1">
    <w:name w:val="WW8Num79z1"/>
    <w:rsid w:val="00EF774B"/>
    <w:rPr>
      <w:rFonts w:ascii="Courier New" w:hAnsi="Courier New" w:cs="Courier New" w:hint="default"/>
    </w:rPr>
  </w:style>
  <w:style w:type="character" w:customStyle="1" w:styleId="WW8Num79z2">
    <w:name w:val="WW8Num79z2"/>
    <w:rsid w:val="00EF774B"/>
    <w:rPr>
      <w:rFonts w:ascii="Wingdings" w:hAnsi="Wingdings" w:hint="default"/>
    </w:rPr>
  </w:style>
  <w:style w:type="character" w:customStyle="1" w:styleId="52">
    <w:name w:val="Основной шрифт абзаца5"/>
    <w:rsid w:val="00EF774B"/>
  </w:style>
  <w:style w:type="character" w:customStyle="1" w:styleId="WW8Num48z1">
    <w:name w:val="WW8Num48z1"/>
    <w:rsid w:val="00EF774B"/>
    <w:rPr>
      <w:rFonts w:ascii="OpenSymbol" w:eastAsia="OpenSymbol" w:hAnsi="OpenSymbol" w:cs="OpenSymbol" w:hint="eastAsia"/>
    </w:rPr>
  </w:style>
  <w:style w:type="character" w:customStyle="1" w:styleId="WW8Num60z1">
    <w:name w:val="WW8Num60z1"/>
    <w:rsid w:val="00EF774B"/>
    <w:rPr>
      <w:rFonts w:ascii="Courier New" w:hAnsi="Courier New" w:cs="Courier New" w:hint="default"/>
    </w:rPr>
  </w:style>
  <w:style w:type="character" w:customStyle="1" w:styleId="WW8Num60z2">
    <w:name w:val="WW8Num60z2"/>
    <w:rsid w:val="00EF774B"/>
    <w:rPr>
      <w:rFonts w:ascii="Wingdings" w:hAnsi="Wingdings" w:hint="default"/>
    </w:rPr>
  </w:style>
  <w:style w:type="character" w:customStyle="1" w:styleId="WW8Num60z4">
    <w:name w:val="WW8Num60z4"/>
    <w:rsid w:val="00EF774B"/>
    <w:rPr>
      <w:rFonts w:ascii="Courier New" w:hAnsi="Courier New" w:cs="Courier New" w:hint="default"/>
    </w:rPr>
  </w:style>
  <w:style w:type="character" w:customStyle="1" w:styleId="WW8Num68z1">
    <w:name w:val="WW8Num68z1"/>
    <w:rsid w:val="00EF774B"/>
    <w:rPr>
      <w:rFonts w:ascii="Courier New" w:hAnsi="Courier New" w:cs="Courier New" w:hint="default"/>
    </w:rPr>
  </w:style>
  <w:style w:type="character" w:customStyle="1" w:styleId="WW8Num68z2">
    <w:name w:val="WW8Num68z2"/>
    <w:rsid w:val="00EF774B"/>
    <w:rPr>
      <w:rFonts w:ascii="Wingdings" w:hAnsi="Wingdings" w:hint="default"/>
    </w:rPr>
  </w:style>
  <w:style w:type="character" w:customStyle="1" w:styleId="WW8Num69z1">
    <w:name w:val="WW8Num69z1"/>
    <w:rsid w:val="00EF774B"/>
    <w:rPr>
      <w:rFonts w:ascii="Courier New" w:hAnsi="Courier New" w:cs="Courier New" w:hint="default"/>
    </w:rPr>
  </w:style>
  <w:style w:type="character" w:customStyle="1" w:styleId="WW8Num69z2">
    <w:name w:val="WW8Num69z2"/>
    <w:rsid w:val="00EF774B"/>
    <w:rPr>
      <w:rFonts w:ascii="Wingdings" w:hAnsi="Wingdings" w:hint="default"/>
    </w:rPr>
  </w:style>
  <w:style w:type="character" w:customStyle="1" w:styleId="WW8Num70z1">
    <w:name w:val="WW8Num70z1"/>
    <w:rsid w:val="00EF774B"/>
    <w:rPr>
      <w:rFonts w:ascii="Courier New" w:hAnsi="Courier New" w:cs="Courier New" w:hint="default"/>
    </w:rPr>
  </w:style>
  <w:style w:type="character" w:customStyle="1" w:styleId="WW8Num70z2">
    <w:name w:val="WW8Num70z2"/>
    <w:rsid w:val="00EF774B"/>
    <w:rPr>
      <w:rFonts w:ascii="Wingdings" w:hAnsi="Wingdings" w:hint="default"/>
    </w:rPr>
  </w:style>
  <w:style w:type="character" w:customStyle="1" w:styleId="WW8Num71z1">
    <w:name w:val="WW8Num71z1"/>
    <w:rsid w:val="00EF774B"/>
    <w:rPr>
      <w:rFonts w:ascii="Symbol" w:hAnsi="Symbol" w:hint="default"/>
    </w:rPr>
  </w:style>
  <w:style w:type="character" w:customStyle="1" w:styleId="WW8Num71z2">
    <w:name w:val="WW8Num71z2"/>
    <w:rsid w:val="00EF774B"/>
    <w:rPr>
      <w:rFonts w:ascii="Wingdings" w:hAnsi="Wingdings" w:hint="default"/>
    </w:rPr>
  </w:style>
  <w:style w:type="character" w:customStyle="1" w:styleId="WW8Num72z1">
    <w:name w:val="WW8Num72z1"/>
    <w:rsid w:val="00EF774B"/>
    <w:rPr>
      <w:rFonts w:ascii="Courier New" w:hAnsi="Courier New" w:cs="Courier New" w:hint="default"/>
    </w:rPr>
  </w:style>
  <w:style w:type="character" w:customStyle="1" w:styleId="WW8Num72z2">
    <w:name w:val="WW8Num72z2"/>
    <w:rsid w:val="00EF774B"/>
    <w:rPr>
      <w:rFonts w:ascii="Wingdings" w:hAnsi="Wingdings" w:hint="default"/>
    </w:rPr>
  </w:style>
  <w:style w:type="character" w:customStyle="1" w:styleId="WW8Num73z1">
    <w:name w:val="WW8Num73z1"/>
    <w:rsid w:val="00EF774B"/>
    <w:rPr>
      <w:rFonts w:ascii="Courier New" w:hAnsi="Courier New" w:cs="Courier New" w:hint="default"/>
    </w:rPr>
  </w:style>
  <w:style w:type="character" w:customStyle="1" w:styleId="WW8Num73z2">
    <w:name w:val="WW8Num73z2"/>
    <w:rsid w:val="00EF774B"/>
    <w:rPr>
      <w:rFonts w:ascii="Wingdings" w:hAnsi="Wingdings" w:hint="default"/>
    </w:rPr>
  </w:style>
  <w:style w:type="character" w:customStyle="1" w:styleId="45">
    <w:name w:val="Основной шрифт абзаца4"/>
    <w:rsid w:val="00EF774B"/>
  </w:style>
  <w:style w:type="character" w:customStyle="1" w:styleId="WW8Num9z3">
    <w:name w:val="WW8Num9z3"/>
    <w:rsid w:val="00EF774B"/>
    <w:rPr>
      <w:rFonts w:ascii="Wingdings" w:hAnsi="Wingdings" w:hint="default"/>
      <w:sz w:val="20"/>
    </w:rPr>
  </w:style>
  <w:style w:type="character" w:customStyle="1" w:styleId="WW8Num15z1">
    <w:name w:val="WW8Num15z1"/>
    <w:rsid w:val="00EF774B"/>
    <w:rPr>
      <w:rFonts w:ascii="Symbol" w:hAnsi="Symbol" w:cs="Courier New" w:hint="default"/>
    </w:rPr>
  </w:style>
  <w:style w:type="character" w:customStyle="1" w:styleId="WW8Num16z2">
    <w:name w:val="WW8Num16z2"/>
    <w:rsid w:val="00EF774B"/>
    <w:rPr>
      <w:rFonts w:ascii="Wingdings" w:hAnsi="Wingdings" w:hint="default"/>
    </w:rPr>
  </w:style>
  <w:style w:type="character" w:customStyle="1" w:styleId="WW8Num16z4">
    <w:name w:val="WW8Num16z4"/>
    <w:rsid w:val="00EF774B"/>
    <w:rPr>
      <w:rFonts w:ascii="Courier New" w:hAnsi="Courier New" w:cs="Courier New" w:hint="default"/>
    </w:rPr>
  </w:style>
  <w:style w:type="character" w:customStyle="1" w:styleId="WW8Num34z1">
    <w:name w:val="WW8Num34z1"/>
    <w:rsid w:val="00EF774B"/>
    <w:rPr>
      <w:rFonts w:ascii="OpenSymbol" w:eastAsia="OpenSymbol" w:hAnsi="OpenSymbol" w:cs="Courier New" w:hint="eastAsia"/>
    </w:rPr>
  </w:style>
  <w:style w:type="character" w:customStyle="1" w:styleId="WW8Num36z1">
    <w:name w:val="WW8Num36z1"/>
    <w:rsid w:val="00EF774B"/>
    <w:rPr>
      <w:rFonts w:ascii="OpenSymbol" w:eastAsia="OpenSymbol" w:hAnsi="OpenSymbol" w:cs="OpenSymbol" w:hint="eastAsia"/>
    </w:rPr>
  </w:style>
  <w:style w:type="character" w:customStyle="1" w:styleId="WW8Num37z1">
    <w:name w:val="WW8Num37z1"/>
    <w:rsid w:val="00EF774B"/>
    <w:rPr>
      <w:rFonts w:ascii="OpenSymbol" w:eastAsia="OpenSymbol" w:hAnsi="OpenSymbol" w:cs="OpenSymbol" w:hint="eastAsia"/>
    </w:rPr>
  </w:style>
  <w:style w:type="character" w:customStyle="1" w:styleId="WW8Num38z1">
    <w:name w:val="WW8Num38z1"/>
    <w:rsid w:val="00EF774B"/>
    <w:rPr>
      <w:rFonts w:ascii="OpenSymbol" w:eastAsia="OpenSymbol" w:hAnsi="OpenSymbol" w:cs="OpenSymbol" w:hint="eastAsia"/>
    </w:rPr>
  </w:style>
  <w:style w:type="character" w:customStyle="1" w:styleId="WW8Num39z1">
    <w:name w:val="WW8Num39z1"/>
    <w:rsid w:val="00EF774B"/>
    <w:rPr>
      <w:rFonts w:ascii="OpenSymbol" w:eastAsia="OpenSymbol" w:hAnsi="OpenSymbol" w:cs="OpenSymbol" w:hint="eastAsia"/>
    </w:rPr>
  </w:style>
  <w:style w:type="character" w:customStyle="1" w:styleId="WW8Num43z1">
    <w:name w:val="WW8Num43z1"/>
    <w:rsid w:val="00EF774B"/>
    <w:rPr>
      <w:rFonts w:ascii="OpenSymbol" w:eastAsia="OpenSymbol" w:hAnsi="OpenSymbol" w:cs="OpenSymbol" w:hint="eastAsia"/>
    </w:rPr>
  </w:style>
  <w:style w:type="character" w:customStyle="1" w:styleId="WW8Num44z1">
    <w:name w:val="WW8Num44z1"/>
    <w:rsid w:val="00EF774B"/>
    <w:rPr>
      <w:rFonts w:ascii="OpenSymbol" w:eastAsia="OpenSymbol" w:hAnsi="OpenSymbol" w:cs="OpenSymbol" w:hint="eastAsia"/>
    </w:rPr>
  </w:style>
  <w:style w:type="character" w:customStyle="1" w:styleId="WW8Num52z1">
    <w:name w:val="WW8Num52z1"/>
    <w:rsid w:val="00EF774B"/>
    <w:rPr>
      <w:rFonts w:ascii="Courier New" w:hAnsi="Courier New" w:cs="Courier New" w:hint="default"/>
    </w:rPr>
  </w:style>
  <w:style w:type="character" w:customStyle="1" w:styleId="WW8Num57z1">
    <w:name w:val="WW8Num57z1"/>
    <w:rsid w:val="00EF774B"/>
    <w:rPr>
      <w:rFonts w:ascii="Symbol" w:hAnsi="Symbol" w:hint="default"/>
    </w:rPr>
  </w:style>
  <w:style w:type="character" w:customStyle="1" w:styleId="WW8Num58z1">
    <w:name w:val="WW8Num58z1"/>
    <w:rsid w:val="00EF774B"/>
    <w:rPr>
      <w:rFonts w:ascii="Courier New" w:hAnsi="Courier New" w:cs="Courier New" w:hint="default"/>
    </w:rPr>
  </w:style>
  <w:style w:type="character" w:customStyle="1" w:styleId="WW8Num61z1">
    <w:name w:val="WW8Num61z1"/>
    <w:rsid w:val="00EF774B"/>
    <w:rPr>
      <w:rFonts w:ascii="Courier New" w:hAnsi="Courier New" w:cs="Courier New" w:hint="default"/>
    </w:rPr>
  </w:style>
  <w:style w:type="character" w:customStyle="1" w:styleId="WW8Num61z2">
    <w:name w:val="WW8Num61z2"/>
    <w:rsid w:val="00EF774B"/>
    <w:rPr>
      <w:rFonts w:ascii="Wingdings" w:hAnsi="Wingdings" w:hint="default"/>
    </w:rPr>
  </w:style>
  <w:style w:type="character" w:customStyle="1" w:styleId="WW8Num62z1">
    <w:name w:val="WW8Num62z1"/>
    <w:rsid w:val="00EF774B"/>
    <w:rPr>
      <w:rFonts w:ascii="Courier New" w:hAnsi="Courier New" w:cs="Courier New" w:hint="default"/>
    </w:rPr>
  </w:style>
  <w:style w:type="character" w:customStyle="1" w:styleId="WW8Num62z2">
    <w:name w:val="WW8Num62z2"/>
    <w:rsid w:val="00EF774B"/>
    <w:rPr>
      <w:rFonts w:ascii="Wingdings" w:hAnsi="Wingdings" w:hint="default"/>
    </w:rPr>
  </w:style>
  <w:style w:type="character" w:customStyle="1" w:styleId="WW8Num63z1">
    <w:name w:val="WW8Num63z1"/>
    <w:rsid w:val="00EF774B"/>
    <w:rPr>
      <w:rFonts w:ascii="Courier New" w:hAnsi="Courier New" w:cs="Courier New" w:hint="default"/>
    </w:rPr>
  </w:style>
  <w:style w:type="character" w:customStyle="1" w:styleId="WW8Num63z2">
    <w:name w:val="WW8Num63z2"/>
    <w:rsid w:val="00EF774B"/>
    <w:rPr>
      <w:rFonts w:ascii="Wingdings" w:hAnsi="Wingdings" w:hint="default"/>
    </w:rPr>
  </w:style>
  <w:style w:type="character" w:customStyle="1" w:styleId="WW8Num63z3">
    <w:name w:val="WW8Num63z3"/>
    <w:rsid w:val="00EF774B"/>
    <w:rPr>
      <w:rFonts w:ascii="Symbol" w:hAnsi="Symbol" w:hint="default"/>
    </w:rPr>
  </w:style>
  <w:style w:type="character" w:customStyle="1" w:styleId="WW8Num64z1">
    <w:name w:val="WW8Num64z1"/>
    <w:rsid w:val="00EF774B"/>
    <w:rPr>
      <w:rFonts w:ascii="Courier New" w:hAnsi="Courier New" w:cs="Courier New" w:hint="default"/>
    </w:rPr>
  </w:style>
  <w:style w:type="character" w:customStyle="1" w:styleId="WW8Num64z2">
    <w:name w:val="WW8Num64z2"/>
    <w:rsid w:val="00EF774B"/>
    <w:rPr>
      <w:rFonts w:ascii="Wingdings" w:hAnsi="Wingdings" w:hint="default"/>
    </w:rPr>
  </w:style>
  <w:style w:type="character" w:customStyle="1" w:styleId="WW8Num65z1">
    <w:name w:val="WW8Num65z1"/>
    <w:rsid w:val="00EF774B"/>
    <w:rPr>
      <w:rFonts w:ascii="Courier New" w:hAnsi="Courier New" w:cs="Courier New" w:hint="default"/>
    </w:rPr>
  </w:style>
  <w:style w:type="character" w:customStyle="1" w:styleId="WW8Num65z2">
    <w:name w:val="WW8Num65z2"/>
    <w:rsid w:val="00EF774B"/>
    <w:rPr>
      <w:rFonts w:ascii="Wingdings" w:hAnsi="Wingdings" w:hint="default"/>
    </w:rPr>
  </w:style>
  <w:style w:type="character" w:customStyle="1" w:styleId="WW8Num66z1">
    <w:name w:val="WW8Num66z1"/>
    <w:rsid w:val="00EF774B"/>
    <w:rPr>
      <w:rFonts w:ascii="Courier New" w:hAnsi="Courier New" w:cs="Courier New" w:hint="default"/>
    </w:rPr>
  </w:style>
  <w:style w:type="character" w:customStyle="1" w:styleId="WW8Num66z2">
    <w:name w:val="WW8Num66z2"/>
    <w:rsid w:val="00EF774B"/>
    <w:rPr>
      <w:rFonts w:ascii="Wingdings" w:hAnsi="Wingdings" w:hint="default"/>
    </w:rPr>
  </w:style>
  <w:style w:type="character" w:customStyle="1" w:styleId="WW8Num67z1">
    <w:name w:val="WW8Num67z1"/>
    <w:rsid w:val="00EF774B"/>
    <w:rPr>
      <w:rFonts w:ascii="Courier New" w:hAnsi="Courier New" w:cs="Courier New" w:hint="default"/>
    </w:rPr>
  </w:style>
  <w:style w:type="character" w:customStyle="1" w:styleId="WW8Num67z2">
    <w:name w:val="WW8Num67z2"/>
    <w:rsid w:val="00EF774B"/>
    <w:rPr>
      <w:rFonts w:ascii="Wingdings" w:hAnsi="Wingdings" w:hint="default"/>
    </w:rPr>
  </w:style>
  <w:style w:type="character" w:customStyle="1" w:styleId="WW8Num71z4">
    <w:name w:val="WW8Num71z4"/>
    <w:rsid w:val="00EF774B"/>
    <w:rPr>
      <w:rFonts w:ascii="Courier New" w:hAnsi="Courier New" w:cs="Courier New" w:hint="default"/>
    </w:rPr>
  </w:style>
  <w:style w:type="character" w:customStyle="1" w:styleId="WW8Num74z1">
    <w:name w:val="WW8Num74z1"/>
    <w:rsid w:val="00EF774B"/>
    <w:rPr>
      <w:rFonts w:ascii="Courier New" w:hAnsi="Courier New" w:cs="Courier New" w:hint="default"/>
    </w:rPr>
  </w:style>
  <w:style w:type="character" w:customStyle="1" w:styleId="WW8Num74z2">
    <w:name w:val="WW8Num74z2"/>
    <w:rsid w:val="00EF774B"/>
    <w:rPr>
      <w:rFonts w:ascii="Wingdings" w:hAnsi="Wingdings" w:hint="default"/>
    </w:rPr>
  </w:style>
  <w:style w:type="character" w:customStyle="1" w:styleId="WW8Num75z1">
    <w:name w:val="WW8Num75z1"/>
    <w:rsid w:val="00EF774B"/>
    <w:rPr>
      <w:rFonts w:ascii="Courier New" w:hAnsi="Courier New" w:cs="Courier New" w:hint="default"/>
    </w:rPr>
  </w:style>
  <w:style w:type="character" w:customStyle="1" w:styleId="WW8Num75z2">
    <w:name w:val="WW8Num75z2"/>
    <w:rsid w:val="00EF774B"/>
    <w:rPr>
      <w:rFonts w:ascii="Wingdings" w:hAnsi="Wingdings" w:hint="default"/>
    </w:rPr>
  </w:style>
  <w:style w:type="character" w:customStyle="1" w:styleId="WW8Num76z1">
    <w:name w:val="WW8Num76z1"/>
    <w:rsid w:val="00EF774B"/>
    <w:rPr>
      <w:rFonts w:ascii="Courier New" w:hAnsi="Courier New" w:cs="Courier New" w:hint="default"/>
    </w:rPr>
  </w:style>
  <w:style w:type="character" w:customStyle="1" w:styleId="WW8Num76z2">
    <w:name w:val="WW8Num76z2"/>
    <w:rsid w:val="00EF774B"/>
    <w:rPr>
      <w:rFonts w:ascii="Wingdings" w:hAnsi="Wingdings" w:hint="default"/>
    </w:rPr>
  </w:style>
  <w:style w:type="character" w:customStyle="1" w:styleId="WW8Num76z3">
    <w:name w:val="WW8Num76z3"/>
    <w:rsid w:val="00EF774B"/>
    <w:rPr>
      <w:rFonts w:ascii="Symbol" w:hAnsi="Symbol" w:hint="default"/>
    </w:rPr>
  </w:style>
  <w:style w:type="character" w:customStyle="1" w:styleId="3a">
    <w:name w:val="Основной шрифт абзаца3"/>
    <w:rsid w:val="00EF774B"/>
  </w:style>
  <w:style w:type="character" w:customStyle="1" w:styleId="WW8Num1z0">
    <w:name w:val="WW8Num1z0"/>
    <w:rsid w:val="00EF774B"/>
    <w:rPr>
      <w:rFonts w:ascii="Symbol" w:hAnsi="Symbol" w:cs="Symbol" w:hint="default"/>
    </w:rPr>
  </w:style>
  <w:style w:type="character" w:customStyle="1" w:styleId="WW8Num10z3">
    <w:name w:val="WW8Num10z3"/>
    <w:rsid w:val="00EF774B"/>
    <w:rPr>
      <w:rFonts w:ascii="Wingdings" w:hAnsi="Wingdings" w:hint="default"/>
      <w:sz w:val="20"/>
    </w:rPr>
  </w:style>
  <w:style w:type="character" w:customStyle="1" w:styleId="WW8Num16z1">
    <w:name w:val="WW8Num16z1"/>
    <w:rsid w:val="00EF774B"/>
    <w:rPr>
      <w:rFonts w:ascii="Symbol" w:hAnsi="Symbol" w:cs="Courier New" w:hint="default"/>
    </w:rPr>
  </w:style>
  <w:style w:type="character" w:customStyle="1" w:styleId="WW8Num17z2">
    <w:name w:val="WW8Num17z2"/>
    <w:rsid w:val="00EF774B"/>
    <w:rPr>
      <w:rFonts w:ascii="Wingdings" w:hAnsi="Wingdings" w:hint="default"/>
    </w:rPr>
  </w:style>
  <w:style w:type="character" w:customStyle="1" w:styleId="WW8Num17z4">
    <w:name w:val="WW8Num17z4"/>
    <w:rsid w:val="00EF774B"/>
    <w:rPr>
      <w:rFonts w:ascii="Courier New" w:hAnsi="Courier New" w:cs="Courier New" w:hint="default"/>
    </w:rPr>
  </w:style>
  <w:style w:type="character" w:customStyle="1" w:styleId="WW8Num49z1">
    <w:name w:val="WW8Num49z1"/>
    <w:rsid w:val="00EF774B"/>
    <w:rPr>
      <w:rFonts w:ascii="OpenSymbol" w:eastAsia="OpenSymbol" w:hAnsi="OpenSymbol" w:cs="OpenSymbol" w:hint="eastAsia"/>
    </w:rPr>
  </w:style>
  <w:style w:type="character" w:customStyle="1" w:styleId="WW8Num50z1">
    <w:name w:val="WW8Num50z1"/>
    <w:rsid w:val="00EF774B"/>
    <w:rPr>
      <w:rFonts w:ascii="Courier New" w:hAnsi="Courier New" w:cs="Courier New" w:hint="default"/>
    </w:rPr>
  </w:style>
  <w:style w:type="character" w:customStyle="1" w:styleId="WW8Num50z2">
    <w:name w:val="WW8Num50z2"/>
    <w:rsid w:val="00EF774B"/>
    <w:rPr>
      <w:rFonts w:ascii="Wingdings" w:hAnsi="Wingdings" w:hint="default"/>
    </w:rPr>
  </w:style>
  <w:style w:type="character" w:customStyle="1" w:styleId="WW8Num52z2">
    <w:name w:val="WW8Num52z2"/>
    <w:rsid w:val="00EF774B"/>
    <w:rPr>
      <w:rFonts w:ascii="Wingdings" w:hAnsi="Wingdings" w:hint="default"/>
    </w:rPr>
  </w:style>
  <w:style w:type="character" w:customStyle="1" w:styleId="WW8Num53z1">
    <w:name w:val="WW8Num53z1"/>
    <w:rsid w:val="00EF774B"/>
    <w:rPr>
      <w:rFonts w:ascii="Courier New" w:hAnsi="Courier New" w:cs="Courier New" w:hint="default"/>
    </w:rPr>
  </w:style>
  <w:style w:type="character" w:customStyle="1" w:styleId="WW8Num53z2">
    <w:name w:val="WW8Num53z2"/>
    <w:rsid w:val="00EF774B"/>
    <w:rPr>
      <w:rFonts w:ascii="Wingdings" w:hAnsi="Wingdings" w:hint="default"/>
    </w:rPr>
  </w:style>
  <w:style w:type="character" w:customStyle="1" w:styleId="WW8Num54z1">
    <w:name w:val="WW8Num54z1"/>
    <w:rsid w:val="00EF774B"/>
    <w:rPr>
      <w:rFonts w:ascii="Courier New" w:hAnsi="Courier New" w:cs="Courier New" w:hint="default"/>
    </w:rPr>
  </w:style>
  <w:style w:type="character" w:customStyle="1" w:styleId="WW8Num54z2">
    <w:name w:val="WW8Num54z2"/>
    <w:rsid w:val="00EF774B"/>
    <w:rPr>
      <w:rFonts w:ascii="Wingdings" w:hAnsi="Wingdings" w:hint="default"/>
    </w:rPr>
  </w:style>
  <w:style w:type="character" w:customStyle="1" w:styleId="WW8Num55z1">
    <w:name w:val="WW8Num55z1"/>
    <w:rsid w:val="00EF774B"/>
    <w:rPr>
      <w:rFonts w:ascii="Courier New" w:hAnsi="Courier New" w:cs="Courier New" w:hint="default"/>
    </w:rPr>
  </w:style>
  <w:style w:type="character" w:customStyle="1" w:styleId="WW8Num55z2">
    <w:name w:val="WW8Num55z2"/>
    <w:rsid w:val="00EF774B"/>
    <w:rPr>
      <w:rFonts w:ascii="Wingdings" w:hAnsi="Wingdings" w:hint="default"/>
    </w:rPr>
  </w:style>
  <w:style w:type="character" w:customStyle="1" w:styleId="WW8Num56z1">
    <w:name w:val="WW8Num56z1"/>
    <w:rsid w:val="00EF774B"/>
    <w:rPr>
      <w:rFonts w:ascii="Courier New" w:hAnsi="Courier New" w:cs="Courier New" w:hint="default"/>
    </w:rPr>
  </w:style>
  <w:style w:type="character" w:customStyle="1" w:styleId="WW8Num56z2">
    <w:name w:val="WW8Num56z2"/>
    <w:rsid w:val="00EF774B"/>
    <w:rPr>
      <w:rFonts w:ascii="Wingdings" w:hAnsi="Wingdings" w:hint="default"/>
    </w:rPr>
  </w:style>
  <w:style w:type="character" w:customStyle="1" w:styleId="WW8Num58z2">
    <w:name w:val="WW8Num58z2"/>
    <w:rsid w:val="00EF774B"/>
    <w:rPr>
      <w:rFonts w:ascii="Wingdings" w:hAnsi="Wingdings" w:hint="default"/>
    </w:rPr>
  </w:style>
  <w:style w:type="character" w:customStyle="1" w:styleId="2f0">
    <w:name w:val="Основной шрифт абзаца2"/>
    <w:rsid w:val="00EF774B"/>
  </w:style>
  <w:style w:type="character" w:customStyle="1" w:styleId="1f4">
    <w:name w:val="Основной шрифт абзаца1"/>
    <w:rsid w:val="00EF774B"/>
  </w:style>
  <w:style w:type="character" w:customStyle="1" w:styleId="2f1">
    <w:name w:val="Основной текст 2 Знак"/>
    <w:qFormat/>
    <w:rsid w:val="00EF774B"/>
    <w:rPr>
      <w:rFonts w:ascii="Arial" w:hAnsi="Arial" w:cs="Arial" w:hint="default"/>
    </w:rPr>
  </w:style>
  <w:style w:type="character" w:customStyle="1" w:styleId="affff7">
    <w:name w:val="Маркеры списка"/>
    <w:rsid w:val="00EF774B"/>
    <w:rPr>
      <w:rFonts w:ascii="OpenSymbol" w:eastAsia="OpenSymbol" w:hAnsi="OpenSymbol" w:cs="OpenSymbol" w:hint="eastAsia"/>
    </w:rPr>
  </w:style>
  <w:style w:type="character" w:customStyle="1" w:styleId="WW8Num122z0">
    <w:name w:val="WW8Num122z0"/>
    <w:rsid w:val="00EF774B"/>
    <w:rPr>
      <w:rFonts w:ascii="Symbol" w:hAnsi="Symbol" w:hint="default"/>
    </w:rPr>
  </w:style>
  <w:style w:type="character" w:customStyle="1" w:styleId="WW8Num122z1">
    <w:name w:val="WW8Num122z1"/>
    <w:rsid w:val="00EF774B"/>
    <w:rPr>
      <w:rFonts w:ascii="Courier New" w:hAnsi="Courier New" w:cs="Courier New" w:hint="default"/>
    </w:rPr>
  </w:style>
  <w:style w:type="character" w:customStyle="1" w:styleId="WW8Num122z2">
    <w:name w:val="WW8Num122z2"/>
    <w:rsid w:val="00EF774B"/>
    <w:rPr>
      <w:rFonts w:ascii="Wingdings" w:hAnsi="Wingdings" w:hint="default"/>
    </w:rPr>
  </w:style>
  <w:style w:type="character" w:customStyle="1" w:styleId="WW8Num88z0">
    <w:name w:val="WW8Num88z0"/>
    <w:rsid w:val="00EF774B"/>
    <w:rPr>
      <w:rFonts w:ascii="Symbol" w:hAnsi="Symbol" w:hint="default"/>
    </w:rPr>
  </w:style>
  <w:style w:type="character" w:customStyle="1" w:styleId="WW8Num88z1">
    <w:name w:val="WW8Num88z1"/>
    <w:rsid w:val="00EF774B"/>
    <w:rPr>
      <w:rFonts w:ascii="Courier New" w:hAnsi="Courier New" w:cs="Courier New" w:hint="default"/>
    </w:rPr>
  </w:style>
  <w:style w:type="character" w:customStyle="1" w:styleId="WW8Num88z2">
    <w:name w:val="WW8Num88z2"/>
    <w:rsid w:val="00EF774B"/>
    <w:rPr>
      <w:rFonts w:ascii="Wingdings" w:hAnsi="Wingdings" w:hint="default"/>
    </w:rPr>
  </w:style>
  <w:style w:type="character" w:customStyle="1" w:styleId="WW8Num81z0">
    <w:name w:val="WW8Num81z0"/>
    <w:rsid w:val="00EF774B"/>
    <w:rPr>
      <w:rFonts w:ascii="Symbol" w:hAnsi="Symbol" w:hint="default"/>
    </w:rPr>
  </w:style>
  <w:style w:type="character" w:customStyle="1" w:styleId="WW8Num81z1">
    <w:name w:val="WW8Num81z1"/>
    <w:rsid w:val="00EF774B"/>
    <w:rPr>
      <w:rFonts w:ascii="Courier New" w:hAnsi="Courier New" w:cs="Courier New" w:hint="default"/>
    </w:rPr>
  </w:style>
  <w:style w:type="character" w:customStyle="1" w:styleId="WW8Num81z2">
    <w:name w:val="WW8Num81z2"/>
    <w:rsid w:val="00EF774B"/>
    <w:rPr>
      <w:rFonts w:ascii="Wingdings" w:hAnsi="Wingdings" w:hint="default"/>
    </w:rPr>
  </w:style>
  <w:style w:type="character" w:customStyle="1" w:styleId="WW8Num160z0">
    <w:name w:val="WW8Num160z0"/>
    <w:rsid w:val="00EF774B"/>
    <w:rPr>
      <w:rFonts w:ascii="Symbol" w:hAnsi="Symbol" w:hint="default"/>
    </w:rPr>
  </w:style>
  <w:style w:type="character" w:customStyle="1" w:styleId="WW8Num160z1">
    <w:name w:val="WW8Num160z1"/>
    <w:rsid w:val="00EF774B"/>
    <w:rPr>
      <w:rFonts w:ascii="Courier New" w:hAnsi="Courier New" w:cs="Courier New" w:hint="default"/>
    </w:rPr>
  </w:style>
  <w:style w:type="character" w:customStyle="1" w:styleId="WW8Num160z2">
    <w:name w:val="WW8Num160z2"/>
    <w:rsid w:val="00EF774B"/>
    <w:rPr>
      <w:rFonts w:ascii="Wingdings" w:hAnsi="Wingdings" w:hint="default"/>
    </w:rPr>
  </w:style>
  <w:style w:type="character" w:customStyle="1" w:styleId="WW8Num106z0">
    <w:name w:val="WW8Num106z0"/>
    <w:rsid w:val="00EF774B"/>
    <w:rPr>
      <w:rFonts w:ascii="Symbol" w:hAnsi="Symbol" w:hint="default"/>
    </w:rPr>
  </w:style>
  <w:style w:type="character" w:customStyle="1" w:styleId="WW8Num106z1">
    <w:name w:val="WW8Num106z1"/>
    <w:rsid w:val="00EF774B"/>
    <w:rPr>
      <w:rFonts w:ascii="Courier New" w:hAnsi="Courier New" w:cs="Courier New" w:hint="default"/>
    </w:rPr>
  </w:style>
  <w:style w:type="character" w:customStyle="1" w:styleId="WW8Num106z2">
    <w:name w:val="WW8Num106z2"/>
    <w:rsid w:val="00EF774B"/>
    <w:rPr>
      <w:rFonts w:ascii="Wingdings" w:hAnsi="Wingdings" w:hint="default"/>
    </w:rPr>
  </w:style>
  <w:style w:type="character" w:customStyle="1" w:styleId="WW8Num155z0">
    <w:name w:val="WW8Num155z0"/>
    <w:rsid w:val="00EF774B"/>
    <w:rPr>
      <w:rFonts w:ascii="Symbol" w:hAnsi="Symbol" w:hint="default"/>
    </w:rPr>
  </w:style>
  <w:style w:type="character" w:customStyle="1" w:styleId="WW8Num155z1">
    <w:name w:val="WW8Num155z1"/>
    <w:rsid w:val="00EF774B"/>
    <w:rPr>
      <w:rFonts w:ascii="Courier New" w:hAnsi="Courier New" w:cs="Courier New" w:hint="default"/>
    </w:rPr>
  </w:style>
  <w:style w:type="character" w:customStyle="1" w:styleId="WW8Num155z2">
    <w:name w:val="WW8Num155z2"/>
    <w:rsid w:val="00EF774B"/>
    <w:rPr>
      <w:rFonts w:ascii="Wingdings" w:hAnsi="Wingdings" w:hint="default"/>
    </w:rPr>
  </w:style>
  <w:style w:type="character" w:customStyle="1" w:styleId="WW8Num104z0">
    <w:name w:val="WW8Num104z0"/>
    <w:rsid w:val="00EF774B"/>
    <w:rPr>
      <w:rFonts w:ascii="Symbol" w:hAnsi="Symbol" w:hint="default"/>
    </w:rPr>
  </w:style>
  <w:style w:type="character" w:customStyle="1" w:styleId="WW8Num104z1">
    <w:name w:val="WW8Num104z1"/>
    <w:rsid w:val="00EF774B"/>
    <w:rPr>
      <w:rFonts w:ascii="Courier New" w:hAnsi="Courier New" w:cs="Courier New" w:hint="default"/>
    </w:rPr>
  </w:style>
  <w:style w:type="character" w:customStyle="1" w:styleId="WW8Num104z2">
    <w:name w:val="WW8Num104z2"/>
    <w:rsid w:val="00EF774B"/>
    <w:rPr>
      <w:rFonts w:ascii="Wingdings" w:hAnsi="Wingdings" w:hint="default"/>
    </w:rPr>
  </w:style>
  <w:style w:type="character" w:customStyle="1" w:styleId="WW8Num144z0">
    <w:name w:val="WW8Num144z0"/>
    <w:rsid w:val="00EF774B"/>
    <w:rPr>
      <w:rFonts w:ascii="Symbol" w:hAnsi="Symbol" w:hint="default"/>
    </w:rPr>
  </w:style>
  <w:style w:type="character" w:customStyle="1" w:styleId="WW8Num145z0">
    <w:name w:val="WW8Num145z0"/>
    <w:rsid w:val="00EF774B"/>
    <w:rPr>
      <w:rFonts w:ascii="Symbol" w:hAnsi="Symbol" w:hint="default"/>
    </w:rPr>
  </w:style>
  <w:style w:type="character" w:customStyle="1" w:styleId="WW8Num115z0">
    <w:name w:val="WW8Num115z0"/>
    <w:rsid w:val="00EF774B"/>
    <w:rPr>
      <w:rFonts w:ascii="Symbol" w:hAnsi="Symbol" w:hint="default"/>
    </w:rPr>
  </w:style>
  <w:style w:type="character" w:customStyle="1" w:styleId="WW8Num101z0">
    <w:name w:val="WW8Num101z0"/>
    <w:rsid w:val="00EF774B"/>
    <w:rPr>
      <w:rFonts w:ascii="Symbol" w:hAnsi="Symbol" w:hint="default"/>
    </w:rPr>
  </w:style>
  <w:style w:type="character" w:customStyle="1" w:styleId="WW8Num109z0">
    <w:name w:val="WW8Num109z0"/>
    <w:rsid w:val="00EF774B"/>
    <w:rPr>
      <w:rFonts w:ascii="Symbol" w:hAnsi="Symbol" w:hint="default"/>
    </w:rPr>
  </w:style>
  <w:style w:type="character" w:customStyle="1" w:styleId="WW8Num109z1">
    <w:name w:val="WW8Num109z1"/>
    <w:rsid w:val="00EF774B"/>
    <w:rPr>
      <w:rFonts w:ascii="Courier New" w:hAnsi="Courier New" w:cs="Courier New" w:hint="default"/>
    </w:rPr>
  </w:style>
  <w:style w:type="character" w:customStyle="1" w:styleId="WW8Num109z2">
    <w:name w:val="WW8Num109z2"/>
    <w:rsid w:val="00EF774B"/>
    <w:rPr>
      <w:rFonts w:ascii="Wingdings" w:hAnsi="Wingdings" w:hint="default"/>
    </w:rPr>
  </w:style>
  <w:style w:type="character" w:customStyle="1" w:styleId="WW8Num134z0">
    <w:name w:val="WW8Num134z0"/>
    <w:rsid w:val="00EF774B"/>
    <w:rPr>
      <w:rFonts w:ascii="Symbol" w:hAnsi="Symbol" w:hint="default"/>
    </w:rPr>
  </w:style>
  <w:style w:type="character" w:customStyle="1" w:styleId="WW8Num134z1">
    <w:name w:val="WW8Num134z1"/>
    <w:rsid w:val="00EF774B"/>
    <w:rPr>
      <w:rFonts w:ascii="Courier New" w:hAnsi="Courier New" w:cs="Courier New" w:hint="default"/>
    </w:rPr>
  </w:style>
  <w:style w:type="character" w:customStyle="1" w:styleId="WW8Num134z2">
    <w:name w:val="WW8Num134z2"/>
    <w:rsid w:val="00EF774B"/>
    <w:rPr>
      <w:rFonts w:ascii="Wingdings" w:hAnsi="Wingdings" w:hint="default"/>
    </w:rPr>
  </w:style>
  <w:style w:type="character" w:customStyle="1" w:styleId="affff8">
    <w:name w:val="ПодЗаголовок Знак Знак"/>
    <w:rsid w:val="00EF774B"/>
    <w:rPr>
      <w:rFonts w:ascii="Arial" w:hAnsi="Arial" w:cs="Arial" w:hint="default"/>
      <w:b/>
      <w:bCs/>
      <w:sz w:val="26"/>
      <w:szCs w:val="26"/>
    </w:rPr>
  </w:style>
  <w:style w:type="character" w:customStyle="1" w:styleId="spelle">
    <w:name w:val="spelle"/>
    <w:basedOn w:val="a8"/>
    <w:qFormat/>
    <w:rsid w:val="00EF774B"/>
  </w:style>
  <w:style w:type="character" w:styleId="affff9">
    <w:name w:val="Subtle Emphasis"/>
    <w:uiPriority w:val="19"/>
    <w:qFormat/>
    <w:rsid w:val="00EF774B"/>
    <w:rPr>
      <w:i/>
      <w:iCs/>
    </w:rPr>
  </w:style>
  <w:style w:type="character" w:styleId="affffa">
    <w:name w:val="Intense Emphasis"/>
    <w:uiPriority w:val="21"/>
    <w:qFormat/>
    <w:rsid w:val="00EF774B"/>
    <w:rPr>
      <w:b/>
      <w:bCs/>
      <w:i/>
      <w:iCs/>
    </w:rPr>
  </w:style>
  <w:style w:type="character" w:styleId="affffb">
    <w:name w:val="Subtle Reference"/>
    <w:qFormat/>
    <w:rsid w:val="00EF774B"/>
    <w:rPr>
      <w:smallCaps/>
    </w:rPr>
  </w:style>
  <w:style w:type="character" w:styleId="affffc">
    <w:name w:val="Intense Reference"/>
    <w:qFormat/>
    <w:rsid w:val="00EF774B"/>
    <w:rPr>
      <w:b/>
      <w:bCs/>
      <w:smallCaps/>
    </w:rPr>
  </w:style>
  <w:style w:type="character" w:styleId="affffd">
    <w:name w:val="Book Title"/>
    <w:qFormat/>
    <w:rsid w:val="00EF774B"/>
    <w:rPr>
      <w:i/>
      <w:iCs/>
      <w:smallCaps/>
      <w:spacing w:val="5"/>
    </w:rPr>
  </w:style>
  <w:style w:type="character" w:customStyle="1" w:styleId="apple-style-span">
    <w:name w:val="apple-style-span"/>
    <w:qFormat/>
    <w:rsid w:val="00EF774B"/>
  </w:style>
  <w:style w:type="character" w:customStyle="1" w:styleId="WW8Num3z0">
    <w:name w:val="WW8Num3z0"/>
    <w:rsid w:val="00EF774B"/>
    <w:rPr>
      <w:rFonts w:ascii="Symbol" w:hAnsi="Symbol" w:cs="Times New Roman" w:hint="default"/>
    </w:rPr>
  </w:style>
  <w:style w:type="character" w:customStyle="1" w:styleId="WW8Num11z1">
    <w:name w:val="WW8Num11z1"/>
    <w:rsid w:val="00EF774B"/>
    <w:rPr>
      <w:rFonts w:ascii="OpenSymbol" w:eastAsia="OpenSymbol" w:hAnsi="OpenSymbol" w:hint="eastAsia"/>
    </w:rPr>
  </w:style>
  <w:style w:type="character" w:customStyle="1" w:styleId="WW8Num12z1">
    <w:name w:val="WW8Num12z1"/>
    <w:rsid w:val="00EF774B"/>
    <w:rPr>
      <w:rFonts w:ascii="OpenSymbol" w:eastAsia="OpenSymbol" w:hAnsi="OpenSymbol" w:hint="eastAsia"/>
    </w:rPr>
  </w:style>
  <w:style w:type="character" w:customStyle="1" w:styleId="WW8Num13z1">
    <w:name w:val="WW8Num13z1"/>
    <w:rsid w:val="00EF774B"/>
    <w:rPr>
      <w:rFonts w:ascii="OpenSymbol" w:eastAsia="OpenSymbol" w:hAnsi="OpenSymbol" w:hint="eastAsia"/>
    </w:rPr>
  </w:style>
  <w:style w:type="character" w:customStyle="1" w:styleId="WW8Num14z1">
    <w:name w:val="WW8Num14z1"/>
    <w:rsid w:val="00EF774B"/>
    <w:rPr>
      <w:rFonts w:ascii="OpenSymbol" w:eastAsia="OpenSymbol" w:hAnsi="OpenSymbol" w:hint="eastAsia"/>
    </w:rPr>
  </w:style>
  <w:style w:type="character" w:customStyle="1" w:styleId="WW-Absatz-Standardschriftart">
    <w:name w:val="WW-Absatz-Standardschriftart"/>
    <w:rsid w:val="00EF774B"/>
  </w:style>
  <w:style w:type="character" w:customStyle="1" w:styleId="WW-Absatz-Standardschriftart1">
    <w:name w:val="WW-Absatz-Standardschriftart1"/>
    <w:rsid w:val="00EF774B"/>
  </w:style>
  <w:style w:type="character" w:customStyle="1" w:styleId="affffe">
    <w:name w:val="Символ нумерации"/>
    <w:rsid w:val="00EF774B"/>
  </w:style>
  <w:style w:type="character" w:customStyle="1" w:styleId="aacao120">
    <w:name w:val="aacao 12 Знак"/>
    <w:rsid w:val="00EF774B"/>
    <w:rPr>
      <w:sz w:val="24"/>
      <w:lang w:val="ru-RU" w:eastAsia="ar-SA" w:bidi="ar-SA"/>
    </w:rPr>
  </w:style>
  <w:style w:type="character" w:customStyle="1" w:styleId="s102">
    <w:name w:val="s_102"/>
    <w:rsid w:val="00EF774B"/>
    <w:rPr>
      <w:b/>
      <w:bCs/>
      <w:color w:val="000080"/>
    </w:rPr>
  </w:style>
  <w:style w:type="paragraph" w:customStyle="1" w:styleId="53">
    <w:name w:val="Без интервала5"/>
    <w:uiPriority w:val="99"/>
    <w:rsid w:val="00782A71"/>
    <w:rPr>
      <w:sz w:val="22"/>
      <w:szCs w:val="22"/>
      <w:lang w:eastAsia="en-US"/>
    </w:rPr>
  </w:style>
  <w:style w:type="paragraph" w:customStyle="1" w:styleId="221">
    <w:name w:val="Основной текст 22"/>
    <w:basedOn w:val="a7"/>
    <w:rsid w:val="0064402B"/>
    <w:pPr>
      <w:overflowPunct w:val="0"/>
      <w:autoSpaceDE w:val="0"/>
      <w:autoSpaceDN w:val="0"/>
      <w:adjustRightInd w:val="0"/>
      <w:ind w:firstLine="851"/>
      <w:jc w:val="both"/>
      <w:textAlignment w:val="baseline"/>
    </w:pPr>
    <w:rPr>
      <w:sz w:val="28"/>
      <w:szCs w:val="20"/>
    </w:rPr>
  </w:style>
  <w:style w:type="paragraph" w:customStyle="1" w:styleId="2f2">
    <w:name w:val="Обычный2"/>
    <w:link w:val="Normal"/>
    <w:rsid w:val="00591FF2"/>
    <w:pPr>
      <w:widowControl w:val="0"/>
      <w:spacing w:before="280" w:line="300" w:lineRule="auto"/>
      <w:ind w:firstLine="700"/>
      <w:jc w:val="both"/>
    </w:pPr>
    <w:rPr>
      <w:snapToGrid w:val="0"/>
      <w:sz w:val="24"/>
    </w:rPr>
  </w:style>
  <w:style w:type="character" w:customStyle="1" w:styleId="Normal">
    <w:name w:val="Normal Знак"/>
    <w:link w:val="2f2"/>
    <w:rsid w:val="00591FF2"/>
    <w:rPr>
      <w:snapToGrid w:val="0"/>
      <w:sz w:val="24"/>
      <w:lang w:bidi="ar-SA"/>
    </w:rPr>
  </w:style>
  <w:style w:type="paragraph" w:customStyle="1" w:styleId="1f5">
    <w:name w:val="Текст1"/>
    <w:basedOn w:val="a7"/>
    <w:rsid w:val="0064628F"/>
    <w:pPr>
      <w:tabs>
        <w:tab w:val="left" w:pos="1701"/>
      </w:tabs>
      <w:suppressAutoHyphens/>
      <w:spacing w:before="80" w:line="252" w:lineRule="auto"/>
      <w:ind w:firstLine="852"/>
      <w:jc w:val="both"/>
    </w:pPr>
    <w:rPr>
      <w:rFonts w:eastAsia="SimSun" w:cs="Courier New"/>
      <w:sz w:val="28"/>
      <w:szCs w:val="20"/>
      <w:lang w:eastAsia="ar-SA"/>
    </w:rPr>
  </w:style>
  <w:style w:type="paragraph" w:customStyle="1" w:styleId="1f6">
    <w:name w:val="Моё Обычный 1"/>
    <w:basedOn w:val="a7"/>
    <w:link w:val="1f7"/>
    <w:qFormat/>
    <w:rsid w:val="006D33DF"/>
    <w:pPr>
      <w:spacing w:line="312" w:lineRule="auto"/>
      <w:ind w:firstLine="709"/>
      <w:jc w:val="both"/>
    </w:pPr>
  </w:style>
  <w:style w:type="character" w:customStyle="1" w:styleId="1f7">
    <w:name w:val="Моё Обычный 1 Знак"/>
    <w:link w:val="1f6"/>
    <w:rsid w:val="006D33DF"/>
    <w:rPr>
      <w:sz w:val="24"/>
      <w:szCs w:val="24"/>
    </w:rPr>
  </w:style>
  <w:style w:type="character" w:customStyle="1" w:styleId="grame">
    <w:name w:val="grame"/>
    <w:basedOn w:val="a8"/>
    <w:rsid w:val="006D33DF"/>
  </w:style>
  <w:style w:type="paragraph" w:customStyle="1" w:styleId="2f3">
    <w:name w:val="Моё Оглавление 2"/>
    <w:basedOn w:val="15"/>
    <w:next w:val="a7"/>
    <w:qFormat/>
    <w:rsid w:val="00312DD8"/>
    <w:pPr>
      <w:tabs>
        <w:tab w:val="left" w:pos="709"/>
        <w:tab w:val="right" w:leader="dot" w:pos="9639"/>
      </w:tabs>
      <w:suppressAutoHyphens/>
      <w:spacing w:before="120" w:after="120" w:line="312" w:lineRule="auto"/>
      <w:jc w:val="both"/>
      <w:outlineLvl w:val="0"/>
    </w:pPr>
    <w:rPr>
      <w:rFonts w:ascii="Times New Roman" w:hAnsi="Times New Roman" w:cs="Arial"/>
      <w:caps w:val="0"/>
      <w:noProof/>
      <w:sz w:val="24"/>
      <w:szCs w:val="24"/>
      <w:lang w:eastAsia="ru-RU"/>
    </w:rPr>
  </w:style>
  <w:style w:type="character" w:customStyle="1" w:styleId="1f8">
    <w:name w:val="Маркированный1 Знак"/>
    <w:link w:val="1f9"/>
    <w:locked/>
    <w:rsid w:val="00170EA3"/>
    <w:rPr>
      <w:rFonts w:ascii="SimSun" w:eastAsia="SimSun" w:hAnsi="SimSun"/>
      <w:sz w:val="28"/>
      <w:lang w:val="ru-RU" w:eastAsia="ru-RU" w:bidi="ar-SA"/>
    </w:rPr>
  </w:style>
  <w:style w:type="paragraph" w:customStyle="1" w:styleId="1f9">
    <w:name w:val="Маркированный1"/>
    <w:link w:val="1f8"/>
    <w:rsid w:val="00170EA3"/>
    <w:pPr>
      <w:tabs>
        <w:tab w:val="left" w:pos="1247"/>
      </w:tabs>
      <w:spacing w:before="40"/>
      <w:jc w:val="both"/>
    </w:pPr>
    <w:rPr>
      <w:rFonts w:ascii="SimSun" w:eastAsia="SimSun" w:hAnsi="SimSun"/>
      <w:sz w:val="28"/>
    </w:rPr>
  </w:style>
  <w:style w:type="paragraph" w:customStyle="1" w:styleId="3b">
    <w:name w:val="Текст3"/>
    <w:basedOn w:val="30"/>
    <w:rsid w:val="00170EA3"/>
    <w:pPr>
      <w:numPr>
        <w:ilvl w:val="2"/>
      </w:numPr>
      <w:tabs>
        <w:tab w:val="left" w:pos="1814"/>
      </w:tabs>
      <w:spacing w:before="80" w:line="252" w:lineRule="auto"/>
      <w:ind w:firstLine="851"/>
      <w:jc w:val="both"/>
    </w:pPr>
    <w:rPr>
      <w:rFonts w:ascii="Times New Roman" w:eastAsia="SimSun" w:hAnsi="Times New Roman"/>
      <w:i w:val="0"/>
      <w:iCs w:val="0"/>
      <w:smallCaps w:val="0"/>
      <w:spacing w:val="0"/>
      <w:sz w:val="28"/>
    </w:rPr>
  </w:style>
  <w:style w:type="character" w:customStyle="1" w:styleId="afffff">
    <w:name w:val="Знак Знак"/>
    <w:locked/>
    <w:rsid w:val="00170EA3"/>
    <w:rPr>
      <w:rFonts w:ascii="SimSun" w:eastAsia="SimSun" w:hAnsi="SimSun"/>
      <w:lang w:val="ru-RU" w:eastAsia="ru-RU" w:bidi="ar-SA"/>
    </w:rPr>
  </w:style>
  <w:style w:type="character" w:customStyle="1" w:styleId="72">
    <w:name w:val="Знак7 Знак Знак"/>
    <w:locked/>
    <w:rsid w:val="0036423D"/>
    <w:rPr>
      <w:rFonts w:eastAsia="SimSun" w:cs="Courier New"/>
      <w:sz w:val="28"/>
      <w:lang w:val="ru-RU" w:eastAsia="ru-RU" w:bidi="ar-SA"/>
    </w:rPr>
  </w:style>
  <w:style w:type="paragraph" w:customStyle="1" w:styleId="46">
    <w:name w:val="Текст4"/>
    <w:basedOn w:val="4"/>
    <w:rsid w:val="0036423D"/>
    <w:pPr>
      <w:numPr>
        <w:ilvl w:val="3"/>
      </w:numPr>
      <w:tabs>
        <w:tab w:val="left" w:pos="1985"/>
      </w:tabs>
      <w:spacing w:before="80" w:line="252" w:lineRule="auto"/>
      <w:ind w:firstLine="851"/>
      <w:jc w:val="both"/>
    </w:pPr>
    <w:rPr>
      <w:rFonts w:ascii="Times New Roman" w:eastAsia="SimSun" w:hAnsi="Times New Roman"/>
      <w:b w:val="0"/>
      <w:bCs w:val="0"/>
      <w:spacing w:val="0"/>
      <w:sz w:val="28"/>
      <w:szCs w:val="28"/>
    </w:rPr>
  </w:style>
  <w:style w:type="character" w:customStyle="1" w:styleId="afffff0">
    <w:name w:val="Текст таблиц Знак"/>
    <w:link w:val="afffff1"/>
    <w:locked/>
    <w:rsid w:val="0036423D"/>
    <w:rPr>
      <w:rFonts w:ascii="SimSun" w:eastAsia="SimSun" w:hAnsi="SimSun"/>
      <w:sz w:val="24"/>
      <w:lang w:val="ru-RU" w:eastAsia="ru-RU" w:bidi="ar-SA"/>
    </w:rPr>
  </w:style>
  <w:style w:type="paragraph" w:customStyle="1" w:styleId="afffff1">
    <w:name w:val="Текст таблиц"/>
    <w:link w:val="afffff0"/>
    <w:rsid w:val="0036423D"/>
    <w:rPr>
      <w:rFonts w:ascii="SimSun" w:eastAsia="SimSun" w:hAnsi="SimSun"/>
      <w:sz w:val="24"/>
    </w:rPr>
  </w:style>
  <w:style w:type="paragraph" w:customStyle="1" w:styleId="a0">
    <w:name w:val="Приложение"/>
    <w:basedOn w:val="a7"/>
    <w:next w:val="ab"/>
    <w:rsid w:val="005E2FDD"/>
    <w:pPr>
      <w:pageBreakBefore/>
      <w:numPr>
        <w:numId w:val="14"/>
      </w:numPr>
      <w:suppressAutoHyphens/>
      <w:spacing w:after="120" w:line="252" w:lineRule="auto"/>
      <w:ind w:right="567"/>
      <w:jc w:val="center"/>
    </w:pPr>
    <w:rPr>
      <w:rFonts w:eastAsia="SimSun"/>
      <w:sz w:val="28"/>
      <w:szCs w:val="20"/>
    </w:rPr>
  </w:style>
  <w:style w:type="paragraph" w:customStyle="1" w:styleId="a1">
    <w:name w:val="Глава Прил"/>
    <w:basedOn w:val="a7"/>
    <w:rsid w:val="005E2FDD"/>
    <w:pPr>
      <w:keepNext/>
      <w:keepLines/>
      <w:numPr>
        <w:ilvl w:val="1"/>
        <w:numId w:val="14"/>
      </w:numPr>
      <w:tabs>
        <w:tab w:val="left" w:pos="1701"/>
      </w:tabs>
      <w:spacing w:before="120" w:after="120" w:line="252" w:lineRule="auto"/>
      <w:ind w:left="1702" w:hanging="851"/>
    </w:pPr>
    <w:rPr>
      <w:rFonts w:eastAsia="SimSun"/>
      <w:sz w:val="28"/>
      <w:szCs w:val="20"/>
    </w:rPr>
  </w:style>
  <w:style w:type="paragraph" w:customStyle="1" w:styleId="a6">
    <w:name w:val="МаркТабл"/>
    <w:rsid w:val="00206DA2"/>
    <w:pPr>
      <w:numPr>
        <w:numId w:val="15"/>
      </w:numPr>
      <w:tabs>
        <w:tab w:val="left" w:pos="680"/>
      </w:tabs>
    </w:pPr>
    <w:rPr>
      <w:rFonts w:eastAsia="SimSun"/>
      <w:sz w:val="24"/>
    </w:rPr>
  </w:style>
  <w:style w:type="character" w:styleId="afffff2">
    <w:name w:val="page number"/>
    <w:basedOn w:val="a8"/>
    <w:qFormat/>
    <w:rsid w:val="00D43303"/>
  </w:style>
  <w:style w:type="character" w:customStyle="1" w:styleId="PlainTextChar">
    <w:name w:val="Plain Text Char"/>
    <w:aliases w:val="Знак7 Char"/>
    <w:locked/>
    <w:rsid w:val="00A90753"/>
    <w:rPr>
      <w:rFonts w:cs="Courier New"/>
      <w:sz w:val="28"/>
    </w:rPr>
  </w:style>
  <w:style w:type="character" w:styleId="afffff3">
    <w:name w:val="Strong"/>
    <w:uiPriority w:val="22"/>
    <w:qFormat/>
    <w:rsid w:val="00942445"/>
    <w:rPr>
      <w:b/>
      <w:bCs/>
    </w:rPr>
  </w:style>
  <w:style w:type="paragraph" w:customStyle="1" w:styleId="afffff4">
    <w:name w:val="Прг_КАЭС Знак"/>
    <w:autoRedefine/>
    <w:rsid w:val="00B50DBB"/>
    <w:pPr>
      <w:spacing w:line="252" w:lineRule="auto"/>
    </w:pPr>
    <w:rPr>
      <w:rFonts w:eastAsia="SimSun"/>
      <w:sz w:val="28"/>
    </w:rPr>
  </w:style>
  <w:style w:type="paragraph" w:customStyle="1" w:styleId="1fa">
    <w:name w:val="Знак Знак Знак1"/>
    <w:basedOn w:val="a7"/>
    <w:rsid w:val="00B50DBB"/>
    <w:pPr>
      <w:tabs>
        <w:tab w:val="num" w:pos="360"/>
      </w:tabs>
      <w:spacing w:after="160" w:line="240" w:lineRule="exact"/>
    </w:pPr>
    <w:rPr>
      <w:rFonts w:ascii="Verdana" w:hAnsi="Verdana" w:cs="Verdana"/>
      <w:sz w:val="20"/>
      <w:szCs w:val="20"/>
      <w:lang w:val="en-US" w:eastAsia="en-US"/>
    </w:rPr>
  </w:style>
  <w:style w:type="paragraph" w:customStyle="1" w:styleId="20">
    <w:name w:val="Текст2"/>
    <w:basedOn w:val="24"/>
    <w:rsid w:val="00B50DBB"/>
    <w:pPr>
      <w:numPr>
        <w:ilvl w:val="1"/>
        <w:numId w:val="1"/>
      </w:numPr>
      <w:tabs>
        <w:tab w:val="num" w:pos="1701"/>
      </w:tabs>
      <w:spacing w:before="80" w:line="252" w:lineRule="auto"/>
      <w:ind w:left="0" w:firstLine="851"/>
      <w:jc w:val="both"/>
    </w:pPr>
    <w:rPr>
      <w:rFonts w:ascii="Times New Roman" w:eastAsia="SimSun" w:hAnsi="Times New Roman"/>
      <w:smallCaps w:val="0"/>
    </w:rPr>
  </w:style>
  <w:style w:type="paragraph" w:styleId="a">
    <w:name w:val="List Number"/>
    <w:basedOn w:val="a7"/>
    <w:rsid w:val="00B50DBB"/>
    <w:pPr>
      <w:numPr>
        <w:numId w:val="18"/>
      </w:numPr>
      <w:tabs>
        <w:tab w:val="clear" w:pos="360"/>
        <w:tab w:val="num" w:pos="1440"/>
      </w:tabs>
      <w:ind w:left="1440"/>
    </w:pPr>
    <w:rPr>
      <w:rFonts w:eastAsia="SimSun"/>
    </w:rPr>
  </w:style>
  <w:style w:type="paragraph" w:customStyle="1" w:styleId="afffff5">
    <w:name w:val="Наименование"/>
    <w:basedOn w:val="afffff4"/>
    <w:next w:val="a7"/>
    <w:rsid w:val="00B50DBB"/>
    <w:pPr>
      <w:pageBreakBefore/>
      <w:suppressAutoHyphens/>
      <w:spacing w:after="240"/>
      <w:ind w:left="567" w:right="567"/>
      <w:jc w:val="center"/>
    </w:pPr>
    <w:rPr>
      <w:caps/>
    </w:rPr>
  </w:style>
  <w:style w:type="paragraph" w:customStyle="1" w:styleId="a2">
    <w:name w:val="МаркированныйА"/>
    <w:basedOn w:val="afffff4"/>
    <w:rsid w:val="00B50DBB"/>
    <w:pPr>
      <w:numPr>
        <w:ilvl w:val="1"/>
        <w:numId w:val="16"/>
      </w:numPr>
      <w:tabs>
        <w:tab w:val="clear" w:pos="1440"/>
        <w:tab w:val="num" w:pos="1418"/>
      </w:tabs>
      <w:spacing w:before="40" w:line="240" w:lineRule="auto"/>
      <w:ind w:left="1418" w:hanging="567"/>
      <w:jc w:val="both"/>
    </w:pPr>
  </w:style>
  <w:style w:type="paragraph" w:customStyle="1" w:styleId="2">
    <w:name w:val="Маркированный2"/>
    <w:rsid w:val="00B50DBB"/>
    <w:pPr>
      <w:numPr>
        <w:numId w:val="17"/>
      </w:numPr>
      <w:tabs>
        <w:tab w:val="clear" w:pos="1440"/>
        <w:tab w:val="left" w:pos="1814"/>
      </w:tabs>
      <w:ind w:left="1815" w:hanging="397"/>
      <w:jc w:val="both"/>
    </w:pPr>
    <w:rPr>
      <w:rFonts w:eastAsia="SimSun"/>
      <w:sz w:val="24"/>
    </w:rPr>
  </w:style>
  <w:style w:type="paragraph" w:customStyle="1" w:styleId="afffff6">
    <w:name w:val="Стиль Текст таблиц + по центру"/>
    <w:basedOn w:val="afffff1"/>
    <w:rsid w:val="00B50DBB"/>
    <w:pPr>
      <w:jc w:val="center"/>
    </w:pPr>
    <w:rPr>
      <w:rFonts w:ascii="Times New Roman" w:hAnsi="Times New Roman"/>
    </w:rPr>
  </w:style>
  <w:style w:type="paragraph" w:customStyle="1" w:styleId="afffff7">
    <w:name w:val="Стиль Название объекта + По правому краю"/>
    <w:rsid w:val="00B50DBB"/>
    <w:pPr>
      <w:keepNext/>
      <w:spacing w:before="120" w:after="120"/>
      <w:jc w:val="right"/>
    </w:pPr>
    <w:rPr>
      <w:bCs/>
      <w:sz w:val="24"/>
    </w:rPr>
  </w:style>
  <w:style w:type="paragraph" w:styleId="2f4">
    <w:name w:val="Body Text Indent 2"/>
    <w:basedOn w:val="a7"/>
    <w:link w:val="211"/>
    <w:qFormat/>
    <w:rsid w:val="00B50DBB"/>
    <w:pPr>
      <w:spacing w:after="120" w:line="480" w:lineRule="auto"/>
      <w:ind w:left="283"/>
    </w:pPr>
    <w:rPr>
      <w:rFonts w:eastAsia="SimSun"/>
    </w:rPr>
  </w:style>
  <w:style w:type="character" w:customStyle="1" w:styleId="211">
    <w:name w:val="Основной текст с отступом 2 Знак1"/>
    <w:link w:val="2f4"/>
    <w:qFormat/>
    <w:rsid w:val="00B50DBB"/>
    <w:rPr>
      <w:rFonts w:eastAsia="SimSun"/>
      <w:sz w:val="24"/>
      <w:szCs w:val="24"/>
    </w:rPr>
  </w:style>
  <w:style w:type="paragraph" w:styleId="afffff8">
    <w:name w:val="Normal Indent"/>
    <w:basedOn w:val="a7"/>
    <w:link w:val="afffff9"/>
    <w:rsid w:val="00B50DBB"/>
    <w:pPr>
      <w:ind w:left="720"/>
      <w:jc w:val="both"/>
    </w:pPr>
    <w:rPr>
      <w:szCs w:val="20"/>
      <w:lang w:val="en-US" w:eastAsia="en-US"/>
    </w:rPr>
  </w:style>
  <w:style w:type="paragraph" w:styleId="23">
    <w:name w:val="List Bullet 2"/>
    <w:basedOn w:val="a7"/>
    <w:autoRedefine/>
    <w:rsid w:val="00B50DBB"/>
    <w:pPr>
      <w:numPr>
        <w:numId w:val="19"/>
      </w:numPr>
      <w:ind w:left="357" w:hanging="357"/>
    </w:pPr>
    <w:rPr>
      <w:szCs w:val="20"/>
      <w:lang w:val="en-GB" w:eastAsia="en-US"/>
    </w:rPr>
  </w:style>
  <w:style w:type="paragraph" w:customStyle="1" w:styleId="Body">
    <w:name w:val="Body"/>
    <w:rsid w:val="00B50DBB"/>
    <w:pPr>
      <w:spacing w:after="240"/>
    </w:pPr>
    <w:rPr>
      <w:rFonts w:ascii="Helvetica" w:eastAsia="Helvetica" w:hAnsi="Helvetica"/>
      <w:color w:val="000000"/>
      <w:sz w:val="24"/>
      <w:u w:color="000000"/>
      <w:lang w:val="en-US"/>
    </w:rPr>
  </w:style>
  <w:style w:type="paragraph" w:customStyle="1" w:styleId="130">
    <w:name w:val="Обычный 13"/>
    <w:basedOn w:val="a7"/>
    <w:link w:val="135"/>
    <w:rsid w:val="00B50DBB"/>
    <w:pPr>
      <w:keepNext/>
      <w:suppressLineNumbers/>
      <w:tabs>
        <w:tab w:val="left" w:pos="6804"/>
        <w:tab w:val="left" w:pos="6946"/>
        <w:tab w:val="left" w:leader="dot" w:pos="9356"/>
      </w:tabs>
      <w:suppressAutoHyphens/>
      <w:spacing w:before="60"/>
      <w:ind w:firstLine="567"/>
      <w:jc w:val="both"/>
    </w:pPr>
    <w:rPr>
      <w:rFonts w:eastAsia="SimSun"/>
      <w:sz w:val="26"/>
      <w:szCs w:val="26"/>
    </w:rPr>
  </w:style>
  <w:style w:type="character" w:customStyle="1" w:styleId="135">
    <w:name w:val="Обычный 13 Знак5"/>
    <w:link w:val="130"/>
    <w:rsid w:val="00B50DBB"/>
    <w:rPr>
      <w:rFonts w:eastAsia="SimSun"/>
      <w:sz w:val="26"/>
      <w:szCs w:val="26"/>
    </w:rPr>
  </w:style>
  <w:style w:type="paragraph" w:customStyle="1" w:styleId="a5">
    <w:name w:val="заголовок табл"/>
    <w:basedOn w:val="a7"/>
    <w:link w:val="afffffa"/>
    <w:rsid w:val="00B50DBB"/>
    <w:pPr>
      <w:keepNext/>
      <w:numPr>
        <w:numId w:val="20"/>
      </w:numPr>
      <w:suppressLineNumbers/>
      <w:tabs>
        <w:tab w:val="left" w:leader="dot" w:pos="9356"/>
      </w:tabs>
      <w:suppressAutoHyphens/>
      <w:spacing w:before="120" w:after="120"/>
      <w:jc w:val="center"/>
    </w:pPr>
    <w:rPr>
      <w:b/>
      <w:bCs/>
    </w:rPr>
  </w:style>
  <w:style w:type="character" w:customStyle="1" w:styleId="afffffa">
    <w:name w:val="заголовок табл Знак Знак"/>
    <w:link w:val="a5"/>
    <w:rsid w:val="00B50DBB"/>
    <w:rPr>
      <w:b/>
      <w:bCs/>
      <w:sz w:val="24"/>
      <w:szCs w:val="24"/>
    </w:rPr>
  </w:style>
  <w:style w:type="paragraph" w:customStyle="1" w:styleId="131">
    <w:name w:val="Обычный 13 Знак Знак"/>
    <w:basedOn w:val="a7"/>
    <w:link w:val="132"/>
    <w:rsid w:val="00B50DBB"/>
    <w:pPr>
      <w:keepNext/>
      <w:suppressLineNumbers/>
      <w:tabs>
        <w:tab w:val="left" w:leader="dot" w:pos="9356"/>
      </w:tabs>
      <w:suppressAutoHyphens/>
      <w:jc w:val="both"/>
    </w:pPr>
    <w:rPr>
      <w:rFonts w:eastAsia="SimSun"/>
      <w:sz w:val="26"/>
      <w:szCs w:val="26"/>
    </w:rPr>
  </w:style>
  <w:style w:type="character" w:customStyle="1" w:styleId="132">
    <w:name w:val="Обычный 13 Знак Знак Знак"/>
    <w:link w:val="131"/>
    <w:rsid w:val="00B50DBB"/>
    <w:rPr>
      <w:rFonts w:eastAsia="SimSun"/>
      <w:sz w:val="26"/>
      <w:szCs w:val="26"/>
    </w:rPr>
  </w:style>
  <w:style w:type="character" w:customStyle="1" w:styleId="leftmenutitle">
    <w:name w:val="leftmenutitle"/>
    <w:rsid w:val="00B50DBB"/>
  </w:style>
  <w:style w:type="character" w:customStyle="1" w:styleId="mainup">
    <w:name w:val="mainup"/>
    <w:rsid w:val="00B50DBB"/>
  </w:style>
  <w:style w:type="paragraph" w:customStyle="1" w:styleId="citata">
    <w:name w:val="citata"/>
    <w:basedOn w:val="a7"/>
    <w:rsid w:val="00B50DBB"/>
    <w:pPr>
      <w:spacing w:before="100" w:beforeAutospacing="1" w:after="100" w:afterAutospacing="1"/>
    </w:pPr>
  </w:style>
  <w:style w:type="character" w:customStyle="1" w:styleId="150">
    <w:name w:val="Знак Знак15"/>
    <w:rsid w:val="00B50DBB"/>
    <w:rPr>
      <w:rFonts w:ascii="Consolas" w:hAnsi="Consolas" w:cs="Consolas"/>
      <w:sz w:val="21"/>
      <w:szCs w:val="21"/>
    </w:rPr>
  </w:style>
  <w:style w:type="paragraph" w:customStyle="1" w:styleId="news-item">
    <w:name w:val="news-item"/>
    <w:basedOn w:val="a7"/>
    <w:rsid w:val="00B50DBB"/>
    <w:pPr>
      <w:spacing w:before="100" w:beforeAutospacing="1" w:after="100" w:afterAutospacing="1"/>
    </w:pPr>
  </w:style>
  <w:style w:type="paragraph" w:customStyle="1" w:styleId="113">
    <w:name w:val="Знак Знак11 Знак Знак Знак Знак"/>
    <w:basedOn w:val="a7"/>
    <w:rsid w:val="00B50DBB"/>
    <w:pPr>
      <w:spacing w:before="100" w:beforeAutospacing="1" w:after="100" w:afterAutospacing="1"/>
    </w:pPr>
    <w:rPr>
      <w:rFonts w:ascii="Tahoma" w:hAnsi="Tahoma" w:cs="Tahoma"/>
      <w:sz w:val="20"/>
      <w:szCs w:val="20"/>
      <w:lang w:val="en-US" w:eastAsia="en-US"/>
    </w:rPr>
  </w:style>
  <w:style w:type="character" w:customStyle="1" w:styleId="101">
    <w:name w:val="Знак Знак10"/>
    <w:rsid w:val="00B50DBB"/>
    <w:rPr>
      <w:rFonts w:ascii="Consolas" w:hAnsi="Consolas" w:cs="Consolas"/>
      <w:sz w:val="21"/>
      <w:szCs w:val="21"/>
    </w:rPr>
  </w:style>
  <w:style w:type="character" w:customStyle="1" w:styleId="mw-headline">
    <w:name w:val="mw-headline"/>
    <w:qFormat/>
    <w:rsid w:val="00B50DBB"/>
  </w:style>
  <w:style w:type="character" w:customStyle="1" w:styleId="editsection">
    <w:name w:val="editsection"/>
    <w:qFormat/>
    <w:rsid w:val="00B50DBB"/>
  </w:style>
  <w:style w:type="paragraph" w:customStyle="1" w:styleId="3101221">
    <w:name w:val="Стиль Оглавление 3 + Слева:  101 см Выступ:  221 см"/>
    <w:basedOn w:val="32"/>
    <w:rsid w:val="00B50DBB"/>
    <w:pPr>
      <w:tabs>
        <w:tab w:val="left" w:pos="1846"/>
        <w:tab w:val="right" w:leader="dot" w:pos="9344"/>
      </w:tabs>
      <w:spacing w:before="120" w:after="0" w:line="252" w:lineRule="auto"/>
      <w:ind w:left="3521" w:right="550" w:hanging="1253"/>
    </w:pPr>
    <w:rPr>
      <w:rFonts w:ascii="Times New Roman" w:hAnsi="Times New Roman" w:cs="Times New Roman"/>
      <w:smallCaps/>
      <w:noProof/>
      <w:sz w:val="28"/>
      <w:lang w:eastAsia="ru-RU"/>
    </w:rPr>
  </w:style>
  <w:style w:type="paragraph" w:customStyle="1" w:styleId="31012211">
    <w:name w:val="Стиль Оглавление 3 + Слева:  101 см Выступ:  221 см1"/>
    <w:basedOn w:val="32"/>
    <w:rsid w:val="00B50DBB"/>
    <w:pPr>
      <w:tabs>
        <w:tab w:val="left" w:pos="1846"/>
        <w:tab w:val="right" w:leader="dot" w:pos="9344"/>
      </w:tabs>
      <w:spacing w:before="120" w:after="0" w:line="252" w:lineRule="auto"/>
      <w:ind w:left="2410" w:right="550" w:hanging="1843"/>
    </w:pPr>
    <w:rPr>
      <w:rFonts w:ascii="Times New Roman" w:hAnsi="Times New Roman" w:cs="Times New Roman"/>
      <w:smallCaps/>
      <w:noProof/>
      <w:sz w:val="28"/>
      <w:lang w:eastAsia="ru-RU"/>
    </w:rPr>
  </w:style>
  <w:style w:type="paragraph" w:customStyle="1" w:styleId="310122110">
    <w:name w:val="Стиль Стиль Оглавление 3 + Слева:  101 см Выступ:  221 см1 + Слева:..."/>
    <w:basedOn w:val="31012211"/>
    <w:rsid w:val="00B50DBB"/>
    <w:pPr>
      <w:ind w:left="1826" w:hanging="1259"/>
    </w:pPr>
  </w:style>
  <w:style w:type="character" w:customStyle="1" w:styleId="geo-geo-dms">
    <w:name w:val="geo-geo-dms"/>
    <w:rsid w:val="00B50DBB"/>
  </w:style>
  <w:style w:type="paragraph" w:customStyle="1" w:styleId="font5">
    <w:name w:val="font5"/>
    <w:basedOn w:val="a7"/>
    <w:rsid w:val="00B50DBB"/>
    <w:pPr>
      <w:spacing w:before="100" w:beforeAutospacing="1" w:after="100" w:afterAutospacing="1"/>
    </w:pPr>
    <w:rPr>
      <w:color w:val="000000"/>
      <w:sz w:val="16"/>
      <w:szCs w:val="16"/>
    </w:rPr>
  </w:style>
  <w:style w:type="paragraph" w:customStyle="1" w:styleId="font6">
    <w:name w:val="font6"/>
    <w:basedOn w:val="a7"/>
    <w:rsid w:val="00B50DBB"/>
    <w:pPr>
      <w:spacing w:before="100" w:beforeAutospacing="1" w:after="100" w:afterAutospacing="1"/>
    </w:pPr>
    <w:rPr>
      <w:color w:val="000000"/>
      <w:sz w:val="20"/>
      <w:szCs w:val="20"/>
    </w:rPr>
  </w:style>
  <w:style w:type="paragraph" w:customStyle="1" w:styleId="afffffb">
    <w:name w:val="Редак"/>
    <w:basedOn w:val="1f6"/>
    <w:qFormat/>
    <w:rsid w:val="00F307B9"/>
    <w:pPr>
      <w:ind w:firstLine="0"/>
    </w:pPr>
  </w:style>
  <w:style w:type="paragraph" w:customStyle="1" w:styleId="xl838">
    <w:name w:val="xl838"/>
    <w:basedOn w:val="a7"/>
    <w:rsid w:val="006F7689"/>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0"/>
      <w:szCs w:val="20"/>
    </w:rPr>
  </w:style>
  <w:style w:type="paragraph" w:customStyle="1" w:styleId="xl839">
    <w:name w:val="xl83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0">
    <w:name w:val="xl840"/>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1">
    <w:name w:val="xl84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2">
    <w:name w:val="xl84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43">
    <w:name w:val="xl84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4">
    <w:name w:val="xl844"/>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845">
    <w:name w:val="xl84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808080"/>
      <w:sz w:val="20"/>
      <w:szCs w:val="20"/>
    </w:rPr>
  </w:style>
  <w:style w:type="paragraph" w:customStyle="1" w:styleId="xl846">
    <w:name w:val="xl84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47">
    <w:name w:val="xl847"/>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48">
    <w:name w:val="xl848"/>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49">
    <w:name w:val="xl849"/>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0">
    <w:name w:val="xl85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51">
    <w:name w:val="xl851"/>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2">
    <w:name w:val="xl852"/>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3">
    <w:name w:val="xl853"/>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54">
    <w:name w:val="xl854"/>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55">
    <w:name w:val="xl855"/>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56">
    <w:name w:val="xl856"/>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7">
    <w:name w:val="xl857"/>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858">
    <w:name w:val="xl858"/>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0"/>
      <w:szCs w:val="20"/>
    </w:rPr>
  </w:style>
  <w:style w:type="paragraph" w:customStyle="1" w:styleId="xl859">
    <w:name w:val="xl859"/>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sz w:val="20"/>
      <w:szCs w:val="20"/>
    </w:rPr>
  </w:style>
  <w:style w:type="paragraph" w:customStyle="1" w:styleId="xl860">
    <w:name w:val="xl860"/>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b/>
      <w:bCs/>
      <w:sz w:val="20"/>
      <w:szCs w:val="20"/>
    </w:rPr>
  </w:style>
  <w:style w:type="paragraph" w:customStyle="1" w:styleId="xl861">
    <w:name w:val="xl861"/>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862">
    <w:name w:val="xl862"/>
    <w:basedOn w:val="a7"/>
    <w:rsid w:val="006F7689"/>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sz w:val="20"/>
      <w:szCs w:val="20"/>
    </w:rPr>
  </w:style>
  <w:style w:type="paragraph" w:customStyle="1" w:styleId="xl863">
    <w:name w:val="xl863"/>
    <w:basedOn w:val="a7"/>
    <w:rsid w:val="006F768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0">
    <w:name w:val="0"/>
    <w:basedOn w:val="a7"/>
    <w:link w:val="00"/>
    <w:qFormat/>
    <w:rsid w:val="004242DA"/>
    <w:pPr>
      <w:jc w:val="center"/>
    </w:pPr>
    <w:rPr>
      <w:color w:val="000000"/>
      <w:szCs w:val="22"/>
      <w:lang w:eastAsia="en-US"/>
    </w:rPr>
  </w:style>
  <w:style w:type="character" w:customStyle="1" w:styleId="00">
    <w:name w:val="0 Знак"/>
    <w:link w:val="0"/>
    <w:locked/>
    <w:rsid w:val="004242DA"/>
    <w:rPr>
      <w:color w:val="000000"/>
      <w:sz w:val="24"/>
      <w:szCs w:val="22"/>
      <w:lang w:eastAsia="en-US"/>
    </w:rPr>
  </w:style>
  <w:style w:type="paragraph" w:customStyle="1" w:styleId="afffffc">
    <w:name w:val="блабла"/>
    <w:basedOn w:val="12"/>
    <w:link w:val="afffffd"/>
    <w:qFormat/>
    <w:rsid w:val="004242DA"/>
    <w:pPr>
      <w:spacing w:line="312" w:lineRule="auto"/>
    </w:pPr>
    <w:rPr>
      <w:sz w:val="24"/>
      <w:szCs w:val="24"/>
    </w:rPr>
  </w:style>
  <w:style w:type="character" w:customStyle="1" w:styleId="afffffd">
    <w:name w:val="блабла Знак"/>
    <w:link w:val="afffffc"/>
    <w:rsid w:val="004242DA"/>
    <w:rPr>
      <w:sz w:val="24"/>
      <w:szCs w:val="24"/>
    </w:rPr>
  </w:style>
  <w:style w:type="paragraph" w:customStyle="1" w:styleId="afffffe">
    <w:name w:val="ТАБЛИЦА"/>
    <w:basedOn w:val="Default"/>
    <w:link w:val="affffff"/>
    <w:uiPriority w:val="99"/>
    <w:rsid w:val="004242DA"/>
    <w:pPr>
      <w:jc w:val="center"/>
    </w:pPr>
    <w:rPr>
      <w:sz w:val="22"/>
      <w:szCs w:val="22"/>
    </w:rPr>
  </w:style>
  <w:style w:type="character" w:customStyle="1" w:styleId="affffff">
    <w:name w:val="ТАБЛИЦА Знак"/>
    <w:link w:val="afffffe"/>
    <w:uiPriority w:val="99"/>
    <w:locked/>
    <w:rsid w:val="004242DA"/>
    <w:rPr>
      <w:color w:val="000000"/>
      <w:sz w:val="22"/>
      <w:szCs w:val="22"/>
    </w:rPr>
  </w:style>
  <w:style w:type="paragraph" w:customStyle="1" w:styleId="affffff0">
    <w:name w:val="текст"/>
    <w:basedOn w:val="12"/>
    <w:link w:val="affffff1"/>
    <w:uiPriority w:val="99"/>
    <w:rsid w:val="004242DA"/>
    <w:pPr>
      <w:spacing w:line="312" w:lineRule="auto"/>
    </w:pPr>
    <w:rPr>
      <w:sz w:val="24"/>
      <w:szCs w:val="24"/>
    </w:rPr>
  </w:style>
  <w:style w:type="character" w:customStyle="1" w:styleId="affffff1">
    <w:name w:val="текст Знак"/>
    <w:link w:val="affffff0"/>
    <w:uiPriority w:val="99"/>
    <w:locked/>
    <w:rsid w:val="004242DA"/>
    <w:rPr>
      <w:sz w:val="24"/>
      <w:szCs w:val="24"/>
      <w:lang w:eastAsia="en-US"/>
    </w:rPr>
  </w:style>
  <w:style w:type="paragraph" w:customStyle="1" w:styleId="1fb">
    <w:name w:val="Без интервала1"/>
    <w:rsid w:val="004242DA"/>
    <w:rPr>
      <w:sz w:val="22"/>
      <w:szCs w:val="22"/>
      <w:lang w:eastAsia="en-US"/>
    </w:rPr>
  </w:style>
  <w:style w:type="paragraph" w:customStyle="1" w:styleId="1fc">
    <w:name w:val="таблица1"/>
    <w:basedOn w:val="0"/>
    <w:link w:val="1fd"/>
    <w:qFormat/>
    <w:rsid w:val="004242DA"/>
  </w:style>
  <w:style w:type="character" w:customStyle="1" w:styleId="1fd">
    <w:name w:val="таблица1 Знак"/>
    <w:basedOn w:val="00"/>
    <w:link w:val="1fc"/>
    <w:rsid w:val="004242DA"/>
    <w:rPr>
      <w:color w:val="000000"/>
      <w:sz w:val="24"/>
      <w:szCs w:val="22"/>
      <w:lang w:eastAsia="en-US"/>
    </w:rPr>
  </w:style>
  <w:style w:type="paragraph" w:customStyle="1" w:styleId="affffff2">
    <w:name w:val="_ОБЫЧНЫЙ"/>
    <w:basedOn w:val="a7"/>
    <w:qFormat/>
    <w:rsid w:val="005A5032"/>
    <w:pPr>
      <w:widowControl w:val="0"/>
      <w:suppressAutoHyphens/>
      <w:ind w:firstLine="709"/>
      <w:jc w:val="both"/>
    </w:pPr>
    <w:rPr>
      <w:rFonts w:cs="Calibri"/>
      <w:szCs w:val="20"/>
      <w:lang w:eastAsia="ar-SA"/>
    </w:rPr>
  </w:style>
  <w:style w:type="character" w:customStyle="1" w:styleId="2f5">
    <w:name w:val="Основной текст (2)_"/>
    <w:qFormat/>
    <w:rsid w:val="00827DEC"/>
    <w:rPr>
      <w:rFonts w:ascii="Times New Roman" w:eastAsia="Times New Roman" w:hAnsi="Times New Roman" w:cs="Times New Roman"/>
      <w:b w:val="0"/>
      <w:bCs w:val="0"/>
      <w:i w:val="0"/>
      <w:iCs w:val="0"/>
      <w:smallCaps w:val="0"/>
      <w:strike w:val="0"/>
      <w:sz w:val="26"/>
      <w:szCs w:val="26"/>
      <w:u w:val="none"/>
    </w:rPr>
  </w:style>
  <w:style w:type="character" w:customStyle="1" w:styleId="2Candara115pt">
    <w:name w:val="Основной текст (2) + Candara;11;5 pt"/>
    <w:rsid w:val="00827DEC"/>
    <w:rPr>
      <w:rFonts w:ascii="Candara" w:eastAsia="Candara" w:hAnsi="Candara" w:cs="Candara"/>
      <w:b w:val="0"/>
      <w:bCs w:val="0"/>
      <w:i w:val="0"/>
      <w:iCs w:val="0"/>
      <w:smallCaps w:val="0"/>
      <w:strike w:val="0"/>
      <w:color w:val="000000"/>
      <w:spacing w:val="0"/>
      <w:w w:val="100"/>
      <w:position w:val="0"/>
      <w:sz w:val="23"/>
      <w:szCs w:val="23"/>
      <w:u w:val="none"/>
      <w:lang w:val="ru-RU" w:eastAsia="ru-RU" w:bidi="ru-RU"/>
    </w:rPr>
  </w:style>
  <w:style w:type="character" w:customStyle="1" w:styleId="2f6">
    <w:name w:val="Основной текст (2)"/>
    <w:rsid w:val="00827DEC"/>
    <w:rPr>
      <w:rFonts w:ascii="Times New Roman" w:eastAsia="Times New Roman" w:hAnsi="Times New Roman" w:cs="Times New Roman"/>
      <w:b w:val="0"/>
      <w:bCs w:val="0"/>
      <w:i w:val="0"/>
      <w:iCs w:val="0"/>
      <w:smallCaps w:val="0"/>
      <w:strike w:val="0"/>
      <w:color w:val="000000"/>
      <w:spacing w:val="0"/>
      <w:w w:val="100"/>
      <w:position w:val="0"/>
      <w:sz w:val="26"/>
      <w:szCs w:val="26"/>
      <w:u w:val="none"/>
      <w:lang w:val="en-US" w:eastAsia="en-US" w:bidi="en-US"/>
    </w:rPr>
  </w:style>
  <w:style w:type="paragraph" w:customStyle="1" w:styleId="affffff3">
    <w:name w:val="заголовок таблицы"/>
    <w:basedOn w:val="a7"/>
    <w:autoRedefine/>
    <w:rsid w:val="00827DEC"/>
    <w:pPr>
      <w:keepNext/>
      <w:keepLines/>
      <w:widowControl w:val="0"/>
      <w:tabs>
        <w:tab w:val="left" w:pos="1440"/>
      </w:tabs>
      <w:spacing w:before="120" w:after="120"/>
      <w:ind w:left="-85" w:firstLine="794"/>
    </w:pPr>
    <w:rPr>
      <w:b/>
      <w:szCs w:val="20"/>
    </w:rPr>
  </w:style>
  <w:style w:type="paragraph" w:customStyle="1" w:styleId="2f7">
    <w:name w:val="Без интервала2"/>
    <w:rsid w:val="00827DEC"/>
    <w:rPr>
      <w:sz w:val="22"/>
      <w:szCs w:val="22"/>
      <w:lang w:eastAsia="en-US"/>
    </w:rPr>
  </w:style>
  <w:style w:type="character" w:styleId="affffff4">
    <w:name w:val="line number"/>
    <w:rsid w:val="00827DEC"/>
    <w:rPr>
      <w:rFonts w:cs="Times New Roman"/>
    </w:rPr>
  </w:style>
  <w:style w:type="paragraph" w:customStyle="1" w:styleId="1fe">
    <w:name w:val="Заголовок оглавления1"/>
    <w:basedOn w:val="10"/>
    <w:next w:val="a7"/>
    <w:semiHidden/>
    <w:rsid w:val="00827DEC"/>
    <w:pPr>
      <w:keepNext/>
      <w:keepLines/>
      <w:contextualSpacing w:val="0"/>
      <w:outlineLvl w:val="9"/>
    </w:pPr>
    <w:rPr>
      <w:rFonts w:ascii="Times New Roman" w:hAnsi="Times New Roman"/>
      <w:b/>
      <w:bCs/>
      <w:smallCaps w:val="0"/>
      <w:spacing w:val="0"/>
      <w:szCs w:val="28"/>
      <w:lang w:eastAsia="en-US"/>
    </w:rPr>
  </w:style>
  <w:style w:type="character" w:customStyle="1" w:styleId="val">
    <w:name w:val="val"/>
    <w:rsid w:val="00827DEC"/>
    <w:rPr>
      <w:rFonts w:cs="Times New Roman"/>
    </w:rPr>
  </w:style>
  <w:style w:type="character" w:customStyle="1" w:styleId="360">
    <w:name w:val="Знак Знак36"/>
    <w:rsid w:val="00827DEC"/>
    <w:rPr>
      <w:rFonts w:ascii="Cambria" w:eastAsia="Times New Roman" w:hAnsi="Cambria" w:cs="Times New Roman"/>
      <w:b/>
      <w:bCs/>
      <w:color w:val="365F91"/>
      <w:sz w:val="28"/>
      <w:szCs w:val="28"/>
    </w:rPr>
  </w:style>
  <w:style w:type="paragraph" w:styleId="affffff5">
    <w:name w:val="Body Text First Indent"/>
    <w:basedOn w:val="aff2"/>
    <w:link w:val="affffff6"/>
    <w:rsid w:val="00827DEC"/>
    <w:pPr>
      <w:spacing w:before="0"/>
      <w:ind w:firstLine="210"/>
    </w:pPr>
  </w:style>
  <w:style w:type="character" w:customStyle="1" w:styleId="affffff6">
    <w:name w:val="Красная строка Знак"/>
    <w:basedOn w:val="aff3"/>
    <w:link w:val="affffff5"/>
    <w:rsid w:val="00827DEC"/>
    <w:rPr>
      <w:rFonts w:ascii="Cambria" w:hAnsi="Cambria"/>
      <w:sz w:val="24"/>
      <w:szCs w:val="24"/>
      <w:lang w:val="ru-RU" w:eastAsia="ar-SA" w:bidi="ar-SA"/>
    </w:rPr>
  </w:style>
  <w:style w:type="numbering" w:styleId="111111">
    <w:name w:val="Outline List 2"/>
    <w:basedOn w:val="aa"/>
    <w:rsid w:val="00827DEC"/>
    <w:pPr>
      <w:numPr>
        <w:numId w:val="40"/>
      </w:numPr>
    </w:pPr>
  </w:style>
  <w:style w:type="character" w:customStyle="1" w:styleId="afffff9">
    <w:name w:val="Обычный отступ Знак"/>
    <w:link w:val="afffff8"/>
    <w:rsid w:val="00827DEC"/>
    <w:rPr>
      <w:sz w:val="24"/>
      <w:lang w:val="en-US" w:eastAsia="en-US"/>
    </w:rPr>
  </w:style>
  <w:style w:type="paragraph" w:customStyle="1" w:styleId="affffff7">
    <w:name w:val="Основной"/>
    <w:basedOn w:val="aff8"/>
    <w:rsid w:val="00827DEC"/>
    <w:pPr>
      <w:ind w:firstLine="680"/>
      <w:jc w:val="both"/>
    </w:pPr>
    <w:rPr>
      <w:rFonts w:ascii="Times New Roman" w:hAnsi="Times New Roman"/>
      <w:sz w:val="28"/>
      <w:lang w:eastAsia="ru-RU"/>
    </w:rPr>
  </w:style>
  <w:style w:type="paragraph" w:customStyle="1" w:styleId="a3">
    <w:name w:val="моё"/>
    <w:basedOn w:val="afff2"/>
    <w:uiPriority w:val="99"/>
    <w:rsid w:val="00827DEC"/>
    <w:pPr>
      <w:numPr>
        <w:numId w:val="41"/>
      </w:numPr>
      <w:tabs>
        <w:tab w:val="num" w:pos="596"/>
        <w:tab w:val="left" w:pos="993"/>
      </w:tabs>
      <w:ind w:left="0" w:firstLine="709"/>
      <w:jc w:val="both"/>
    </w:pPr>
    <w:rPr>
      <w:rFonts w:ascii="Times New Roman" w:eastAsia="Calibri" w:hAnsi="Times New Roman"/>
      <w:sz w:val="24"/>
      <w:szCs w:val="24"/>
    </w:rPr>
  </w:style>
  <w:style w:type="paragraph" w:customStyle="1" w:styleId="xl63">
    <w:name w:val="xl63"/>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64">
    <w:name w:val="xl6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table" w:styleId="affffff8">
    <w:name w:val="Table Elegant"/>
    <w:basedOn w:val="a9"/>
    <w:rsid w:val="00827DE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affffff9">
    <w:name w:val="Стиль пункта схемы Знак Знак Знак Знак Знак Знак"/>
    <w:basedOn w:val="a7"/>
    <w:link w:val="affffffa"/>
    <w:rsid w:val="00827DEC"/>
    <w:pPr>
      <w:autoSpaceDE w:val="0"/>
      <w:autoSpaceDN w:val="0"/>
      <w:adjustRightInd w:val="0"/>
      <w:spacing w:line="360" w:lineRule="auto"/>
      <w:ind w:firstLine="680"/>
      <w:jc w:val="both"/>
    </w:pPr>
    <w:rPr>
      <w:sz w:val="28"/>
      <w:szCs w:val="28"/>
    </w:rPr>
  </w:style>
  <w:style w:type="character" w:customStyle="1" w:styleId="affffffa">
    <w:name w:val="Стиль пункта схемы Знак Знак Знак Знак Знак Знак Знак"/>
    <w:link w:val="affffff9"/>
    <w:rsid w:val="00827DEC"/>
    <w:rPr>
      <w:sz w:val="28"/>
      <w:szCs w:val="28"/>
    </w:rPr>
  </w:style>
  <w:style w:type="character" w:customStyle="1" w:styleId="8pt">
    <w:name w:val="Основной текст + 8 pt"/>
    <w:rsid w:val="00827DEC"/>
    <w:rPr>
      <w:rFonts w:ascii="Times New Roman" w:hAnsi="Times New Roman" w:cs="Times New Roman"/>
      <w:spacing w:val="0"/>
      <w:sz w:val="16"/>
      <w:szCs w:val="16"/>
    </w:rPr>
  </w:style>
  <w:style w:type="paragraph" w:customStyle="1" w:styleId="ConsPlusCell">
    <w:name w:val="ConsPlusCell"/>
    <w:qFormat/>
    <w:rsid w:val="00827DEC"/>
    <w:pPr>
      <w:widowControl w:val="0"/>
      <w:autoSpaceDE w:val="0"/>
      <w:autoSpaceDN w:val="0"/>
      <w:adjustRightInd w:val="0"/>
    </w:pPr>
    <w:rPr>
      <w:sz w:val="24"/>
      <w:szCs w:val="24"/>
    </w:rPr>
  </w:style>
  <w:style w:type="paragraph" w:customStyle="1" w:styleId="120">
    <w:name w:val="12"/>
    <w:basedOn w:val="ae"/>
    <w:link w:val="121"/>
    <w:qFormat/>
    <w:rsid w:val="00827DEC"/>
    <w:pPr>
      <w:spacing w:after="200"/>
      <w:jc w:val="both"/>
    </w:pPr>
    <w:rPr>
      <w:color w:val="4F81BD"/>
      <w:sz w:val="18"/>
      <w:szCs w:val="18"/>
      <w:lang w:eastAsia="en-US"/>
    </w:rPr>
  </w:style>
  <w:style w:type="paragraph" w:styleId="affffffb">
    <w:name w:val="table of figures"/>
    <w:basedOn w:val="a7"/>
    <w:next w:val="a7"/>
    <w:rsid w:val="00827DEC"/>
    <w:pPr>
      <w:spacing w:after="200" w:line="276" w:lineRule="auto"/>
    </w:pPr>
    <w:rPr>
      <w:sz w:val="22"/>
      <w:szCs w:val="22"/>
      <w:lang w:eastAsia="en-US"/>
    </w:rPr>
  </w:style>
  <w:style w:type="paragraph" w:customStyle="1" w:styleId="2f8">
    <w:name w:val="2"/>
    <w:basedOn w:val="12"/>
    <w:qFormat/>
    <w:rsid w:val="00827DEC"/>
    <w:pPr>
      <w:spacing w:line="312" w:lineRule="auto"/>
      <w:ind w:left="1069" w:firstLine="0"/>
    </w:pPr>
    <w:rPr>
      <w:sz w:val="24"/>
      <w:szCs w:val="24"/>
    </w:rPr>
  </w:style>
  <w:style w:type="paragraph" w:customStyle="1" w:styleId="0-">
    <w:name w:val="0-"/>
    <w:basedOn w:val="a7"/>
    <w:rsid w:val="00827DEC"/>
    <w:pPr>
      <w:spacing w:after="200" w:line="276" w:lineRule="auto"/>
      <w:jc w:val="center"/>
    </w:pPr>
    <w:rPr>
      <w:b/>
      <w:bCs/>
      <w:color w:val="000000"/>
      <w:sz w:val="22"/>
      <w:szCs w:val="22"/>
      <w:lang w:eastAsia="en-US"/>
    </w:rPr>
  </w:style>
  <w:style w:type="paragraph" w:customStyle="1" w:styleId="09">
    <w:name w:val="09"/>
    <w:basedOn w:val="0"/>
    <w:rsid w:val="00827DEC"/>
    <w:rPr>
      <w:sz w:val="26"/>
      <w:szCs w:val="26"/>
    </w:rPr>
  </w:style>
  <w:style w:type="paragraph" w:customStyle="1" w:styleId="-0">
    <w:name w:val="-"/>
    <w:basedOn w:val="ae"/>
    <w:qFormat/>
    <w:rsid w:val="00827DEC"/>
    <w:pPr>
      <w:keepNext/>
      <w:spacing w:after="200"/>
    </w:pPr>
    <w:rPr>
      <w:color w:val="4F81BD"/>
      <w:sz w:val="18"/>
      <w:szCs w:val="18"/>
      <w:lang w:eastAsia="en-US"/>
    </w:rPr>
  </w:style>
  <w:style w:type="paragraph" w:customStyle="1" w:styleId="-00">
    <w:name w:val="-00"/>
    <w:basedOn w:val="ae"/>
    <w:rsid w:val="00827DEC"/>
    <w:pPr>
      <w:keepNext/>
      <w:spacing w:after="200"/>
    </w:pPr>
    <w:rPr>
      <w:color w:val="4F81BD"/>
      <w:sz w:val="18"/>
      <w:szCs w:val="18"/>
      <w:lang w:eastAsia="en-US"/>
    </w:rPr>
  </w:style>
  <w:style w:type="paragraph" w:customStyle="1" w:styleId="1ff">
    <w:name w:val="Знак1"/>
    <w:basedOn w:val="a7"/>
    <w:rsid w:val="00827DEC"/>
    <w:pPr>
      <w:spacing w:before="100" w:beforeAutospacing="1" w:after="100" w:afterAutospacing="1"/>
    </w:pPr>
    <w:rPr>
      <w:rFonts w:ascii="Tahoma" w:hAnsi="Tahoma"/>
      <w:sz w:val="20"/>
      <w:szCs w:val="20"/>
      <w:lang w:val="en-US" w:eastAsia="en-US"/>
    </w:rPr>
  </w:style>
  <w:style w:type="paragraph" w:customStyle="1" w:styleId="xl46">
    <w:name w:val="xl46"/>
    <w:basedOn w:val="a7"/>
    <w:rsid w:val="00827DEC"/>
    <w:pPr>
      <w:pBdr>
        <w:left w:val="single" w:sz="8" w:space="0" w:color="auto"/>
        <w:bottom w:val="single" w:sz="8" w:space="0" w:color="auto"/>
      </w:pBdr>
      <w:spacing w:before="100" w:beforeAutospacing="1" w:after="100" w:afterAutospacing="1"/>
      <w:jc w:val="center"/>
      <w:textAlignment w:val="center"/>
    </w:pPr>
    <w:rPr>
      <w:rFonts w:ascii="Arial" w:eastAsia="Arial Unicode MS" w:hAnsi="Arial" w:cs="Arial"/>
      <w:b/>
      <w:bCs/>
      <w:sz w:val="22"/>
      <w:szCs w:val="22"/>
    </w:rPr>
  </w:style>
  <w:style w:type="paragraph" w:customStyle="1" w:styleId="xl133">
    <w:name w:val="xl133"/>
    <w:basedOn w:val="a7"/>
    <w:rsid w:val="00827DEC"/>
    <w:pPr>
      <w:spacing w:before="100" w:beforeAutospacing="1" w:after="100" w:afterAutospacing="1"/>
      <w:textAlignment w:val="center"/>
    </w:pPr>
  </w:style>
  <w:style w:type="paragraph" w:customStyle="1" w:styleId="xl134">
    <w:name w:val="xl134"/>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5">
    <w:name w:val="xl135"/>
    <w:basedOn w:val="a7"/>
    <w:rsid w:val="00827DEC"/>
    <w:pPr>
      <w:spacing w:before="100" w:beforeAutospacing="1" w:after="100" w:afterAutospacing="1"/>
      <w:textAlignment w:val="center"/>
    </w:pPr>
    <w:rPr>
      <w:b/>
      <w:bCs/>
    </w:rPr>
  </w:style>
  <w:style w:type="paragraph" w:customStyle="1" w:styleId="xl136">
    <w:name w:val="xl136"/>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7">
    <w:name w:val="xl137"/>
    <w:basedOn w:val="a7"/>
    <w:rsid w:val="00827DEC"/>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138">
    <w:name w:val="xl138"/>
    <w:basedOn w:val="a7"/>
    <w:rsid w:val="00827DEC"/>
    <w:pPr>
      <w:shd w:val="clear" w:color="000000" w:fill="FCD5B4"/>
      <w:spacing w:before="100" w:beforeAutospacing="1" w:after="100" w:afterAutospacing="1"/>
      <w:textAlignment w:val="center"/>
    </w:pPr>
    <w:rPr>
      <w:b/>
      <w:bCs/>
    </w:rPr>
  </w:style>
  <w:style w:type="paragraph" w:customStyle="1" w:styleId="xl139">
    <w:name w:val="xl139"/>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0">
    <w:name w:val="xl14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1">
    <w:name w:val="xl141"/>
    <w:basedOn w:val="a7"/>
    <w:rsid w:val="00827DEC"/>
    <w:pPr>
      <w:spacing w:before="100" w:beforeAutospacing="1" w:after="100" w:afterAutospacing="1"/>
      <w:textAlignment w:val="center"/>
    </w:pPr>
  </w:style>
  <w:style w:type="paragraph" w:customStyle="1" w:styleId="xl142">
    <w:name w:val="xl142"/>
    <w:basedOn w:val="a7"/>
    <w:rsid w:val="00827DEC"/>
    <w:pPr>
      <w:spacing w:before="100" w:beforeAutospacing="1" w:after="100" w:afterAutospacing="1"/>
      <w:textAlignment w:val="center"/>
    </w:pPr>
  </w:style>
  <w:style w:type="paragraph" w:customStyle="1" w:styleId="xl143">
    <w:name w:val="xl143"/>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4">
    <w:name w:val="xl144"/>
    <w:basedOn w:val="a7"/>
    <w:rsid w:val="00827DEC"/>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45">
    <w:name w:val="xl145"/>
    <w:basedOn w:val="a7"/>
    <w:rsid w:val="00827DEC"/>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146">
    <w:name w:val="xl146"/>
    <w:basedOn w:val="a7"/>
    <w:rsid w:val="00827DEC"/>
    <w:pPr>
      <w:shd w:val="clear" w:color="000000" w:fill="FFFF00"/>
      <w:spacing w:before="100" w:beforeAutospacing="1" w:after="100" w:afterAutospacing="1"/>
      <w:textAlignment w:val="center"/>
    </w:pPr>
    <w:rPr>
      <w:b/>
      <w:bCs/>
    </w:rPr>
  </w:style>
  <w:style w:type="paragraph" w:customStyle="1" w:styleId="xl147">
    <w:name w:val="xl147"/>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8">
    <w:name w:val="xl148"/>
    <w:basedOn w:val="a7"/>
    <w:rsid w:val="00827D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49">
    <w:name w:val="xl149"/>
    <w:basedOn w:val="a7"/>
    <w:rsid w:val="00827DEC"/>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50">
    <w:name w:val="xl150"/>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1">
    <w:name w:val="xl151"/>
    <w:basedOn w:val="a7"/>
    <w:rsid w:val="00827DEC"/>
    <w:pPr>
      <w:pBdr>
        <w:top w:val="single" w:sz="4" w:space="0" w:color="auto"/>
        <w:left w:val="single" w:sz="4" w:space="0" w:color="auto"/>
      </w:pBdr>
      <w:spacing w:before="100" w:beforeAutospacing="1" w:after="100" w:afterAutospacing="1"/>
      <w:textAlignment w:val="center"/>
    </w:pPr>
    <w:rPr>
      <w:b/>
      <w:bCs/>
    </w:rPr>
  </w:style>
  <w:style w:type="paragraph" w:customStyle="1" w:styleId="xl152">
    <w:name w:val="xl152"/>
    <w:basedOn w:val="a7"/>
    <w:rsid w:val="00827DEC"/>
    <w:pPr>
      <w:pBdr>
        <w:left w:val="single" w:sz="4" w:space="0" w:color="auto"/>
      </w:pBdr>
      <w:spacing w:before="100" w:beforeAutospacing="1" w:after="100" w:afterAutospacing="1"/>
      <w:textAlignment w:val="center"/>
    </w:pPr>
    <w:rPr>
      <w:b/>
      <w:bCs/>
    </w:rPr>
  </w:style>
  <w:style w:type="paragraph" w:customStyle="1" w:styleId="xl153">
    <w:name w:val="xl153"/>
    <w:basedOn w:val="a7"/>
    <w:rsid w:val="00827DEC"/>
    <w:pPr>
      <w:pBdr>
        <w:left w:val="single" w:sz="4" w:space="0" w:color="auto"/>
        <w:bottom w:val="single" w:sz="4" w:space="0" w:color="auto"/>
      </w:pBdr>
      <w:spacing w:before="100" w:beforeAutospacing="1" w:after="100" w:afterAutospacing="1"/>
      <w:textAlignment w:val="center"/>
    </w:pPr>
    <w:rPr>
      <w:b/>
      <w:bCs/>
    </w:rPr>
  </w:style>
  <w:style w:type="paragraph" w:customStyle="1" w:styleId="xl154">
    <w:name w:val="xl154"/>
    <w:basedOn w:val="a7"/>
    <w:rsid w:val="00827DEC"/>
    <w:pPr>
      <w:pBdr>
        <w:bottom w:val="single" w:sz="4" w:space="0" w:color="auto"/>
      </w:pBdr>
      <w:spacing w:before="100" w:beforeAutospacing="1" w:after="100" w:afterAutospacing="1"/>
      <w:jc w:val="right"/>
      <w:textAlignment w:val="center"/>
    </w:pPr>
    <w:rPr>
      <w:b/>
      <w:bCs/>
    </w:rPr>
  </w:style>
  <w:style w:type="paragraph" w:customStyle="1" w:styleId="xl155">
    <w:name w:val="xl155"/>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6">
    <w:name w:val="xl156"/>
    <w:basedOn w:val="a7"/>
    <w:rsid w:val="00827D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57">
    <w:name w:val="xl157"/>
    <w:basedOn w:val="a7"/>
    <w:rsid w:val="00827DEC"/>
    <w:pPr>
      <w:pBdr>
        <w:top w:val="single" w:sz="4" w:space="0" w:color="auto"/>
        <w:bottom w:val="single" w:sz="4" w:space="0" w:color="auto"/>
      </w:pBdr>
      <w:spacing w:before="100" w:beforeAutospacing="1" w:after="100" w:afterAutospacing="1"/>
      <w:jc w:val="center"/>
      <w:textAlignment w:val="center"/>
    </w:pPr>
  </w:style>
  <w:style w:type="paragraph" w:customStyle="1" w:styleId="xl158">
    <w:name w:val="xl158"/>
    <w:basedOn w:val="a7"/>
    <w:rsid w:val="00827DEC"/>
    <w:pPr>
      <w:pBdr>
        <w:top w:val="single" w:sz="4" w:space="0" w:color="auto"/>
        <w:left w:val="single" w:sz="4" w:space="0" w:color="auto"/>
      </w:pBdr>
      <w:shd w:val="clear" w:color="000000" w:fill="FFFF00"/>
      <w:spacing w:before="100" w:beforeAutospacing="1" w:after="100" w:afterAutospacing="1"/>
      <w:textAlignment w:val="center"/>
    </w:pPr>
    <w:rPr>
      <w:b/>
      <w:bCs/>
      <w:color w:val="FF0000"/>
    </w:rPr>
  </w:style>
  <w:style w:type="paragraph" w:customStyle="1" w:styleId="xl159">
    <w:name w:val="xl159"/>
    <w:basedOn w:val="a7"/>
    <w:rsid w:val="00827DEC"/>
    <w:pPr>
      <w:pBdr>
        <w:left w:val="single" w:sz="4" w:space="0" w:color="auto"/>
      </w:pBdr>
      <w:shd w:val="clear" w:color="000000" w:fill="FFFF00"/>
      <w:spacing w:before="100" w:beforeAutospacing="1" w:after="100" w:afterAutospacing="1"/>
      <w:textAlignment w:val="center"/>
    </w:pPr>
    <w:rPr>
      <w:b/>
      <w:bCs/>
      <w:color w:val="FF0000"/>
    </w:rPr>
  </w:style>
  <w:style w:type="paragraph" w:customStyle="1" w:styleId="xl160">
    <w:name w:val="xl160"/>
    <w:basedOn w:val="a7"/>
    <w:rsid w:val="00827DEC"/>
    <w:pPr>
      <w:pBdr>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font7">
    <w:name w:val="font7"/>
    <w:basedOn w:val="a7"/>
    <w:rsid w:val="00837864"/>
    <w:pPr>
      <w:spacing w:before="100" w:beforeAutospacing="1" w:after="100" w:afterAutospacing="1"/>
    </w:pPr>
  </w:style>
  <w:style w:type="paragraph" w:customStyle="1" w:styleId="xl131">
    <w:name w:val="xl13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32">
    <w:name w:val="xl13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1">
    <w:name w:val="xl16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2">
    <w:name w:val="xl16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3">
    <w:name w:val="xl16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4">
    <w:name w:val="xl16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5">
    <w:name w:val="xl165"/>
    <w:basedOn w:val="a7"/>
    <w:rsid w:val="00837864"/>
    <w:pPr>
      <w:spacing w:before="100" w:beforeAutospacing="1" w:after="100" w:afterAutospacing="1"/>
      <w:textAlignment w:val="center"/>
    </w:pPr>
    <w:rPr>
      <w:b/>
      <w:bCs/>
    </w:rPr>
  </w:style>
  <w:style w:type="paragraph" w:customStyle="1" w:styleId="xl166">
    <w:name w:val="xl166"/>
    <w:basedOn w:val="a7"/>
    <w:rsid w:val="00837864"/>
    <w:pPr>
      <w:spacing w:before="100" w:beforeAutospacing="1" w:after="100" w:afterAutospacing="1"/>
      <w:jc w:val="center"/>
      <w:textAlignment w:val="center"/>
    </w:pPr>
  </w:style>
  <w:style w:type="paragraph" w:customStyle="1" w:styleId="xl167">
    <w:name w:val="xl16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68">
    <w:name w:val="xl168"/>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9">
    <w:name w:val="xl169"/>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color w:val="FF0000"/>
    </w:rPr>
  </w:style>
  <w:style w:type="paragraph" w:customStyle="1" w:styleId="xl170">
    <w:name w:val="xl17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171">
    <w:name w:val="xl17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172">
    <w:name w:val="xl17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73">
    <w:name w:val="xl17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74">
    <w:name w:val="xl17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75">
    <w:name w:val="xl175"/>
    <w:basedOn w:val="a7"/>
    <w:rsid w:val="00837864"/>
    <w:pPr>
      <w:spacing w:before="100" w:beforeAutospacing="1" w:after="100" w:afterAutospacing="1"/>
      <w:textAlignment w:val="center"/>
    </w:pPr>
  </w:style>
  <w:style w:type="paragraph" w:customStyle="1" w:styleId="xl176">
    <w:name w:val="xl17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177">
    <w:name w:val="xl177"/>
    <w:basedOn w:val="a7"/>
    <w:rsid w:val="00837864"/>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78">
    <w:name w:val="xl178"/>
    <w:basedOn w:val="a7"/>
    <w:rsid w:val="00837864"/>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79">
    <w:name w:val="xl17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80">
    <w:name w:val="xl180"/>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181">
    <w:name w:val="xl181"/>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2">
    <w:name w:val="xl182"/>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3">
    <w:name w:val="xl183"/>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4">
    <w:name w:val="xl184"/>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185">
    <w:name w:val="xl18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86">
    <w:name w:val="xl186"/>
    <w:basedOn w:val="a7"/>
    <w:rsid w:val="00837864"/>
    <w:pPr>
      <w:pBdr>
        <w:left w:val="single" w:sz="4" w:space="0" w:color="auto"/>
        <w:right w:val="single" w:sz="4" w:space="0" w:color="auto"/>
      </w:pBdr>
      <w:spacing w:before="100" w:beforeAutospacing="1" w:after="100" w:afterAutospacing="1"/>
      <w:jc w:val="center"/>
      <w:textAlignment w:val="center"/>
    </w:pPr>
  </w:style>
  <w:style w:type="paragraph" w:customStyle="1" w:styleId="xl187">
    <w:name w:val="xl18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style>
  <w:style w:type="paragraph" w:customStyle="1" w:styleId="xl188">
    <w:name w:val="xl188"/>
    <w:basedOn w:val="a7"/>
    <w:rsid w:val="00837864"/>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89">
    <w:name w:val="xl189"/>
    <w:basedOn w:val="a7"/>
    <w:rsid w:val="00837864"/>
    <w:pPr>
      <w:pBdr>
        <w:left w:val="single" w:sz="4" w:space="0" w:color="auto"/>
        <w:bottom w:val="single" w:sz="4" w:space="0" w:color="auto"/>
        <w:right w:val="single" w:sz="4" w:space="0" w:color="auto"/>
      </w:pBdr>
      <w:spacing w:before="100" w:beforeAutospacing="1" w:after="100" w:afterAutospacing="1"/>
      <w:textAlignment w:val="top"/>
    </w:pPr>
  </w:style>
  <w:style w:type="paragraph" w:customStyle="1" w:styleId="xl190">
    <w:name w:val="xl190"/>
    <w:basedOn w:val="a7"/>
    <w:rsid w:val="00837864"/>
    <w:pPr>
      <w:pBdr>
        <w:top w:val="single" w:sz="4" w:space="0" w:color="auto"/>
        <w:left w:val="single" w:sz="4" w:space="0" w:color="auto"/>
        <w:right w:val="single" w:sz="4" w:space="0" w:color="auto"/>
      </w:pBdr>
      <w:spacing w:before="100" w:beforeAutospacing="1" w:after="100" w:afterAutospacing="1"/>
      <w:textAlignment w:val="center"/>
    </w:pPr>
  </w:style>
  <w:style w:type="paragraph" w:customStyle="1" w:styleId="xl191">
    <w:name w:val="xl191"/>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2">
    <w:name w:val="xl192"/>
    <w:basedOn w:val="a7"/>
    <w:rsid w:val="00837864"/>
    <w:pPr>
      <w:pBdr>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193">
    <w:name w:val="xl193"/>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194">
    <w:name w:val="xl194"/>
    <w:basedOn w:val="a7"/>
    <w:rsid w:val="00837864"/>
    <w:pPr>
      <w:pBdr>
        <w:top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5">
    <w:name w:val="xl195"/>
    <w:basedOn w:val="a7"/>
    <w:rsid w:val="00837864"/>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97">
    <w:name w:val="xl197"/>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8">
    <w:name w:val="xl198"/>
    <w:basedOn w:val="a7"/>
    <w:rsid w:val="00837864"/>
    <w:pPr>
      <w:pBdr>
        <w:top w:val="single" w:sz="4" w:space="0" w:color="auto"/>
        <w:left w:val="single" w:sz="4" w:space="0" w:color="auto"/>
        <w:bottom w:val="single" w:sz="4" w:space="0" w:color="auto"/>
      </w:pBdr>
      <w:spacing w:before="100" w:beforeAutospacing="1" w:after="100" w:afterAutospacing="1"/>
      <w:textAlignment w:val="center"/>
    </w:pPr>
    <w:rPr>
      <w:b/>
      <w:bCs/>
      <w:color w:val="FF0000"/>
    </w:rPr>
  </w:style>
  <w:style w:type="paragraph" w:customStyle="1" w:styleId="xl199">
    <w:name w:val="xl199"/>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200">
    <w:name w:val="xl200"/>
    <w:basedOn w:val="a7"/>
    <w:rsid w:val="00837864"/>
    <w:pPr>
      <w:pBdr>
        <w:top w:val="single" w:sz="4" w:space="0" w:color="auto"/>
        <w:left w:val="single" w:sz="8" w:space="0" w:color="000000"/>
        <w:bottom w:val="single" w:sz="4" w:space="0" w:color="auto"/>
      </w:pBdr>
      <w:spacing w:before="100" w:beforeAutospacing="1" w:after="100" w:afterAutospacing="1"/>
      <w:jc w:val="center"/>
      <w:textAlignment w:val="center"/>
    </w:pPr>
    <w:rPr>
      <w:b/>
      <w:bCs/>
    </w:rPr>
  </w:style>
  <w:style w:type="paragraph" w:customStyle="1" w:styleId="xl201">
    <w:name w:val="xl201"/>
    <w:basedOn w:val="a7"/>
    <w:rsid w:val="00837864"/>
    <w:pPr>
      <w:spacing w:before="100" w:beforeAutospacing="1" w:after="100" w:afterAutospacing="1"/>
      <w:textAlignment w:val="center"/>
    </w:pPr>
    <w:rPr>
      <w:b/>
      <w:bCs/>
      <w:color w:val="FF0000"/>
    </w:rPr>
  </w:style>
  <w:style w:type="paragraph" w:customStyle="1" w:styleId="xl202">
    <w:name w:val="xl202"/>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3">
    <w:name w:val="xl203"/>
    <w:basedOn w:val="a7"/>
    <w:rsid w:val="00837864"/>
    <w:pPr>
      <w:spacing w:before="100" w:beforeAutospacing="1" w:after="100" w:afterAutospacing="1"/>
      <w:textAlignment w:val="center"/>
    </w:pPr>
  </w:style>
  <w:style w:type="paragraph" w:customStyle="1" w:styleId="xl204">
    <w:name w:val="xl204"/>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05">
    <w:name w:val="xl205"/>
    <w:basedOn w:val="a7"/>
    <w:rsid w:val="00837864"/>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06">
    <w:name w:val="xl206"/>
    <w:basedOn w:val="a7"/>
    <w:rsid w:val="00163534"/>
    <w:pPr>
      <w:spacing w:before="100" w:beforeAutospacing="1" w:after="100" w:afterAutospacing="1"/>
      <w:textAlignment w:val="center"/>
    </w:pPr>
  </w:style>
  <w:style w:type="paragraph" w:customStyle="1" w:styleId="xl207">
    <w:name w:val="xl207"/>
    <w:basedOn w:val="a7"/>
    <w:rsid w:val="00163534"/>
    <w:pPr>
      <w:spacing w:before="100" w:beforeAutospacing="1" w:after="100" w:afterAutospacing="1"/>
      <w:jc w:val="center"/>
      <w:textAlignment w:val="center"/>
    </w:pPr>
  </w:style>
  <w:style w:type="paragraph" w:customStyle="1" w:styleId="xl208">
    <w:name w:val="xl208"/>
    <w:basedOn w:val="a7"/>
    <w:rsid w:val="00163534"/>
    <w:pPr>
      <w:spacing w:before="100" w:beforeAutospacing="1" w:after="100" w:afterAutospacing="1"/>
      <w:textAlignment w:val="center"/>
    </w:pPr>
  </w:style>
  <w:style w:type="paragraph" w:customStyle="1" w:styleId="xl209">
    <w:name w:val="xl20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0">
    <w:name w:val="xl21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1">
    <w:name w:val="xl211"/>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212">
    <w:name w:val="xl212"/>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13">
    <w:name w:val="xl213"/>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14">
    <w:name w:val="xl214"/>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215">
    <w:name w:val="xl215"/>
    <w:basedOn w:val="a7"/>
    <w:rsid w:val="00163534"/>
    <w:pPr>
      <w:pBdr>
        <w:left w:val="single" w:sz="4" w:space="0" w:color="auto"/>
        <w:right w:val="single" w:sz="4" w:space="0" w:color="auto"/>
      </w:pBdr>
      <w:spacing w:before="100" w:beforeAutospacing="1" w:after="100" w:afterAutospacing="1"/>
      <w:textAlignment w:val="center"/>
    </w:pPr>
    <w:rPr>
      <w:b/>
      <w:bCs/>
    </w:rPr>
  </w:style>
  <w:style w:type="paragraph" w:customStyle="1" w:styleId="xl216">
    <w:name w:val="xl216"/>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217">
    <w:name w:val="xl217"/>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8">
    <w:name w:val="xl218"/>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19">
    <w:name w:val="xl219"/>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0">
    <w:name w:val="xl220"/>
    <w:basedOn w:val="a7"/>
    <w:rsid w:val="00163534"/>
    <w:pPr>
      <w:pBdr>
        <w:top w:val="single" w:sz="4" w:space="0" w:color="auto"/>
        <w:left w:val="single" w:sz="4" w:space="0" w:color="auto"/>
        <w:right w:val="single" w:sz="4" w:space="0" w:color="auto"/>
      </w:pBdr>
      <w:spacing w:before="100" w:beforeAutospacing="1" w:after="100" w:afterAutospacing="1"/>
      <w:textAlignment w:val="center"/>
    </w:pPr>
    <w:rPr>
      <w:color w:val="FF0000"/>
    </w:rPr>
  </w:style>
  <w:style w:type="paragraph" w:customStyle="1" w:styleId="xl221">
    <w:name w:val="xl221"/>
    <w:basedOn w:val="a7"/>
    <w:rsid w:val="00163534"/>
    <w:pPr>
      <w:pBdr>
        <w:left w:val="single" w:sz="4" w:space="0" w:color="auto"/>
        <w:right w:val="single" w:sz="4" w:space="0" w:color="auto"/>
      </w:pBdr>
      <w:spacing w:before="100" w:beforeAutospacing="1" w:after="100" w:afterAutospacing="1"/>
      <w:textAlignment w:val="center"/>
    </w:pPr>
    <w:rPr>
      <w:color w:val="FF0000"/>
    </w:rPr>
  </w:style>
  <w:style w:type="paragraph" w:customStyle="1" w:styleId="xl222">
    <w:name w:val="xl222"/>
    <w:basedOn w:val="a7"/>
    <w:rsid w:val="00163534"/>
    <w:pPr>
      <w:pBdr>
        <w:left w:val="single" w:sz="4" w:space="0" w:color="auto"/>
        <w:bottom w:val="single" w:sz="4" w:space="0" w:color="auto"/>
        <w:right w:val="single" w:sz="4" w:space="0" w:color="auto"/>
      </w:pBdr>
      <w:spacing w:before="100" w:beforeAutospacing="1" w:after="100" w:afterAutospacing="1"/>
      <w:textAlignment w:val="center"/>
    </w:pPr>
    <w:rPr>
      <w:color w:val="FF0000"/>
    </w:rPr>
  </w:style>
  <w:style w:type="paragraph" w:customStyle="1" w:styleId="xl223">
    <w:name w:val="xl223"/>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4">
    <w:name w:val="xl224"/>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5">
    <w:name w:val="xl225"/>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6">
    <w:name w:val="xl226"/>
    <w:basedOn w:val="a7"/>
    <w:rsid w:val="00163534"/>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7">
    <w:name w:val="xl227"/>
    <w:basedOn w:val="a7"/>
    <w:rsid w:val="00163534"/>
    <w:pPr>
      <w:pBdr>
        <w:left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8">
    <w:name w:val="xl228"/>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229">
    <w:name w:val="xl229"/>
    <w:basedOn w:val="a7"/>
    <w:rsid w:val="00163534"/>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230">
    <w:name w:val="xl230"/>
    <w:basedOn w:val="a7"/>
    <w:rsid w:val="00163534"/>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character" w:customStyle="1" w:styleId="affffffc">
    <w:name w:val="Заголовок Знак"/>
    <w:qFormat/>
    <w:rsid w:val="00505094"/>
    <w:rPr>
      <w:rFonts w:ascii="Times New Roman" w:eastAsia="Times New Roman" w:hAnsi="Times New Roman" w:cs="Times New Roman"/>
      <w:b/>
      <w:sz w:val="26"/>
      <w:szCs w:val="20"/>
      <w:lang w:eastAsia="ru-RU"/>
    </w:rPr>
  </w:style>
  <w:style w:type="character" w:customStyle="1" w:styleId="-1">
    <w:name w:val="Интернет-ссылка"/>
    <w:uiPriority w:val="99"/>
    <w:unhideWhenUsed/>
    <w:rsid w:val="00505094"/>
    <w:rPr>
      <w:color w:val="0000FF"/>
      <w:u w:val="single"/>
    </w:rPr>
  </w:style>
  <w:style w:type="character" w:customStyle="1" w:styleId="affffffd">
    <w:name w:val="Абзац списка Знак"/>
    <w:uiPriority w:val="34"/>
    <w:qFormat/>
    <w:rsid w:val="00505094"/>
    <w:rPr>
      <w:sz w:val="22"/>
      <w:szCs w:val="22"/>
      <w:lang w:eastAsia="en-US"/>
    </w:rPr>
  </w:style>
  <w:style w:type="character" w:customStyle="1" w:styleId="submitted">
    <w:name w:val="submitted"/>
    <w:basedOn w:val="a8"/>
    <w:qFormat/>
    <w:rsid w:val="00505094"/>
  </w:style>
  <w:style w:type="character" w:customStyle="1" w:styleId="taxonomy">
    <w:name w:val="taxonomy"/>
    <w:basedOn w:val="a8"/>
    <w:qFormat/>
    <w:rsid w:val="00505094"/>
  </w:style>
  <w:style w:type="character" w:customStyle="1" w:styleId="FontStyle98">
    <w:name w:val="Font Style98"/>
    <w:qFormat/>
    <w:rsid w:val="00505094"/>
    <w:rPr>
      <w:rFonts w:ascii="Times New Roman" w:hAnsi="Times New Roman" w:cs="Times New Roman"/>
      <w:b/>
      <w:bCs/>
      <w:sz w:val="30"/>
      <w:szCs w:val="30"/>
    </w:rPr>
  </w:style>
  <w:style w:type="character" w:customStyle="1" w:styleId="FontStyle99">
    <w:name w:val="Font Style99"/>
    <w:qFormat/>
    <w:rsid w:val="00505094"/>
    <w:rPr>
      <w:rFonts w:ascii="Times New Roman" w:hAnsi="Times New Roman" w:cs="Times New Roman"/>
      <w:b/>
      <w:bCs/>
      <w:sz w:val="30"/>
      <w:szCs w:val="30"/>
    </w:rPr>
  </w:style>
  <w:style w:type="character" w:customStyle="1" w:styleId="1ff0">
    <w:name w:val="Стиль1 Знак"/>
    <w:qFormat/>
    <w:locked/>
    <w:rsid w:val="00505094"/>
    <w:rPr>
      <w:rFonts w:ascii="Times New Roman" w:eastAsia="Times New Roman" w:hAnsi="Times New Roman"/>
      <w:sz w:val="24"/>
    </w:rPr>
  </w:style>
  <w:style w:type="character" w:customStyle="1" w:styleId="likelink">
    <w:name w:val="likelink"/>
    <w:basedOn w:val="a8"/>
    <w:qFormat/>
    <w:rsid w:val="00505094"/>
  </w:style>
  <w:style w:type="character" w:customStyle="1" w:styleId="tagscl">
    <w:name w:val="tagscl"/>
    <w:basedOn w:val="a8"/>
    <w:qFormat/>
    <w:rsid w:val="00505094"/>
  </w:style>
  <w:style w:type="character" w:customStyle="1" w:styleId="warning">
    <w:name w:val="warning"/>
    <w:basedOn w:val="a8"/>
    <w:qFormat/>
    <w:rsid w:val="00505094"/>
  </w:style>
  <w:style w:type="character" w:customStyle="1" w:styleId="plainlinksneverexpand">
    <w:name w:val="plainlinksneverexpand"/>
    <w:basedOn w:val="a8"/>
    <w:qFormat/>
    <w:rsid w:val="00505094"/>
  </w:style>
  <w:style w:type="character" w:customStyle="1" w:styleId="geo-dms">
    <w:name w:val="geo-dms"/>
    <w:basedOn w:val="a8"/>
    <w:qFormat/>
    <w:rsid w:val="00505094"/>
  </w:style>
  <w:style w:type="character" w:customStyle="1" w:styleId="geo-lat">
    <w:name w:val="geo-lat"/>
    <w:basedOn w:val="a8"/>
    <w:qFormat/>
    <w:rsid w:val="00505094"/>
  </w:style>
  <w:style w:type="character" w:customStyle="1" w:styleId="geo-lon">
    <w:name w:val="geo-lon"/>
    <w:basedOn w:val="a8"/>
    <w:qFormat/>
    <w:rsid w:val="00505094"/>
  </w:style>
  <w:style w:type="character" w:customStyle="1" w:styleId="geo-multi-punct">
    <w:name w:val="geo-multi-punct"/>
    <w:basedOn w:val="a8"/>
    <w:qFormat/>
    <w:rsid w:val="00505094"/>
  </w:style>
  <w:style w:type="character" w:customStyle="1" w:styleId="geo-dec">
    <w:name w:val="geo-dec"/>
    <w:basedOn w:val="a8"/>
    <w:qFormat/>
    <w:rsid w:val="00505094"/>
  </w:style>
  <w:style w:type="character" w:customStyle="1" w:styleId="geo">
    <w:name w:val="geo"/>
    <w:basedOn w:val="a8"/>
    <w:qFormat/>
    <w:rsid w:val="00505094"/>
  </w:style>
  <w:style w:type="character" w:customStyle="1" w:styleId="latitude">
    <w:name w:val="latitude"/>
    <w:basedOn w:val="a8"/>
    <w:qFormat/>
    <w:rsid w:val="00505094"/>
  </w:style>
  <w:style w:type="character" w:customStyle="1" w:styleId="longitude">
    <w:name w:val="longitude"/>
    <w:basedOn w:val="a8"/>
    <w:qFormat/>
    <w:rsid w:val="00505094"/>
  </w:style>
  <w:style w:type="character" w:customStyle="1" w:styleId="fnorg">
    <w:name w:val="fn org"/>
    <w:basedOn w:val="a8"/>
    <w:qFormat/>
    <w:rsid w:val="00505094"/>
  </w:style>
  <w:style w:type="character" w:customStyle="1" w:styleId="country-name">
    <w:name w:val="country-name"/>
    <w:basedOn w:val="a8"/>
    <w:qFormat/>
    <w:rsid w:val="00505094"/>
  </w:style>
  <w:style w:type="character" w:customStyle="1" w:styleId="region">
    <w:name w:val="region"/>
    <w:basedOn w:val="a8"/>
    <w:qFormat/>
    <w:rsid w:val="00505094"/>
  </w:style>
  <w:style w:type="character" w:customStyle="1" w:styleId="coordinatesplainlinksneverexpand">
    <w:name w:val="coordinates plainlinksneverexpand"/>
    <w:basedOn w:val="a8"/>
    <w:qFormat/>
    <w:rsid w:val="00505094"/>
  </w:style>
  <w:style w:type="character" w:customStyle="1" w:styleId="toctoggle">
    <w:name w:val="toctoggle"/>
    <w:basedOn w:val="a8"/>
    <w:qFormat/>
    <w:rsid w:val="00505094"/>
  </w:style>
  <w:style w:type="character" w:customStyle="1" w:styleId="tocnumber">
    <w:name w:val="tocnumber"/>
    <w:basedOn w:val="a8"/>
    <w:qFormat/>
    <w:rsid w:val="00505094"/>
  </w:style>
  <w:style w:type="character" w:customStyle="1" w:styleId="toctext">
    <w:name w:val="toctext"/>
    <w:basedOn w:val="a8"/>
    <w:qFormat/>
    <w:rsid w:val="00505094"/>
  </w:style>
  <w:style w:type="character" w:customStyle="1" w:styleId="postdetails">
    <w:name w:val="postdetails"/>
    <w:basedOn w:val="a8"/>
    <w:qFormat/>
    <w:rsid w:val="00505094"/>
  </w:style>
  <w:style w:type="character" w:customStyle="1" w:styleId="art">
    <w:name w:val="art"/>
    <w:basedOn w:val="a8"/>
    <w:qFormat/>
    <w:rsid w:val="00505094"/>
  </w:style>
  <w:style w:type="character" w:customStyle="1" w:styleId="reference-text">
    <w:name w:val="reference-text"/>
    <w:basedOn w:val="a8"/>
    <w:qFormat/>
    <w:rsid w:val="00505094"/>
  </w:style>
  <w:style w:type="character" w:customStyle="1" w:styleId="menu3br">
    <w:name w:val="menu3br"/>
    <w:basedOn w:val="a8"/>
    <w:qFormat/>
    <w:rsid w:val="00505094"/>
  </w:style>
  <w:style w:type="character" w:customStyle="1" w:styleId="16">
    <w:name w:val="Оглавление 1 Знак"/>
    <w:link w:val="15"/>
    <w:uiPriority w:val="39"/>
    <w:qFormat/>
    <w:rsid w:val="00505094"/>
    <w:rPr>
      <w:rFonts w:ascii="Cambria" w:hAnsi="Cambria"/>
      <w:b/>
      <w:bCs/>
      <w:caps/>
      <w:sz w:val="22"/>
      <w:szCs w:val="22"/>
      <w:lang w:eastAsia="en-US"/>
    </w:rPr>
  </w:style>
  <w:style w:type="character" w:customStyle="1" w:styleId="33">
    <w:name w:val="Оглавление 3 Знак"/>
    <w:link w:val="32"/>
    <w:uiPriority w:val="39"/>
    <w:qFormat/>
    <w:rsid w:val="00505094"/>
    <w:rPr>
      <w:rFonts w:ascii="Calibri" w:hAnsi="Calibri" w:cs="Calibri"/>
      <w:lang w:eastAsia="en-US"/>
    </w:rPr>
  </w:style>
  <w:style w:type="character" w:customStyle="1" w:styleId="highlighthighlightactive">
    <w:name w:val="highlight highlight_active"/>
    <w:basedOn w:val="a8"/>
    <w:qFormat/>
    <w:rsid w:val="00505094"/>
  </w:style>
  <w:style w:type="character" w:customStyle="1" w:styleId="s10">
    <w:name w:val="s_10"/>
    <w:basedOn w:val="a8"/>
    <w:qFormat/>
    <w:rsid w:val="00505094"/>
  </w:style>
  <w:style w:type="character" w:customStyle="1" w:styleId="FontStyle21">
    <w:name w:val="Font Style21"/>
    <w:uiPriority w:val="99"/>
    <w:qFormat/>
    <w:rsid w:val="00505094"/>
    <w:rPr>
      <w:rFonts w:ascii="Times New Roman" w:hAnsi="Times New Roman" w:cs="Times New Roman"/>
      <w:sz w:val="24"/>
      <w:szCs w:val="24"/>
    </w:rPr>
  </w:style>
  <w:style w:type="character" w:customStyle="1" w:styleId="presentation-title">
    <w:name w:val="presentation-title"/>
    <w:basedOn w:val="a8"/>
    <w:qFormat/>
    <w:rsid w:val="00505094"/>
  </w:style>
  <w:style w:type="character" w:customStyle="1" w:styleId="h-title-meta">
    <w:name w:val="h-title-meta"/>
    <w:basedOn w:val="a8"/>
    <w:qFormat/>
    <w:rsid w:val="00505094"/>
  </w:style>
  <w:style w:type="character" w:customStyle="1" w:styleId="151">
    <w:name w:val="Знак Знак15"/>
    <w:qFormat/>
    <w:locked/>
    <w:rsid w:val="00505094"/>
    <w:rPr>
      <w:rFonts w:ascii="Cambria" w:hAnsi="Cambria"/>
      <w:b/>
      <w:bCs/>
      <w:kern w:val="2"/>
      <w:sz w:val="32"/>
      <w:szCs w:val="32"/>
      <w:lang w:val="ru-RU" w:eastAsia="en-US" w:bidi="ar-SA"/>
    </w:rPr>
  </w:style>
  <w:style w:type="character" w:customStyle="1" w:styleId="FontStyle425">
    <w:name w:val="Font Style425"/>
    <w:uiPriority w:val="99"/>
    <w:qFormat/>
    <w:rsid w:val="00505094"/>
    <w:rPr>
      <w:rFonts w:ascii="Times New Roman" w:hAnsi="Times New Roman" w:cs="Times New Roman"/>
      <w:sz w:val="22"/>
      <w:szCs w:val="22"/>
    </w:rPr>
  </w:style>
  <w:style w:type="character" w:customStyle="1" w:styleId="affffffe">
    <w:name w:val="Таблица_Текст слева + полужирный Знак"/>
    <w:qFormat/>
    <w:rsid w:val="00505094"/>
    <w:rPr>
      <w:rFonts w:ascii="Times New Roman" w:eastAsia="Times New Roman" w:hAnsi="Times New Roman"/>
      <w:bCs/>
      <w:color w:val="000000"/>
      <w:sz w:val="28"/>
      <w:szCs w:val="28"/>
    </w:rPr>
  </w:style>
  <w:style w:type="character" w:customStyle="1" w:styleId="afffffff">
    <w:name w:val="Таблица_Текст слева Знак"/>
    <w:qFormat/>
    <w:rsid w:val="00505094"/>
    <w:rPr>
      <w:rFonts w:ascii="Times New Roman" w:eastAsia="Times New Roman" w:hAnsi="Times New Roman"/>
    </w:rPr>
  </w:style>
  <w:style w:type="character" w:customStyle="1" w:styleId="1110">
    <w:name w:val="Стиль111 Знак"/>
    <w:qFormat/>
    <w:rsid w:val="00505094"/>
    <w:rPr>
      <w:rFonts w:ascii="Times New Roman" w:hAnsi="Times New Roman"/>
      <w:b/>
      <w:i/>
      <w:sz w:val="24"/>
      <w:szCs w:val="24"/>
      <w:lang w:eastAsia="en-US"/>
    </w:rPr>
  </w:style>
  <w:style w:type="character" w:customStyle="1" w:styleId="afffffff0">
    <w:name w:val="Абзац Знак"/>
    <w:qFormat/>
    <w:rsid w:val="00505094"/>
    <w:rPr>
      <w:rFonts w:ascii="Times New Roman" w:eastAsia="Times New Roman" w:hAnsi="Times New Roman"/>
      <w:spacing w:val="6"/>
      <w:sz w:val="30"/>
    </w:rPr>
  </w:style>
  <w:style w:type="character" w:customStyle="1" w:styleId="HTML1">
    <w:name w:val="Стандартный HTML Знак1"/>
    <w:qFormat/>
    <w:rsid w:val="00505094"/>
    <w:rPr>
      <w:rFonts w:ascii="Courier New" w:eastAsia="Times New Roman" w:hAnsi="Courier New" w:cs="Courier New"/>
    </w:rPr>
  </w:style>
  <w:style w:type="character" w:customStyle="1" w:styleId="1ff1">
    <w:name w:val="Текст Знак1"/>
    <w:qFormat/>
    <w:rsid w:val="00505094"/>
    <w:rPr>
      <w:rFonts w:ascii="Courier New" w:eastAsia="Times New Roman" w:hAnsi="Courier New" w:cs="Courier New"/>
    </w:rPr>
  </w:style>
  <w:style w:type="character" w:customStyle="1" w:styleId="afffffff1">
    <w:name w:val="Текст примечания Знак"/>
    <w:uiPriority w:val="99"/>
    <w:qFormat/>
    <w:rsid w:val="00505094"/>
    <w:rPr>
      <w:lang w:eastAsia="ar-SA"/>
    </w:rPr>
  </w:style>
  <w:style w:type="character" w:customStyle="1" w:styleId="1ff2">
    <w:name w:val="Текст примечания Знак1"/>
    <w:qFormat/>
    <w:rsid w:val="00505094"/>
    <w:rPr>
      <w:rFonts w:ascii="Times New Roman" w:eastAsia="Times New Roman" w:hAnsi="Times New Roman"/>
    </w:rPr>
  </w:style>
  <w:style w:type="character" w:customStyle="1" w:styleId="afffffff2">
    <w:name w:val="Тема примечания Знак"/>
    <w:qFormat/>
    <w:rsid w:val="00505094"/>
    <w:rPr>
      <w:b/>
      <w:bCs/>
      <w:lang w:eastAsia="ar-SA"/>
    </w:rPr>
  </w:style>
  <w:style w:type="character" w:customStyle="1" w:styleId="1d">
    <w:name w:val="Тема примечания Знак1"/>
    <w:link w:val="1c"/>
    <w:qFormat/>
    <w:rsid w:val="00505094"/>
    <w:rPr>
      <w:rFonts w:ascii="Cambria" w:hAnsi="Cambria"/>
      <w:sz w:val="22"/>
      <w:szCs w:val="22"/>
    </w:rPr>
  </w:style>
  <w:style w:type="character" w:customStyle="1" w:styleId="afffffff3">
    <w:name w:val="Осн Знак"/>
    <w:qFormat/>
    <w:rsid w:val="00505094"/>
    <w:rPr>
      <w:rFonts w:ascii="Times New Roman" w:eastAsia="Times New Roman" w:hAnsi="Times New Roman"/>
      <w:sz w:val="24"/>
      <w:szCs w:val="24"/>
    </w:rPr>
  </w:style>
  <w:style w:type="character" w:customStyle="1" w:styleId="afffffff4">
    <w:name w:val="Заг Знак"/>
    <w:qFormat/>
    <w:rsid w:val="00505094"/>
    <w:rPr>
      <w:rFonts w:ascii="Times New Roman" w:eastAsia="Times New Roman" w:hAnsi="Times New Roman" w:cs="Arial"/>
      <w:b/>
      <w:bCs/>
      <w:i/>
      <w:kern w:val="2"/>
      <w:sz w:val="24"/>
      <w:szCs w:val="32"/>
      <w:lang w:eastAsia="en-US"/>
    </w:rPr>
  </w:style>
  <w:style w:type="character" w:customStyle="1" w:styleId="1ff3">
    <w:name w:val="Список нумерованный 1 Знак"/>
    <w:qFormat/>
    <w:rsid w:val="00505094"/>
    <w:rPr>
      <w:rFonts w:ascii="Times New Roman" w:eastAsia="Times New Roman" w:hAnsi="Times New Roman"/>
      <w:sz w:val="24"/>
      <w:szCs w:val="24"/>
    </w:rPr>
  </w:style>
  <w:style w:type="character" w:customStyle="1" w:styleId="Normal10-02">
    <w:name w:val="Normal + 10 пт полужирный По центру Слева:  -02 см Справ... Знак"/>
    <w:qFormat/>
    <w:locked/>
    <w:rsid w:val="00505094"/>
    <w:rPr>
      <w:rFonts w:ascii="Times New Roman" w:eastAsia="Times New Roman" w:hAnsi="Times New Roman"/>
      <w:b/>
      <w:bCs/>
    </w:rPr>
  </w:style>
  <w:style w:type="character" w:customStyle="1" w:styleId="92">
    <w:name w:val="Оглавление 9 Знак"/>
    <w:link w:val="91"/>
    <w:uiPriority w:val="39"/>
    <w:qFormat/>
    <w:rsid w:val="00505094"/>
    <w:rPr>
      <w:rFonts w:ascii="Calibri" w:hAnsi="Calibri" w:cs="Calibri"/>
      <w:lang w:eastAsia="en-US"/>
    </w:rPr>
  </w:style>
  <w:style w:type="character" w:customStyle="1" w:styleId="121">
    <w:name w:val="12 Знак"/>
    <w:link w:val="120"/>
    <w:qFormat/>
    <w:rsid w:val="00505094"/>
    <w:rPr>
      <w:b/>
      <w:bCs/>
      <w:color w:val="4F81BD"/>
      <w:sz w:val="18"/>
      <w:szCs w:val="18"/>
      <w:lang w:eastAsia="en-US"/>
    </w:rPr>
  </w:style>
  <w:style w:type="character" w:customStyle="1" w:styleId="afffffff5">
    <w:name w:val="Схема документа Знак"/>
    <w:uiPriority w:val="99"/>
    <w:semiHidden/>
    <w:qFormat/>
    <w:rsid w:val="00505094"/>
    <w:rPr>
      <w:rFonts w:ascii="Tahoma" w:hAnsi="Tahoma" w:cs="Tahoma"/>
      <w:sz w:val="16"/>
      <w:szCs w:val="16"/>
      <w:lang w:eastAsia="en-US"/>
    </w:rPr>
  </w:style>
  <w:style w:type="character" w:customStyle="1" w:styleId="FontStyle27">
    <w:name w:val="Font Style27"/>
    <w:qFormat/>
    <w:rsid w:val="00505094"/>
    <w:rPr>
      <w:rFonts w:ascii="Times New Roman" w:hAnsi="Times New Roman" w:cs="Times New Roman"/>
      <w:b/>
      <w:bCs/>
      <w:sz w:val="22"/>
      <w:szCs w:val="22"/>
    </w:rPr>
  </w:style>
  <w:style w:type="character" w:customStyle="1" w:styleId="FontStyle32">
    <w:name w:val="Font Style32"/>
    <w:qFormat/>
    <w:rsid w:val="00505094"/>
    <w:rPr>
      <w:rFonts w:ascii="Times New Roman" w:hAnsi="Times New Roman"/>
      <w:sz w:val="22"/>
    </w:rPr>
  </w:style>
  <w:style w:type="character" w:customStyle="1" w:styleId="140">
    <w:name w:val="Обычный +14 Знак"/>
    <w:link w:val="141"/>
    <w:qFormat/>
    <w:rsid w:val="00505094"/>
    <w:rPr>
      <w:sz w:val="28"/>
    </w:rPr>
  </w:style>
  <w:style w:type="character" w:customStyle="1" w:styleId="212">
    <w:name w:val="Основной текст 2 Знак1"/>
    <w:qFormat/>
    <w:rsid w:val="00505094"/>
    <w:rPr>
      <w:rFonts w:ascii="Times New Roman" w:hAnsi="Times New Roman"/>
      <w:sz w:val="24"/>
      <w:szCs w:val="24"/>
      <w:lang w:eastAsia="en-US"/>
    </w:rPr>
  </w:style>
  <w:style w:type="character" w:customStyle="1" w:styleId="311">
    <w:name w:val="Основной текст 3 Знак1"/>
    <w:qFormat/>
    <w:rsid w:val="00505094"/>
    <w:rPr>
      <w:rFonts w:ascii="Times New Roman" w:hAnsi="Times New Roman"/>
      <w:sz w:val="16"/>
      <w:szCs w:val="16"/>
      <w:lang w:eastAsia="en-US"/>
    </w:rPr>
  </w:style>
  <w:style w:type="character" w:customStyle="1" w:styleId="Heading1Char">
    <w:name w:val="Heading 1 Char"/>
    <w:uiPriority w:val="99"/>
    <w:qFormat/>
    <w:locked/>
    <w:rsid w:val="00505094"/>
    <w:rPr>
      <w:rFonts w:ascii="Cambria" w:hAnsi="Cambria" w:cs="Times New Roman"/>
      <w:b/>
      <w:bCs/>
      <w:kern w:val="2"/>
      <w:sz w:val="32"/>
      <w:szCs w:val="32"/>
    </w:rPr>
  </w:style>
  <w:style w:type="character" w:customStyle="1" w:styleId="FontStyle13">
    <w:name w:val="Font Style13"/>
    <w:qFormat/>
    <w:rsid w:val="00505094"/>
    <w:rPr>
      <w:rFonts w:ascii="Times New Roman" w:hAnsi="Times New Roman" w:cs="Times New Roman"/>
      <w:sz w:val="26"/>
      <w:szCs w:val="26"/>
    </w:rPr>
  </w:style>
  <w:style w:type="character" w:customStyle="1" w:styleId="highlight">
    <w:name w:val="highlight"/>
    <w:qFormat/>
    <w:rsid w:val="00505094"/>
  </w:style>
  <w:style w:type="character" w:customStyle="1" w:styleId="82">
    <w:name w:val="Основной текст + Курсив8"/>
    <w:uiPriority w:val="99"/>
    <w:qFormat/>
    <w:rsid w:val="00505094"/>
    <w:rPr>
      <w:rFonts w:ascii="Times New Roman" w:hAnsi="Times New Roman" w:cs="Times New Roman"/>
      <w:i/>
      <w:iCs/>
      <w:spacing w:val="0"/>
      <w:sz w:val="19"/>
      <w:szCs w:val="19"/>
    </w:rPr>
  </w:style>
  <w:style w:type="character" w:styleId="afffffff6">
    <w:name w:val="endnote reference"/>
    <w:qFormat/>
    <w:rsid w:val="00505094"/>
    <w:rPr>
      <w:vertAlign w:val="superscript"/>
    </w:rPr>
  </w:style>
  <w:style w:type="character" w:customStyle="1" w:styleId="BodyTextChar">
    <w:name w:val="Body Text Char"/>
    <w:qFormat/>
    <w:locked/>
    <w:rsid w:val="00505094"/>
    <w:rPr>
      <w:sz w:val="24"/>
      <w:szCs w:val="24"/>
      <w:lang w:val="ru-RU" w:eastAsia="ru-RU" w:bidi="ar-SA"/>
    </w:rPr>
  </w:style>
  <w:style w:type="character" w:customStyle="1" w:styleId="BodyTextIndent2Char">
    <w:name w:val="Body Text Indent 2 Char"/>
    <w:qFormat/>
    <w:locked/>
    <w:rsid w:val="00505094"/>
    <w:rPr>
      <w:sz w:val="24"/>
      <w:szCs w:val="24"/>
      <w:lang w:val="ru-RU" w:eastAsia="ru-RU" w:bidi="ar-SA"/>
    </w:rPr>
  </w:style>
  <w:style w:type="character" w:customStyle="1" w:styleId="docaccesstitle">
    <w:name w:val="docaccess_title"/>
    <w:qFormat/>
    <w:rsid w:val="00505094"/>
  </w:style>
  <w:style w:type="character" w:customStyle="1" w:styleId="3c">
    <w:name w:val="Основной текст (3)_"/>
    <w:uiPriority w:val="99"/>
    <w:qFormat/>
    <w:locked/>
    <w:rsid w:val="00505094"/>
    <w:rPr>
      <w:rFonts w:ascii="Times New Roman" w:hAnsi="Times New Roman"/>
      <w:sz w:val="40"/>
      <w:szCs w:val="40"/>
      <w:shd w:val="clear" w:color="auto" w:fill="FFFFFF"/>
      <w:lang w:eastAsia="en-US"/>
    </w:rPr>
  </w:style>
  <w:style w:type="character" w:customStyle="1" w:styleId="consultantname">
    <w:name w:val="consultant__name"/>
    <w:qFormat/>
    <w:rsid w:val="00505094"/>
  </w:style>
  <w:style w:type="character" w:customStyle="1" w:styleId="consultantprofile">
    <w:name w:val="consultant__profile"/>
    <w:qFormat/>
    <w:rsid w:val="00505094"/>
  </w:style>
  <w:style w:type="character" w:customStyle="1" w:styleId="ListLabel1">
    <w:name w:val="ListLabel 1"/>
    <w:qFormat/>
    <w:rsid w:val="00505094"/>
    <w:rPr>
      <w:rFonts w:cs="Times New Roman"/>
    </w:rPr>
  </w:style>
  <w:style w:type="character" w:customStyle="1" w:styleId="ListLabel2">
    <w:name w:val="ListLabel 2"/>
    <w:qFormat/>
    <w:rsid w:val="00505094"/>
    <w:rPr>
      <w:rFonts w:cs="Courier New"/>
    </w:rPr>
  </w:style>
  <w:style w:type="character" w:customStyle="1" w:styleId="ListLabel3">
    <w:name w:val="ListLabel 3"/>
    <w:qFormat/>
    <w:rsid w:val="00505094"/>
    <w:rPr>
      <w:rFonts w:cs="Courier New"/>
    </w:rPr>
  </w:style>
  <w:style w:type="character" w:customStyle="1" w:styleId="ListLabel4">
    <w:name w:val="ListLabel 4"/>
    <w:qFormat/>
    <w:rsid w:val="00505094"/>
    <w:rPr>
      <w:rFonts w:cs="Courier New"/>
    </w:rPr>
  </w:style>
  <w:style w:type="character" w:customStyle="1" w:styleId="ListLabel5">
    <w:name w:val="ListLabel 5"/>
    <w:qFormat/>
    <w:rsid w:val="00505094"/>
    <w:rPr>
      <w:b/>
      <w:i w:val="0"/>
      <w:sz w:val="26"/>
    </w:rPr>
  </w:style>
  <w:style w:type="character" w:customStyle="1" w:styleId="ListLabel6">
    <w:name w:val="ListLabel 6"/>
    <w:qFormat/>
    <w:rsid w:val="00505094"/>
    <w:rPr>
      <w:rFonts w:cs="Courier New"/>
    </w:rPr>
  </w:style>
  <w:style w:type="character" w:customStyle="1" w:styleId="ListLabel7">
    <w:name w:val="ListLabel 7"/>
    <w:qFormat/>
    <w:rsid w:val="00505094"/>
    <w:rPr>
      <w:rFonts w:cs="Courier New"/>
    </w:rPr>
  </w:style>
  <w:style w:type="character" w:customStyle="1" w:styleId="ListLabel8">
    <w:name w:val="ListLabel 8"/>
    <w:qFormat/>
    <w:rsid w:val="00505094"/>
    <w:rPr>
      <w:rFonts w:cs="Courier New"/>
    </w:rPr>
  </w:style>
  <w:style w:type="character" w:customStyle="1" w:styleId="ListLabel9">
    <w:name w:val="ListLabel 9"/>
    <w:qFormat/>
    <w:rsid w:val="00505094"/>
    <w:rPr>
      <w:sz w:val="24"/>
      <w:szCs w:val="24"/>
    </w:rPr>
  </w:style>
  <w:style w:type="character" w:customStyle="1" w:styleId="ListLabel10">
    <w:name w:val="ListLabel 10"/>
    <w:qFormat/>
    <w:rsid w:val="00505094"/>
    <w:rPr>
      <w:rFonts w:cs="Times New Roman"/>
    </w:rPr>
  </w:style>
  <w:style w:type="character" w:customStyle="1" w:styleId="ListLabel11">
    <w:name w:val="ListLabel 11"/>
    <w:qFormat/>
    <w:rsid w:val="00505094"/>
    <w:rPr>
      <w:rFonts w:eastAsia="Times New Roman" w:cs="Times New Roman"/>
    </w:rPr>
  </w:style>
  <w:style w:type="character" w:customStyle="1" w:styleId="ListLabel12">
    <w:name w:val="ListLabel 12"/>
    <w:qFormat/>
    <w:rsid w:val="00505094"/>
    <w:rPr>
      <w:rFonts w:cs="Courier New"/>
    </w:rPr>
  </w:style>
  <w:style w:type="character" w:customStyle="1" w:styleId="ListLabel13">
    <w:name w:val="ListLabel 13"/>
    <w:qFormat/>
    <w:rsid w:val="00505094"/>
    <w:rPr>
      <w:rFonts w:cs="Courier New"/>
    </w:rPr>
  </w:style>
  <w:style w:type="character" w:customStyle="1" w:styleId="ListLabel14">
    <w:name w:val="ListLabel 14"/>
    <w:qFormat/>
    <w:rsid w:val="00505094"/>
    <w:rPr>
      <w:rFonts w:cs="Courier New"/>
    </w:rPr>
  </w:style>
  <w:style w:type="character" w:customStyle="1" w:styleId="ListLabel15">
    <w:name w:val="ListLabel 15"/>
    <w:qFormat/>
    <w:rsid w:val="00505094"/>
    <w:rPr>
      <w:rFonts w:eastAsia="Times New Roman" w:cs="Times New Roman"/>
    </w:rPr>
  </w:style>
  <w:style w:type="character" w:customStyle="1" w:styleId="ListLabel16">
    <w:name w:val="ListLabel 16"/>
    <w:qFormat/>
    <w:rsid w:val="00505094"/>
    <w:rPr>
      <w:rFonts w:cs="Courier New"/>
    </w:rPr>
  </w:style>
  <w:style w:type="character" w:customStyle="1" w:styleId="ListLabel17">
    <w:name w:val="ListLabel 17"/>
    <w:qFormat/>
    <w:rsid w:val="00505094"/>
    <w:rPr>
      <w:rFonts w:cs="Courier New"/>
    </w:rPr>
  </w:style>
  <w:style w:type="character" w:customStyle="1" w:styleId="ListLabel18">
    <w:name w:val="ListLabel 18"/>
    <w:qFormat/>
    <w:rsid w:val="00505094"/>
    <w:rPr>
      <w:rFonts w:cs="Courier New"/>
    </w:rPr>
  </w:style>
  <w:style w:type="character" w:customStyle="1" w:styleId="ListLabel19">
    <w:name w:val="ListLabel 19"/>
    <w:qFormat/>
    <w:rsid w:val="00505094"/>
    <w:rPr>
      <w:rFonts w:eastAsia="Times New Roman" w:cs="Times New Roman"/>
    </w:rPr>
  </w:style>
  <w:style w:type="character" w:customStyle="1" w:styleId="ListLabel20">
    <w:name w:val="ListLabel 20"/>
    <w:qFormat/>
    <w:rsid w:val="00505094"/>
    <w:rPr>
      <w:rFonts w:cs="Courier New"/>
    </w:rPr>
  </w:style>
  <w:style w:type="character" w:customStyle="1" w:styleId="ListLabel21">
    <w:name w:val="ListLabel 21"/>
    <w:qFormat/>
    <w:rsid w:val="00505094"/>
    <w:rPr>
      <w:rFonts w:cs="Courier New"/>
    </w:rPr>
  </w:style>
  <w:style w:type="character" w:customStyle="1" w:styleId="ListLabel22">
    <w:name w:val="ListLabel 22"/>
    <w:qFormat/>
    <w:rsid w:val="00505094"/>
    <w:rPr>
      <w:rFonts w:cs="Courier New"/>
    </w:rPr>
  </w:style>
  <w:style w:type="character" w:customStyle="1" w:styleId="ListLabel23">
    <w:name w:val="ListLabel 23"/>
    <w:qFormat/>
    <w:rsid w:val="00505094"/>
    <w:rPr>
      <w:rFonts w:eastAsia="Times New Roman" w:cs="Times New Roman"/>
    </w:rPr>
  </w:style>
  <w:style w:type="character" w:customStyle="1" w:styleId="ListLabel24">
    <w:name w:val="ListLabel 24"/>
    <w:qFormat/>
    <w:rsid w:val="00505094"/>
    <w:rPr>
      <w:rFonts w:cs="Courier New"/>
    </w:rPr>
  </w:style>
  <w:style w:type="character" w:customStyle="1" w:styleId="ListLabel25">
    <w:name w:val="ListLabel 25"/>
    <w:qFormat/>
    <w:rsid w:val="00505094"/>
    <w:rPr>
      <w:rFonts w:cs="Courier New"/>
    </w:rPr>
  </w:style>
  <w:style w:type="character" w:customStyle="1" w:styleId="ListLabel26">
    <w:name w:val="ListLabel 26"/>
    <w:qFormat/>
    <w:rsid w:val="00505094"/>
    <w:rPr>
      <w:rFonts w:cs="Courier New"/>
    </w:rPr>
  </w:style>
  <w:style w:type="character" w:customStyle="1" w:styleId="ListLabel27">
    <w:name w:val="ListLabel 27"/>
    <w:qFormat/>
    <w:rsid w:val="00505094"/>
    <w:rPr>
      <w:rFonts w:eastAsia="Times New Roman" w:cs="Times New Roman"/>
    </w:rPr>
  </w:style>
  <w:style w:type="character" w:customStyle="1" w:styleId="ListLabel28">
    <w:name w:val="ListLabel 28"/>
    <w:qFormat/>
    <w:rsid w:val="00505094"/>
    <w:rPr>
      <w:rFonts w:cs="Courier New"/>
    </w:rPr>
  </w:style>
  <w:style w:type="character" w:customStyle="1" w:styleId="ListLabel29">
    <w:name w:val="ListLabel 29"/>
    <w:qFormat/>
    <w:rsid w:val="00505094"/>
    <w:rPr>
      <w:rFonts w:cs="Courier New"/>
    </w:rPr>
  </w:style>
  <w:style w:type="character" w:customStyle="1" w:styleId="ListLabel30">
    <w:name w:val="ListLabel 30"/>
    <w:qFormat/>
    <w:rsid w:val="00505094"/>
    <w:rPr>
      <w:rFonts w:cs="Courier New"/>
    </w:rPr>
  </w:style>
  <w:style w:type="character" w:customStyle="1" w:styleId="ListLabel31">
    <w:name w:val="ListLabel 31"/>
    <w:qFormat/>
    <w:rsid w:val="00505094"/>
    <w:rPr>
      <w:b/>
      <w:i w:val="0"/>
      <w:sz w:val="28"/>
    </w:rPr>
  </w:style>
  <w:style w:type="character" w:customStyle="1" w:styleId="ListLabel32">
    <w:name w:val="ListLabel 32"/>
    <w:qFormat/>
    <w:rsid w:val="00505094"/>
    <w:rPr>
      <w:b/>
      <w:i w:val="0"/>
      <w:sz w:val="28"/>
    </w:rPr>
  </w:style>
  <w:style w:type="character" w:customStyle="1" w:styleId="ListLabel33">
    <w:name w:val="ListLabel 33"/>
    <w:qFormat/>
    <w:rsid w:val="00505094"/>
    <w:rPr>
      <w:i w:val="0"/>
      <w:sz w:val="28"/>
    </w:rPr>
  </w:style>
  <w:style w:type="character" w:customStyle="1" w:styleId="ListLabel34">
    <w:name w:val="ListLabel 34"/>
    <w:qFormat/>
    <w:rsid w:val="00505094"/>
    <w:rPr>
      <w:rFonts w:eastAsia="Times New Roman" w:cs="Times New Roman"/>
      <w:i w:val="0"/>
      <w:sz w:val="23"/>
    </w:rPr>
  </w:style>
  <w:style w:type="character" w:customStyle="1" w:styleId="ListLabel35">
    <w:name w:val="ListLabel 35"/>
    <w:qFormat/>
    <w:rsid w:val="00505094"/>
    <w:rPr>
      <w:rFonts w:cs="Courier New"/>
    </w:rPr>
  </w:style>
  <w:style w:type="character" w:customStyle="1" w:styleId="ListLabel36">
    <w:name w:val="ListLabel 36"/>
    <w:qFormat/>
    <w:rsid w:val="00505094"/>
    <w:rPr>
      <w:rFonts w:cs="Courier New"/>
    </w:rPr>
  </w:style>
  <w:style w:type="character" w:customStyle="1" w:styleId="ListLabel37">
    <w:name w:val="ListLabel 37"/>
    <w:qFormat/>
    <w:rsid w:val="00505094"/>
    <w:rPr>
      <w:rFonts w:cs="Courier New"/>
    </w:rPr>
  </w:style>
  <w:style w:type="character" w:customStyle="1" w:styleId="ListLabel38">
    <w:name w:val="ListLabel 38"/>
    <w:qFormat/>
    <w:rsid w:val="00505094"/>
    <w:rPr>
      <w:rFonts w:eastAsia="Times New Roman" w:cs="Times New Roman"/>
      <w:i w:val="0"/>
      <w:sz w:val="23"/>
    </w:rPr>
  </w:style>
  <w:style w:type="character" w:customStyle="1" w:styleId="ListLabel39">
    <w:name w:val="ListLabel 39"/>
    <w:qFormat/>
    <w:rsid w:val="00505094"/>
    <w:rPr>
      <w:rFonts w:cs="Courier New"/>
    </w:rPr>
  </w:style>
  <w:style w:type="character" w:customStyle="1" w:styleId="ListLabel40">
    <w:name w:val="ListLabel 40"/>
    <w:qFormat/>
    <w:rsid w:val="00505094"/>
    <w:rPr>
      <w:rFonts w:cs="Courier New"/>
    </w:rPr>
  </w:style>
  <w:style w:type="character" w:customStyle="1" w:styleId="ListLabel41">
    <w:name w:val="ListLabel 41"/>
    <w:qFormat/>
    <w:rsid w:val="00505094"/>
    <w:rPr>
      <w:rFonts w:cs="Courier New"/>
    </w:rPr>
  </w:style>
  <w:style w:type="character" w:customStyle="1" w:styleId="ListLabel42">
    <w:name w:val="ListLabel 42"/>
    <w:qFormat/>
    <w:rsid w:val="00505094"/>
    <w:rPr>
      <w:rFonts w:eastAsia="Times New Roman" w:cs="Times New Roman"/>
      <w:i w:val="0"/>
      <w:sz w:val="23"/>
    </w:rPr>
  </w:style>
  <w:style w:type="character" w:customStyle="1" w:styleId="ListLabel43">
    <w:name w:val="ListLabel 43"/>
    <w:qFormat/>
    <w:rsid w:val="00505094"/>
    <w:rPr>
      <w:rFonts w:cs="Courier New"/>
    </w:rPr>
  </w:style>
  <w:style w:type="character" w:customStyle="1" w:styleId="ListLabel44">
    <w:name w:val="ListLabel 44"/>
    <w:qFormat/>
    <w:rsid w:val="00505094"/>
    <w:rPr>
      <w:rFonts w:cs="Courier New"/>
    </w:rPr>
  </w:style>
  <w:style w:type="character" w:customStyle="1" w:styleId="ListLabel45">
    <w:name w:val="ListLabel 45"/>
    <w:qFormat/>
    <w:rsid w:val="00505094"/>
    <w:rPr>
      <w:rFonts w:cs="Courier New"/>
    </w:rPr>
  </w:style>
  <w:style w:type="character" w:customStyle="1" w:styleId="ListLabel46">
    <w:name w:val="ListLabel 46"/>
    <w:qFormat/>
    <w:rsid w:val="00505094"/>
    <w:rPr>
      <w:b w:val="0"/>
      <w:sz w:val="28"/>
    </w:rPr>
  </w:style>
  <w:style w:type="paragraph" w:customStyle="1" w:styleId="1ff4">
    <w:name w:val="Заголовок1"/>
    <w:basedOn w:val="a7"/>
    <w:next w:val="aff2"/>
    <w:uiPriority w:val="99"/>
    <w:qFormat/>
    <w:rsid w:val="00505094"/>
    <w:pPr>
      <w:widowControl w:val="0"/>
    </w:pPr>
    <w:rPr>
      <w:rFonts w:ascii="Arial" w:hAnsi="Arial" w:cs="Arial"/>
      <w:b/>
      <w:bCs/>
      <w:sz w:val="22"/>
      <w:szCs w:val="22"/>
    </w:rPr>
  </w:style>
  <w:style w:type="paragraph" w:styleId="1ff5">
    <w:name w:val="index 1"/>
    <w:basedOn w:val="a7"/>
    <w:next w:val="a7"/>
    <w:autoRedefine/>
    <w:rsid w:val="00505094"/>
    <w:pPr>
      <w:ind w:left="240" w:hanging="240"/>
    </w:pPr>
  </w:style>
  <w:style w:type="paragraph" w:styleId="afffffff7">
    <w:name w:val="index heading"/>
    <w:basedOn w:val="a7"/>
    <w:qFormat/>
    <w:rsid w:val="00505094"/>
    <w:pPr>
      <w:suppressLineNumbers/>
    </w:pPr>
    <w:rPr>
      <w:rFonts w:cs="Lucida Sans"/>
    </w:rPr>
  </w:style>
  <w:style w:type="paragraph" w:customStyle="1" w:styleId="133">
    <w:name w:val="Основной 13"/>
    <w:basedOn w:val="a7"/>
    <w:qFormat/>
    <w:rsid w:val="00505094"/>
    <w:pPr>
      <w:spacing w:before="120" w:after="120"/>
      <w:ind w:firstLine="709"/>
      <w:jc w:val="both"/>
    </w:pPr>
    <w:rPr>
      <w:rFonts w:eastAsia="Calibri"/>
      <w:bCs/>
      <w:iCs/>
      <w:sz w:val="26"/>
      <w:szCs w:val="22"/>
      <w:lang w:eastAsia="en-US"/>
    </w:rPr>
  </w:style>
  <w:style w:type="paragraph" w:customStyle="1" w:styleId="134">
    <w:name w:val="Основной текст 13"/>
    <w:basedOn w:val="a7"/>
    <w:qFormat/>
    <w:rsid w:val="00505094"/>
    <w:pPr>
      <w:widowControl w:val="0"/>
      <w:spacing w:before="120" w:after="120"/>
      <w:ind w:firstLine="709"/>
      <w:jc w:val="both"/>
    </w:pPr>
    <w:rPr>
      <w:sz w:val="26"/>
      <w:szCs w:val="20"/>
    </w:rPr>
  </w:style>
  <w:style w:type="paragraph" w:customStyle="1" w:styleId="afffffff8">
    <w:name w:val="список_тире"/>
    <w:basedOn w:val="133"/>
    <w:qFormat/>
    <w:rsid w:val="00505094"/>
    <w:pPr>
      <w:spacing w:before="0" w:after="0"/>
    </w:pPr>
    <w:rPr>
      <w:szCs w:val="26"/>
    </w:rPr>
  </w:style>
  <w:style w:type="paragraph" w:customStyle="1" w:styleId="312">
    <w:name w:val="Основной текст с отступом 31"/>
    <w:basedOn w:val="a7"/>
    <w:qFormat/>
    <w:rsid w:val="00505094"/>
    <w:pPr>
      <w:ind w:firstLine="720"/>
      <w:jc w:val="both"/>
      <w:textAlignment w:val="baseline"/>
    </w:pPr>
    <w:rPr>
      <w:sz w:val="26"/>
      <w:szCs w:val="20"/>
    </w:rPr>
  </w:style>
  <w:style w:type="paragraph" w:customStyle="1" w:styleId="114">
    <w:name w:val="Знак1 Знак Знак Знак Знак Знак Знак Знак Знак Знак Знак Знак Знак Знак Знак Знак Знак Знак Знак Знак Знак Знак Знак1 Знак Знак Знак Знак"/>
    <w:basedOn w:val="a7"/>
    <w:qFormat/>
    <w:rsid w:val="00505094"/>
    <w:pPr>
      <w:spacing w:after="160" w:line="240" w:lineRule="exact"/>
      <w:jc w:val="both"/>
    </w:pPr>
    <w:rPr>
      <w:rFonts w:ascii="Verdana" w:hAnsi="Verdana"/>
      <w:lang w:val="en-US" w:eastAsia="en-US"/>
    </w:rPr>
  </w:style>
  <w:style w:type="paragraph" w:customStyle="1" w:styleId="2f9">
    <w:name w:val="Заголовок2"/>
    <w:basedOn w:val="a7"/>
    <w:qFormat/>
    <w:rsid w:val="00505094"/>
    <w:pPr>
      <w:spacing w:before="240" w:after="240"/>
      <w:jc w:val="center"/>
    </w:pPr>
    <w:rPr>
      <w:b/>
      <w:color w:val="C0504D"/>
      <w:sz w:val="26"/>
      <w:szCs w:val="26"/>
    </w:rPr>
  </w:style>
  <w:style w:type="paragraph" w:customStyle="1" w:styleId="3d">
    <w:name w:val="Заголовок3"/>
    <w:basedOn w:val="a7"/>
    <w:qFormat/>
    <w:rsid w:val="00505094"/>
    <w:pPr>
      <w:spacing w:before="240" w:after="240" w:line="276" w:lineRule="auto"/>
      <w:jc w:val="center"/>
    </w:pPr>
    <w:rPr>
      <w:b/>
      <w:color w:val="76923C"/>
      <w:sz w:val="26"/>
      <w:szCs w:val="26"/>
    </w:rPr>
  </w:style>
  <w:style w:type="paragraph" w:customStyle="1" w:styleId="47">
    <w:name w:val="Заголовок4"/>
    <w:basedOn w:val="3d"/>
    <w:qFormat/>
    <w:rsid w:val="00505094"/>
    <w:pPr>
      <w:widowControl w:val="0"/>
      <w:spacing w:line="240" w:lineRule="auto"/>
    </w:pPr>
    <w:rPr>
      <w:rFonts w:ascii="Times New Roman CYR" w:hAnsi="Times New Roman CYR" w:cs="Times New Roman CYR"/>
      <w:color w:val="E36C0A"/>
    </w:rPr>
  </w:style>
  <w:style w:type="paragraph" w:customStyle="1" w:styleId="1ff6">
    <w:name w:val="Стиль 1"/>
    <w:basedOn w:val="a7"/>
    <w:qFormat/>
    <w:rsid w:val="00505094"/>
    <w:pPr>
      <w:spacing w:before="60" w:after="60"/>
      <w:ind w:firstLine="709"/>
      <w:jc w:val="both"/>
      <w:textAlignment w:val="baseline"/>
    </w:pPr>
    <w:rPr>
      <w:szCs w:val="26"/>
    </w:rPr>
  </w:style>
  <w:style w:type="paragraph" w:customStyle="1" w:styleId="222">
    <w:name w:val="Основной текст с отступом 2 Знак2"/>
    <w:basedOn w:val="a7"/>
    <w:qFormat/>
    <w:rsid w:val="00505094"/>
    <w:pPr>
      <w:widowControl w:val="0"/>
      <w:tabs>
        <w:tab w:val="left" w:pos="426"/>
        <w:tab w:val="left" w:pos="720"/>
      </w:tabs>
      <w:spacing w:before="240"/>
      <w:ind w:left="720" w:hanging="360"/>
      <w:jc w:val="both"/>
    </w:pPr>
    <w:rPr>
      <w:kern w:val="2"/>
      <w:szCs w:val="20"/>
      <w:lang w:eastAsia="ar-SA"/>
    </w:rPr>
  </w:style>
  <w:style w:type="paragraph" w:customStyle="1" w:styleId="afffffff9">
    <w:name w:val="Таблицы (моноширинный)"/>
    <w:basedOn w:val="a7"/>
    <w:qFormat/>
    <w:rsid w:val="00505094"/>
    <w:pPr>
      <w:widowControl w:val="0"/>
      <w:suppressAutoHyphens/>
      <w:ind w:left="-1080" w:hanging="360"/>
      <w:jc w:val="both"/>
    </w:pPr>
    <w:rPr>
      <w:rFonts w:ascii="Courier New" w:eastAsia="Lucida Sans Unicode" w:hAnsi="Courier New" w:cs="Courier New"/>
      <w:kern w:val="2"/>
      <w:sz w:val="20"/>
      <w:lang w:eastAsia="ar-SA"/>
    </w:rPr>
  </w:style>
  <w:style w:type="paragraph" w:customStyle="1" w:styleId="ConsPlusNonformat">
    <w:name w:val="ConsPlusNonformat"/>
    <w:uiPriority w:val="99"/>
    <w:qFormat/>
    <w:rsid w:val="00505094"/>
    <w:pPr>
      <w:widowControl w:val="0"/>
      <w:jc w:val="both"/>
    </w:pPr>
    <w:rPr>
      <w:rFonts w:ascii="Courier New" w:hAnsi="Courier New" w:cs="Courier New"/>
      <w:sz w:val="24"/>
    </w:rPr>
  </w:style>
  <w:style w:type="paragraph" w:customStyle="1" w:styleId="223">
    <w:name w:val="Основной текст 22"/>
    <w:basedOn w:val="a7"/>
    <w:qFormat/>
    <w:rsid w:val="00505094"/>
    <w:pPr>
      <w:ind w:firstLine="720"/>
      <w:jc w:val="both"/>
      <w:textAlignment w:val="baseline"/>
    </w:pPr>
    <w:rPr>
      <w:sz w:val="26"/>
      <w:szCs w:val="20"/>
    </w:rPr>
  </w:style>
  <w:style w:type="paragraph" w:customStyle="1" w:styleId="formattext0">
    <w:name w:val="formattext"/>
    <w:basedOn w:val="a7"/>
    <w:qFormat/>
    <w:rsid w:val="00505094"/>
    <w:pPr>
      <w:spacing w:beforeAutospacing="1" w:afterAutospacing="1"/>
    </w:pPr>
  </w:style>
  <w:style w:type="paragraph" w:styleId="afffffffa">
    <w:name w:val="Revision"/>
    <w:uiPriority w:val="99"/>
    <w:semiHidden/>
    <w:qFormat/>
    <w:rsid w:val="00505094"/>
    <w:rPr>
      <w:rFonts w:ascii="Calibri" w:eastAsia="Calibri" w:hAnsi="Calibri"/>
      <w:sz w:val="22"/>
      <w:szCs w:val="22"/>
      <w:lang w:eastAsia="en-US"/>
    </w:rPr>
  </w:style>
  <w:style w:type="paragraph" w:customStyle="1" w:styleId="sortdownpadd">
    <w:name w:val="sortdown padd"/>
    <w:basedOn w:val="a7"/>
    <w:qFormat/>
    <w:rsid w:val="00505094"/>
    <w:pPr>
      <w:spacing w:beforeAutospacing="1" w:afterAutospacing="1"/>
    </w:pPr>
  </w:style>
  <w:style w:type="paragraph" w:customStyle="1" w:styleId="sortuppadd">
    <w:name w:val="sortup padd"/>
    <w:basedOn w:val="a7"/>
    <w:qFormat/>
    <w:rsid w:val="00505094"/>
    <w:pPr>
      <w:spacing w:beforeAutospacing="1" w:afterAutospacing="1"/>
    </w:pPr>
  </w:style>
  <w:style w:type="paragraph" w:customStyle="1" w:styleId="author">
    <w:name w:val="author"/>
    <w:basedOn w:val="a7"/>
    <w:qFormat/>
    <w:rsid w:val="00505094"/>
    <w:pPr>
      <w:spacing w:beforeAutospacing="1" w:afterAutospacing="1"/>
    </w:pPr>
  </w:style>
  <w:style w:type="paragraph" w:customStyle="1" w:styleId="1111">
    <w:name w:val="Знак1 Знак Знак Знак Знак Знак Знак Знак Знак Знак Знак Знак Знак Знак Знак Знак Знак Знак Знак Знак Знак Знак Знак1 Знак Знак Знак1 Знак"/>
    <w:basedOn w:val="a7"/>
    <w:qFormat/>
    <w:rsid w:val="00505094"/>
    <w:pPr>
      <w:spacing w:after="160" w:line="240" w:lineRule="exact"/>
    </w:pPr>
    <w:rPr>
      <w:rFonts w:ascii="Verdana" w:hAnsi="Verdana"/>
      <w:lang w:val="en-US" w:eastAsia="en-US"/>
    </w:rPr>
  </w:style>
  <w:style w:type="paragraph" w:customStyle="1" w:styleId="3e">
    <w:name w:val="Нормативы 3"/>
    <w:basedOn w:val="30"/>
    <w:link w:val="3e"/>
    <w:qFormat/>
    <w:rsid w:val="00505094"/>
    <w:pPr>
      <w:keepNext/>
      <w:widowControl w:val="0"/>
      <w:spacing w:before="120" w:line="240" w:lineRule="auto"/>
      <w:ind w:left="1440"/>
      <w:jc w:val="both"/>
    </w:pPr>
    <w:rPr>
      <w:rFonts w:ascii="Times New Roman" w:hAnsi="Times New Roman"/>
      <w:bCs/>
      <w:i w:val="0"/>
      <w:iCs w:val="0"/>
      <w:smallCaps w:val="0"/>
      <w:spacing w:val="0"/>
    </w:rPr>
  </w:style>
  <w:style w:type="paragraph" w:customStyle="1" w:styleId="3f">
    <w:name w:val="Знак3"/>
    <w:basedOn w:val="a7"/>
    <w:qFormat/>
    <w:rsid w:val="00505094"/>
    <w:pPr>
      <w:pageBreakBefore/>
      <w:spacing w:after="160" w:line="360" w:lineRule="auto"/>
    </w:pPr>
    <w:rPr>
      <w:sz w:val="28"/>
      <w:szCs w:val="20"/>
      <w:lang w:val="en-US" w:eastAsia="en-US"/>
    </w:rPr>
  </w:style>
  <w:style w:type="paragraph" w:customStyle="1" w:styleId="2fa">
    <w:name w:val="Знак2"/>
    <w:basedOn w:val="a7"/>
    <w:qFormat/>
    <w:rsid w:val="00505094"/>
    <w:pPr>
      <w:pageBreakBefore/>
      <w:spacing w:after="160" w:line="360" w:lineRule="auto"/>
    </w:pPr>
    <w:rPr>
      <w:sz w:val="28"/>
      <w:szCs w:val="20"/>
      <w:lang w:val="en-US" w:eastAsia="en-US"/>
    </w:rPr>
  </w:style>
  <w:style w:type="paragraph" w:customStyle="1" w:styleId="xl24">
    <w:name w:val="xl24"/>
    <w:basedOn w:val="a7"/>
    <w:qFormat/>
    <w:rsid w:val="00505094"/>
    <w:pPr>
      <w:spacing w:beforeAutospacing="1" w:afterAutospacing="1"/>
      <w:jc w:val="center"/>
    </w:pPr>
    <w:rPr>
      <w:rFonts w:ascii="Arial Unicode MS" w:eastAsia="Arial Unicode MS" w:hAnsi="Arial Unicode MS" w:cs="Arial Unicode MS"/>
      <w:b/>
      <w:bCs/>
    </w:rPr>
  </w:style>
  <w:style w:type="paragraph" w:customStyle="1" w:styleId="3f0">
    <w:name w:val="Стиль3"/>
    <w:basedOn w:val="a7"/>
    <w:qFormat/>
    <w:rsid w:val="00505094"/>
    <w:pPr>
      <w:spacing w:after="200" w:line="276" w:lineRule="auto"/>
      <w:jc w:val="both"/>
    </w:pPr>
    <w:rPr>
      <w:rFonts w:eastAsia="Calibri"/>
      <w:szCs w:val="22"/>
      <w:lang w:eastAsia="en-US"/>
    </w:rPr>
  </w:style>
  <w:style w:type="paragraph" w:customStyle="1" w:styleId="s15">
    <w:name w:val="s_15"/>
    <w:basedOn w:val="a7"/>
    <w:qFormat/>
    <w:rsid w:val="00505094"/>
    <w:pPr>
      <w:spacing w:beforeAutospacing="1" w:afterAutospacing="1"/>
    </w:pPr>
  </w:style>
  <w:style w:type="paragraph" w:customStyle="1" w:styleId="afffffffb">
    <w:name w:val="Тендерные данные"/>
    <w:basedOn w:val="a7"/>
    <w:semiHidden/>
    <w:qFormat/>
    <w:rsid w:val="00505094"/>
    <w:pPr>
      <w:tabs>
        <w:tab w:val="left" w:pos="1985"/>
      </w:tabs>
      <w:spacing w:before="120" w:after="60"/>
      <w:jc w:val="both"/>
    </w:pPr>
    <w:rPr>
      <w:b/>
      <w:szCs w:val="20"/>
    </w:rPr>
  </w:style>
  <w:style w:type="paragraph" w:customStyle="1" w:styleId="consplusnormal0">
    <w:name w:val="consplusnormal"/>
    <w:basedOn w:val="a7"/>
    <w:qFormat/>
    <w:rsid w:val="00505094"/>
    <w:pPr>
      <w:spacing w:beforeAutospacing="1" w:afterAutospacing="1"/>
    </w:pPr>
  </w:style>
  <w:style w:type="paragraph" w:customStyle="1" w:styleId="afffffffc">
    <w:name w:val="Таблица_Текст слева + полужирный"/>
    <w:basedOn w:val="a7"/>
    <w:autoRedefine/>
    <w:qFormat/>
    <w:rsid w:val="00505094"/>
    <w:pPr>
      <w:jc w:val="both"/>
    </w:pPr>
    <w:rPr>
      <w:bCs/>
      <w:color w:val="000000"/>
      <w:sz w:val="28"/>
      <w:szCs w:val="28"/>
    </w:rPr>
  </w:style>
  <w:style w:type="paragraph" w:customStyle="1" w:styleId="afffffffd">
    <w:name w:val="Таблица_Текст слева"/>
    <w:basedOn w:val="a7"/>
    <w:qFormat/>
    <w:rsid w:val="00505094"/>
    <w:rPr>
      <w:sz w:val="20"/>
      <w:szCs w:val="20"/>
    </w:rPr>
  </w:style>
  <w:style w:type="paragraph" w:customStyle="1" w:styleId="msonormalcxspmiddle">
    <w:name w:val="msonormalcxspmiddle"/>
    <w:basedOn w:val="a7"/>
    <w:qFormat/>
    <w:rsid w:val="00505094"/>
    <w:pPr>
      <w:spacing w:beforeAutospacing="1" w:afterAutospacing="1"/>
    </w:pPr>
  </w:style>
  <w:style w:type="paragraph" w:customStyle="1" w:styleId="1112">
    <w:name w:val="Стиль111"/>
    <w:basedOn w:val="a7"/>
    <w:qFormat/>
    <w:rsid w:val="00505094"/>
    <w:pPr>
      <w:jc w:val="center"/>
    </w:pPr>
    <w:rPr>
      <w:rFonts w:eastAsia="Calibri"/>
      <w:b/>
      <w:i/>
      <w:lang w:eastAsia="en-US"/>
    </w:rPr>
  </w:style>
  <w:style w:type="paragraph" w:customStyle="1" w:styleId="2fb">
    <w:name w:val="Абзац списка2"/>
    <w:basedOn w:val="a7"/>
    <w:qFormat/>
    <w:rsid w:val="00505094"/>
    <w:pPr>
      <w:spacing w:after="200" w:line="276" w:lineRule="auto"/>
      <w:ind w:left="720"/>
    </w:pPr>
    <w:rPr>
      <w:rFonts w:ascii="Calibri" w:hAnsi="Calibri"/>
      <w:sz w:val="22"/>
      <w:szCs w:val="22"/>
    </w:rPr>
  </w:style>
  <w:style w:type="paragraph" w:customStyle="1" w:styleId="213">
    <w:name w:val="Основной текст (2)1"/>
    <w:basedOn w:val="a7"/>
    <w:qFormat/>
    <w:rsid w:val="00505094"/>
    <w:pPr>
      <w:widowControl w:val="0"/>
      <w:shd w:val="clear" w:color="auto" w:fill="FFFFFF"/>
      <w:spacing w:after="240" w:line="288" w:lineRule="exact"/>
      <w:jc w:val="right"/>
    </w:pPr>
    <w:rPr>
      <w:rFonts w:eastAsia="Calibri"/>
      <w:sz w:val="20"/>
      <w:szCs w:val="20"/>
    </w:rPr>
  </w:style>
  <w:style w:type="paragraph" w:customStyle="1" w:styleId="231">
    <w:name w:val="Основной текст 23"/>
    <w:basedOn w:val="a7"/>
    <w:qFormat/>
    <w:rsid w:val="00505094"/>
    <w:pPr>
      <w:ind w:firstLine="720"/>
      <w:textAlignment w:val="baseline"/>
    </w:pPr>
    <w:rPr>
      <w:sz w:val="26"/>
      <w:szCs w:val="20"/>
    </w:rPr>
  </w:style>
  <w:style w:type="paragraph" w:customStyle="1" w:styleId="48">
    <w:name w:val="Стиль4"/>
    <w:basedOn w:val="a7"/>
    <w:qFormat/>
    <w:rsid w:val="00505094"/>
    <w:pPr>
      <w:ind w:firstLine="709"/>
      <w:jc w:val="both"/>
    </w:pPr>
    <w:rPr>
      <w:rFonts w:eastAsia="Calibri"/>
      <w:szCs w:val="22"/>
      <w:lang w:eastAsia="en-US"/>
    </w:rPr>
  </w:style>
  <w:style w:type="paragraph" w:customStyle="1" w:styleId="54">
    <w:name w:val="Стиль5"/>
    <w:basedOn w:val="a7"/>
    <w:qFormat/>
    <w:rsid w:val="00505094"/>
    <w:pPr>
      <w:ind w:firstLine="709"/>
      <w:jc w:val="both"/>
    </w:pPr>
    <w:rPr>
      <w:rFonts w:eastAsia="Calibri"/>
      <w:szCs w:val="22"/>
      <w:lang w:eastAsia="en-US"/>
    </w:rPr>
  </w:style>
  <w:style w:type="paragraph" w:customStyle="1" w:styleId="S1">
    <w:name w:val="S_Обычный в таблице"/>
    <w:basedOn w:val="a7"/>
    <w:qFormat/>
    <w:rsid w:val="00505094"/>
    <w:pPr>
      <w:spacing w:line="360" w:lineRule="auto"/>
      <w:ind w:firstLine="709"/>
      <w:jc w:val="center"/>
    </w:pPr>
  </w:style>
  <w:style w:type="paragraph" w:customStyle="1" w:styleId="afffffffe">
    <w:name w:val="МОЕ"/>
    <w:basedOn w:val="a7"/>
    <w:qFormat/>
    <w:rsid w:val="00505094"/>
    <w:pPr>
      <w:spacing w:line="360" w:lineRule="auto"/>
      <w:ind w:firstLine="709"/>
      <w:jc w:val="both"/>
    </w:pPr>
    <w:rPr>
      <w:spacing w:val="10"/>
      <w:sz w:val="28"/>
      <w:szCs w:val="28"/>
    </w:rPr>
  </w:style>
  <w:style w:type="paragraph" w:customStyle="1" w:styleId="c2">
    <w:name w:val="c2"/>
    <w:basedOn w:val="a7"/>
    <w:qFormat/>
    <w:rsid w:val="00505094"/>
    <w:pPr>
      <w:spacing w:beforeAutospacing="1" w:afterAutospacing="1" w:line="360" w:lineRule="auto"/>
      <w:ind w:firstLine="709"/>
      <w:jc w:val="both"/>
    </w:pPr>
  </w:style>
  <w:style w:type="paragraph" w:customStyle="1" w:styleId="a20">
    <w:name w:val="a2"/>
    <w:basedOn w:val="a7"/>
    <w:qFormat/>
    <w:rsid w:val="00505094"/>
    <w:pPr>
      <w:spacing w:beforeAutospacing="1" w:afterAutospacing="1" w:line="360" w:lineRule="auto"/>
      <w:ind w:firstLine="709"/>
      <w:jc w:val="both"/>
    </w:pPr>
  </w:style>
  <w:style w:type="paragraph" w:customStyle="1" w:styleId="c3">
    <w:name w:val="c3"/>
    <w:basedOn w:val="a7"/>
    <w:qFormat/>
    <w:rsid w:val="00505094"/>
    <w:pPr>
      <w:spacing w:beforeAutospacing="1" w:afterAutospacing="1" w:line="360" w:lineRule="auto"/>
      <w:ind w:firstLine="709"/>
      <w:jc w:val="both"/>
    </w:pPr>
  </w:style>
  <w:style w:type="paragraph" w:customStyle="1" w:styleId="55">
    <w:name w:val="Знак5"/>
    <w:basedOn w:val="a7"/>
    <w:qFormat/>
    <w:rsid w:val="00505094"/>
    <w:pPr>
      <w:spacing w:after="160" w:line="240" w:lineRule="exact"/>
      <w:ind w:firstLine="709"/>
      <w:jc w:val="both"/>
    </w:pPr>
    <w:rPr>
      <w:rFonts w:ascii="Verdana" w:hAnsi="Verdana" w:cs="Verdana"/>
      <w:lang w:val="en-US" w:eastAsia="en-US"/>
    </w:rPr>
  </w:style>
  <w:style w:type="paragraph" w:customStyle="1" w:styleId="Style3">
    <w:name w:val="Style3"/>
    <w:basedOn w:val="a7"/>
    <w:qFormat/>
    <w:rsid w:val="00505094"/>
    <w:pPr>
      <w:widowControl w:val="0"/>
      <w:spacing w:line="360" w:lineRule="auto"/>
      <w:ind w:firstLine="709"/>
      <w:jc w:val="center"/>
    </w:pPr>
  </w:style>
  <w:style w:type="paragraph" w:customStyle="1" w:styleId="S2">
    <w:name w:val="S_рисунок"/>
    <w:basedOn w:val="a7"/>
    <w:qFormat/>
    <w:rsid w:val="00505094"/>
    <w:pPr>
      <w:suppressAutoHyphens/>
      <w:ind w:left="720" w:hanging="360"/>
      <w:jc w:val="center"/>
    </w:pPr>
    <w:rPr>
      <w:rFonts w:cs="Calibri"/>
      <w:lang w:eastAsia="ar-SA"/>
    </w:rPr>
  </w:style>
  <w:style w:type="paragraph" w:customStyle="1" w:styleId="affffffff">
    <w:name w:val="Абзац"/>
    <w:basedOn w:val="a7"/>
    <w:qFormat/>
    <w:rsid w:val="00505094"/>
    <w:pPr>
      <w:ind w:firstLine="709"/>
      <w:jc w:val="both"/>
    </w:pPr>
    <w:rPr>
      <w:spacing w:val="6"/>
      <w:sz w:val="30"/>
      <w:szCs w:val="20"/>
    </w:rPr>
  </w:style>
  <w:style w:type="paragraph" w:customStyle="1" w:styleId="1ff7">
    <w:name w:val="список1"/>
    <w:basedOn w:val="a7"/>
    <w:qFormat/>
    <w:rsid w:val="00505094"/>
    <w:pPr>
      <w:tabs>
        <w:tab w:val="left" w:pos="0"/>
        <w:tab w:val="left" w:pos="360"/>
        <w:tab w:val="left" w:pos="1080"/>
      </w:tabs>
      <w:ind w:firstLine="720"/>
    </w:pPr>
    <w:rPr>
      <w:sz w:val="28"/>
    </w:rPr>
  </w:style>
  <w:style w:type="paragraph" w:customStyle="1" w:styleId="Style60">
    <w:name w:val="Style6"/>
    <w:basedOn w:val="a7"/>
    <w:qFormat/>
    <w:rsid w:val="00505094"/>
    <w:pPr>
      <w:widowControl w:val="0"/>
      <w:spacing w:line="320" w:lineRule="exact"/>
      <w:ind w:firstLine="709"/>
      <w:jc w:val="both"/>
    </w:pPr>
    <w:rPr>
      <w:lang w:eastAsia="ar-SA"/>
    </w:rPr>
  </w:style>
  <w:style w:type="paragraph" w:customStyle="1" w:styleId="affffffff0">
    <w:name w:val="Осн"/>
    <w:basedOn w:val="a7"/>
    <w:qFormat/>
    <w:rsid w:val="00505094"/>
    <w:pPr>
      <w:spacing w:line="360" w:lineRule="auto"/>
      <w:ind w:firstLine="709"/>
      <w:jc w:val="both"/>
    </w:pPr>
  </w:style>
  <w:style w:type="paragraph" w:customStyle="1" w:styleId="affffffff1">
    <w:name w:val="Таб"/>
    <w:basedOn w:val="affffffff0"/>
    <w:qFormat/>
    <w:rsid w:val="00505094"/>
    <w:pPr>
      <w:spacing w:line="240" w:lineRule="auto"/>
      <w:ind w:firstLine="0"/>
    </w:pPr>
    <w:rPr>
      <w:sz w:val="22"/>
    </w:rPr>
  </w:style>
  <w:style w:type="paragraph" w:customStyle="1" w:styleId="affffffff2">
    <w:name w:val="Заг"/>
    <w:basedOn w:val="30"/>
    <w:qFormat/>
    <w:rsid w:val="00505094"/>
    <w:pPr>
      <w:keepNext/>
      <w:tabs>
        <w:tab w:val="left" w:pos="1134"/>
      </w:tabs>
      <w:spacing w:before="120" w:after="120" w:line="360" w:lineRule="auto"/>
      <w:ind w:firstLine="709"/>
      <w:jc w:val="both"/>
    </w:pPr>
    <w:rPr>
      <w:rFonts w:ascii="Times New Roman" w:hAnsi="Times New Roman"/>
      <w:b/>
      <w:bCs/>
      <w:iCs w:val="0"/>
      <w:smallCaps w:val="0"/>
      <w:spacing w:val="0"/>
      <w:kern w:val="2"/>
      <w:sz w:val="24"/>
      <w:szCs w:val="32"/>
      <w:lang w:eastAsia="en-US"/>
    </w:rPr>
  </w:style>
  <w:style w:type="paragraph" w:customStyle="1" w:styleId="1ff8">
    <w:name w:val="Список нумерованный 1"/>
    <w:basedOn w:val="a7"/>
    <w:qFormat/>
    <w:rsid w:val="00505094"/>
    <w:pPr>
      <w:tabs>
        <w:tab w:val="left" w:pos="709"/>
      </w:tabs>
      <w:spacing w:line="360" w:lineRule="auto"/>
      <w:ind w:left="709" w:hanging="425"/>
    </w:pPr>
  </w:style>
  <w:style w:type="paragraph" w:customStyle="1" w:styleId="text2">
    <w:name w:val="text2"/>
    <w:basedOn w:val="a7"/>
    <w:qFormat/>
    <w:rsid w:val="00505094"/>
    <w:pPr>
      <w:spacing w:before="15" w:after="15"/>
      <w:ind w:left="300" w:right="300" w:firstLine="567"/>
      <w:jc w:val="both"/>
      <w:textAlignment w:val="top"/>
    </w:pPr>
    <w:rPr>
      <w:rFonts w:ascii="Verdana" w:hAnsi="Verdana"/>
      <w:color w:val="000080"/>
      <w:sz w:val="20"/>
      <w:szCs w:val="20"/>
    </w:rPr>
  </w:style>
  <w:style w:type="paragraph" w:customStyle="1" w:styleId="Normal10-020">
    <w:name w:val="Normal + 10 пт полужирный По центру Слева:  -02 см Справ..."/>
    <w:basedOn w:val="a7"/>
    <w:qFormat/>
    <w:rsid w:val="00505094"/>
    <w:pPr>
      <w:ind w:left="-113" w:right="-113" w:firstLine="709"/>
      <w:jc w:val="center"/>
    </w:pPr>
    <w:rPr>
      <w:b/>
      <w:bCs/>
      <w:sz w:val="20"/>
      <w:szCs w:val="20"/>
    </w:rPr>
  </w:style>
  <w:style w:type="paragraph" w:customStyle="1" w:styleId="Normal1">
    <w:name w:val="Normal1"/>
    <w:uiPriority w:val="99"/>
    <w:qFormat/>
    <w:rsid w:val="00505094"/>
    <w:pPr>
      <w:snapToGrid w:val="0"/>
    </w:pPr>
    <w:rPr>
      <w:sz w:val="22"/>
    </w:rPr>
  </w:style>
  <w:style w:type="paragraph" w:customStyle="1" w:styleId="affffffff3">
    <w:name w:val="Статья"/>
    <w:basedOn w:val="ConsNormal"/>
    <w:qFormat/>
    <w:rsid w:val="00505094"/>
    <w:pPr>
      <w:widowControl/>
      <w:spacing w:after="0" w:line="360" w:lineRule="auto"/>
      <w:ind w:firstLine="540"/>
    </w:pPr>
    <w:rPr>
      <w:rFonts w:ascii="Times New Roman" w:hAnsi="Times New Roman" w:cs="Times New Roman"/>
      <w:b/>
      <w:bCs/>
      <w:sz w:val="24"/>
      <w:szCs w:val="24"/>
    </w:rPr>
  </w:style>
  <w:style w:type="paragraph" w:customStyle="1" w:styleId="2fc">
    <w:name w:val="Обычный2"/>
    <w:uiPriority w:val="99"/>
    <w:qFormat/>
    <w:rsid w:val="00505094"/>
    <w:pPr>
      <w:widowControl w:val="0"/>
      <w:snapToGrid w:val="0"/>
      <w:spacing w:before="280" w:line="300" w:lineRule="auto"/>
      <w:ind w:firstLine="700"/>
      <w:jc w:val="both"/>
    </w:pPr>
    <w:rPr>
      <w:sz w:val="24"/>
      <w:szCs w:val="24"/>
    </w:rPr>
  </w:style>
  <w:style w:type="paragraph" w:customStyle="1" w:styleId="author2">
    <w:name w:val="author2"/>
    <w:basedOn w:val="a7"/>
    <w:qFormat/>
    <w:rsid w:val="00505094"/>
    <w:pPr>
      <w:ind w:firstLine="709"/>
    </w:pPr>
    <w:rPr>
      <w:rFonts w:eastAsia="Calibri"/>
    </w:rPr>
  </w:style>
  <w:style w:type="paragraph" w:customStyle="1" w:styleId="1ff9">
    <w:name w:val="Абзац списка1"/>
    <w:basedOn w:val="a7"/>
    <w:qFormat/>
    <w:rsid w:val="00505094"/>
    <w:pPr>
      <w:widowControl w:val="0"/>
      <w:suppressAutoHyphens/>
      <w:ind w:left="720" w:firstLine="709"/>
      <w:contextualSpacing/>
    </w:pPr>
    <w:rPr>
      <w:lang w:eastAsia="en-US"/>
    </w:rPr>
  </w:style>
  <w:style w:type="paragraph" w:customStyle="1" w:styleId="93">
    <w:name w:val="Основной текст (9)"/>
    <w:basedOn w:val="a7"/>
    <w:uiPriority w:val="99"/>
    <w:qFormat/>
    <w:rsid w:val="00505094"/>
    <w:pPr>
      <w:shd w:val="clear" w:color="auto" w:fill="FFFFFF"/>
      <w:spacing w:line="240" w:lineRule="exact"/>
      <w:ind w:firstLine="709"/>
      <w:jc w:val="right"/>
    </w:pPr>
    <w:rPr>
      <w:rFonts w:ascii="Calibri" w:eastAsia="Calibri" w:hAnsi="Calibri"/>
      <w:shd w:val="clear" w:color="auto" w:fill="FFFFFF"/>
    </w:rPr>
  </w:style>
  <w:style w:type="paragraph" w:customStyle="1" w:styleId="bodytext">
    <w:name w:val="bodytext"/>
    <w:basedOn w:val="a7"/>
    <w:qFormat/>
    <w:rsid w:val="00505094"/>
    <w:pPr>
      <w:spacing w:beforeAutospacing="1" w:afterAutospacing="1"/>
      <w:ind w:firstLine="709"/>
    </w:pPr>
    <w:rPr>
      <w:color w:val="000000"/>
    </w:rPr>
  </w:style>
  <w:style w:type="paragraph" w:customStyle="1" w:styleId="2fd">
    <w:name w:val="Заголовок_2"/>
    <w:basedOn w:val="a7"/>
    <w:qFormat/>
    <w:rsid w:val="00505094"/>
    <w:pPr>
      <w:keepNext/>
      <w:tabs>
        <w:tab w:val="left" w:pos="360"/>
      </w:tabs>
      <w:spacing w:before="60" w:after="60"/>
      <w:ind w:firstLine="709"/>
      <w:jc w:val="center"/>
      <w:outlineLvl w:val="0"/>
    </w:pPr>
    <w:rPr>
      <w:b/>
      <w:kern w:val="2"/>
      <w:sz w:val="28"/>
      <w:szCs w:val="28"/>
      <w:lang w:val="en-US"/>
    </w:rPr>
  </w:style>
  <w:style w:type="paragraph" w:customStyle="1" w:styleId="1ffa">
    <w:name w:val="Знак Знак Знак Знак Знак Знак Знак1 Знак Знак Знак Знак Знак Знак Знак Знак Знак Знак Знак Знак Знак Знак Знак Знак Знак Знак Знак Знак Знак"/>
    <w:basedOn w:val="a7"/>
    <w:qFormat/>
    <w:rsid w:val="00505094"/>
    <w:pPr>
      <w:spacing w:after="160" w:line="240" w:lineRule="exact"/>
      <w:ind w:firstLine="709"/>
    </w:pPr>
    <w:rPr>
      <w:rFonts w:ascii="Verdana" w:hAnsi="Verdana"/>
      <w:sz w:val="20"/>
      <w:szCs w:val="20"/>
      <w:lang w:val="en-US" w:eastAsia="en-US"/>
    </w:rPr>
  </w:style>
  <w:style w:type="paragraph" w:customStyle="1" w:styleId="2TimesNewRoman">
    <w:name w:val="Стиль Заголовок 2 + Times New Roman"/>
    <w:basedOn w:val="24"/>
    <w:qFormat/>
    <w:rsid w:val="00505094"/>
    <w:pPr>
      <w:keepNext/>
      <w:tabs>
        <w:tab w:val="left" w:pos="1134"/>
      </w:tabs>
      <w:spacing w:before="240" w:after="60" w:line="240" w:lineRule="auto"/>
      <w:ind w:firstLine="709"/>
    </w:pPr>
    <w:rPr>
      <w:rFonts w:ascii="Times New Roman" w:hAnsi="Times New Roman" w:cs="Arial"/>
      <w:b/>
      <w:bCs/>
      <w:kern w:val="2"/>
      <w:szCs w:val="32"/>
    </w:rPr>
  </w:style>
  <w:style w:type="paragraph" w:customStyle="1" w:styleId="3125">
    <w:name w:val="Стиль Заголовок 3 + Первая строка:  125 см Междустр.интервал:  по..."/>
    <w:basedOn w:val="30"/>
    <w:qFormat/>
    <w:rsid w:val="00505094"/>
    <w:pPr>
      <w:keepNext/>
      <w:tabs>
        <w:tab w:val="left" w:pos="1134"/>
      </w:tabs>
      <w:spacing w:before="240" w:after="60" w:line="360" w:lineRule="auto"/>
      <w:ind w:firstLine="709"/>
      <w:contextualSpacing/>
    </w:pPr>
    <w:rPr>
      <w:rFonts w:ascii="Times New Roman" w:hAnsi="Times New Roman"/>
      <w:b/>
      <w:bCs/>
      <w:iCs w:val="0"/>
      <w:smallCaps w:val="0"/>
      <w:spacing w:val="0"/>
      <w:kern w:val="2"/>
      <w:sz w:val="24"/>
      <w:szCs w:val="20"/>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7"/>
    <w:qFormat/>
    <w:rsid w:val="00505094"/>
    <w:pPr>
      <w:spacing w:beforeAutospacing="1" w:afterAutospacing="1"/>
      <w:ind w:firstLine="709"/>
    </w:pPr>
    <w:rPr>
      <w:rFonts w:ascii="Tahoma" w:hAnsi="Tahoma"/>
      <w:sz w:val="20"/>
      <w:szCs w:val="20"/>
      <w:lang w:val="en-US" w:eastAsia="en-US"/>
    </w:rPr>
  </w:style>
  <w:style w:type="paragraph" w:customStyle="1" w:styleId="83">
    <w:name w:val="Знак8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7"/>
    <w:qFormat/>
    <w:rsid w:val="00505094"/>
    <w:pPr>
      <w:widowControl w:val="0"/>
      <w:spacing w:after="160" w:line="240" w:lineRule="exact"/>
      <w:ind w:firstLine="709"/>
      <w:jc w:val="right"/>
    </w:pPr>
    <w:rPr>
      <w:sz w:val="20"/>
      <w:szCs w:val="20"/>
      <w:lang w:val="en-GB" w:eastAsia="en-US"/>
    </w:rPr>
  </w:style>
  <w:style w:type="paragraph" w:customStyle="1" w:styleId="141">
    <w:name w:val="Обычный +14"/>
    <w:basedOn w:val="a7"/>
    <w:link w:val="140"/>
    <w:qFormat/>
    <w:rsid w:val="00505094"/>
    <w:pPr>
      <w:ind w:firstLine="709"/>
      <w:jc w:val="both"/>
    </w:pPr>
    <w:rPr>
      <w:sz w:val="28"/>
      <w:szCs w:val="20"/>
    </w:rPr>
  </w:style>
  <w:style w:type="paragraph" w:customStyle="1" w:styleId="consnormal0">
    <w:name w:val="consnormal"/>
    <w:basedOn w:val="a7"/>
    <w:qFormat/>
    <w:rsid w:val="00505094"/>
    <w:pPr>
      <w:spacing w:before="100" w:after="100"/>
      <w:ind w:firstLine="709"/>
    </w:pPr>
    <w:rPr>
      <w:szCs w:val="20"/>
    </w:rPr>
  </w:style>
  <w:style w:type="paragraph" w:customStyle="1" w:styleId="affffffff4">
    <w:name w:val="Список нумерованный Знак"/>
    <w:basedOn w:val="a7"/>
    <w:semiHidden/>
    <w:qFormat/>
    <w:rsid w:val="00505094"/>
    <w:pPr>
      <w:tabs>
        <w:tab w:val="left" w:pos="1260"/>
      </w:tabs>
      <w:spacing w:line="360" w:lineRule="auto"/>
      <w:jc w:val="both"/>
    </w:pPr>
  </w:style>
  <w:style w:type="paragraph" w:customStyle="1" w:styleId="3f1">
    <w:name w:val="Основной текст (3)"/>
    <w:basedOn w:val="a7"/>
    <w:uiPriority w:val="99"/>
    <w:qFormat/>
    <w:rsid w:val="00505094"/>
    <w:pPr>
      <w:widowControl w:val="0"/>
      <w:shd w:val="clear" w:color="auto" w:fill="FFFFFF"/>
      <w:spacing w:before="1020" w:after="480" w:line="528" w:lineRule="exact"/>
    </w:pPr>
    <w:rPr>
      <w:rFonts w:eastAsia="Calibri"/>
      <w:b/>
      <w:bCs/>
      <w:sz w:val="40"/>
      <w:szCs w:val="40"/>
      <w:lang w:eastAsia="en-US"/>
    </w:rPr>
  </w:style>
  <w:style w:type="table" w:styleId="affffffff5">
    <w:name w:val="Table Professional"/>
    <w:basedOn w:val="a9"/>
    <w:rsid w:val="00505094"/>
    <w:rPr>
      <w:rFonts w:ascii="Calibri" w:eastAsia="Calibri" w:hAnsi="Calibri"/>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067975">
      <w:bodyDiv w:val="1"/>
      <w:marLeft w:val="0"/>
      <w:marRight w:val="0"/>
      <w:marTop w:val="0"/>
      <w:marBottom w:val="0"/>
      <w:divBdr>
        <w:top w:val="none" w:sz="0" w:space="0" w:color="auto"/>
        <w:left w:val="none" w:sz="0" w:space="0" w:color="auto"/>
        <w:bottom w:val="none" w:sz="0" w:space="0" w:color="auto"/>
        <w:right w:val="none" w:sz="0" w:space="0" w:color="auto"/>
      </w:divBdr>
    </w:div>
    <w:div w:id="9453757">
      <w:bodyDiv w:val="1"/>
      <w:marLeft w:val="0"/>
      <w:marRight w:val="0"/>
      <w:marTop w:val="0"/>
      <w:marBottom w:val="0"/>
      <w:divBdr>
        <w:top w:val="none" w:sz="0" w:space="0" w:color="auto"/>
        <w:left w:val="none" w:sz="0" w:space="0" w:color="auto"/>
        <w:bottom w:val="none" w:sz="0" w:space="0" w:color="auto"/>
        <w:right w:val="none" w:sz="0" w:space="0" w:color="auto"/>
      </w:divBdr>
    </w:div>
    <w:div w:id="9725551">
      <w:bodyDiv w:val="1"/>
      <w:marLeft w:val="0"/>
      <w:marRight w:val="0"/>
      <w:marTop w:val="0"/>
      <w:marBottom w:val="0"/>
      <w:divBdr>
        <w:top w:val="none" w:sz="0" w:space="0" w:color="auto"/>
        <w:left w:val="none" w:sz="0" w:space="0" w:color="auto"/>
        <w:bottom w:val="none" w:sz="0" w:space="0" w:color="auto"/>
        <w:right w:val="none" w:sz="0" w:space="0" w:color="auto"/>
      </w:divBdr>
    </w:div>
    <w:div w:id="53237158">
      <w:bodyDiv w:val="1"/>
      <w:marLeft w:val="0"/>
      <w:marRight w:val="0"/>
      <w:marTop w:val="0"/>
      <w:marBottom w:val="0"/>
      <w:divBdr>
        <w:top w:val="none" w:sz="0" w:space="0" w:color="auto"/>
        <w:left w:val="none" w:sz="0" w:space="0" w:color="auto"/>
        <w:bottom w:val="none" w:sz="0" w:space="0" w:color="auto"/>
        <w:right w:val="none" w:sz="0" w:space="0" w:color="auto"/>
      </w:divBdr>
    </w:div>
    <w:div w:id="74137388">
      <w:bodyDiv w:val="1"/>
      <w:marLeft w:val="0"/>
      <w:marRight w:val="0"/>
      <w:marTop w:val="0"/>
      <w:marBottom w:val="0"/>
      <w:divBdr>
        <w:top w:val="none" w:sz="0" w:space="0" w:color="auto"/>
        <w:left w:val="none" w:sz="0" w:space="0" w:color="auto"/>
        <w:bottom w:val="none" w:sz="0" w:space="0" w:color="auto"/>
        <w:right w:val="none" w:sz="0" w:space="0" w:color="auto"/>
      </w:divBdr>
    </w:div>
    <w:div w:id="75832106">
      <w:bodyDiv w:val="1"/>
      <w:marLeft w:val="0"/>
      <w:marRight w:val="0"/>
      <w:marTop w:val="0"/>
      <w:marBottom w:val="0"/>
      <w:divBdr>
        <w:top w:val="none" w:sz="0" w:space="0" w:color="auto"/>
        <w:left w:val="none" w:sz="0" w:space="0" w:color="auto"/>
        <w:bottom w:val="none" w:sz="0" w:space="0" w:color="auto"/>
        <w:right w:val="none" w:sz="0" w:space="0" w:color="auto"/>
      </w:divBdr>
    </w:div>
    <w:div w:id="87429380">
      <w:bodyDiv w:val="1"/>
      <w:marLeft w:val="0"/>
      <w:marRight w:val="0"/>
      <w:marTop w:val="0"/>
      <w:marBottom w:val="0"/>
      <w:divBdr>
        <w:top w:val="none" w:sz="0" w:space="0" w:color="auto"/>
        <w:left w:val="none" w:sz="0" w:space="0" w:color="auto"/>
        <w:bottom w:val="none" w:sz="0" w:space="0" w:color="auto"/>
        <w:right w:val="none" w:sz="0" w:space="0" w:color="auto"/>
      </w:divBdr>
    </w:div>
    <w:div w:id="90704734">
      <w:bodyDiv w:val="1"/>
      <w:marLeft w:val="0"/>
      <w:marRight w:val="0"/>
      <w:marTop w:val="0"/>
      <w:marBottom w:val="0"/>
      <w:divBdr>
        <w:top w:val="none" w:sz="0" w:space="0" w:color="auto"/>
        <w:left w:val="none" w:sz="0" w:space="0" w:color="auto"/>
        <w:bottom w:val="none" w:sz="0" w:space="0" w:color="auto"/>
        <w:right w:val="none" w:sz="0" w:space="0" w:color="auto"/>
      </w:divBdr>
    </w:div>
    <w:div w:id="91560540">
      <w:bodyDiv w:val="1"/>
      <w:marLeft w:val="0"/>
      <w:marRight w:val="0"/>
      <w:marTop w:val="0"/>
      <w:marBottom w:val="0"/>
      <w:divBdr>
        <w:top w:val="none" w:sz="0" w:space="0" w:color="auto"/>
        <w:left w:val="none" w:sz="0" w:space="0" w:color="auto"/>
        <w:bottom w:val="none" w:sz="0" w:space="0" w:color="auto"/>
        <w:right w:val="none" w:sz="0" w:space="0" w:color="auto"/>
      </w:divBdr>
    </w:div>
    <w:div w:id="91829550">
      <w:bodyDiv w:val="1"/>
      <w:marLeft w:val="0"/>
      <w:marRight w:val="0"/>
      <w:marTop w:val="0"/>
      <w:marBottom w:val="0"/>
      <w:divBdr>
        <w:top w:val="none" w:sz="0" w:space="0" w:color="auto"/>
        <w:left w:val="none" w:sz="0" w:space="0" w:color="auto"/>
        <w:bottom w:val="none" w:sz="0" w:space="0" w:color="auto"/>
        <w:right w:val="none" w:sz="0" w:space="0" w:color="auto"/>
      </w:divBdr>
    </w:div>
    <w:div w:id="107938203">
      <w:bodyDiv w:val="1"/>
      <w:marLeft w:val="0"/>
      <w:marRight w:val="0"/>
      <w:marTop w:val="0"/>
      <w:marBottom w:val="0"/>
      <w:divBdr>
        <w:top w:val="none" w:sz="0" w:space="0" w:color="auto"/>
        <w:left w:val="none" w:sz="0" w:space="0" w:color="auto"/>
        <w:bottom w:val="none" w:sz="0" w:space="0" w:color="auto"/>
        <w:right w:val="none" w:sz="0" w:space="0" w:color="auto"/>
      </w:divBdr>
    </w:div>
    <w:div w:id="153306142">
      <w:bodyDiv w:val="1"/>
      <w:marLeft w:val="0"/>
      <w:marRight w:val="0"/>
      <w:marTop w:val="0"/>
      <w:marBottom w:val="0"/>
      <w:divBdr>
        <w:top w:val="none" w:sz="0" w:space="0" w:color="auto"/>
        <w:left w:val="none" w:sz="0" w:space="0" w:color="auto"/>
        <w:bottom w:val="none" w:sz="0" w:space="0" w:color="auto"/>
        <w:right w:val="none" w:sz="0" w:space="0" w:color="auto"/>
      </w:divBdr>
    </w:div>
    <w:div w:id="176818014">
      <w:bodyDiv w:val="1"/>
      <w:marLeft w:val="0"/>
      <w:marRight w:val="0"/>
      <w:marTop w:val="0"/>
      <w:marBottom w:val="0"/>
      <w:divBdr>
        <w:top w:val="none" w:sz="0" w:space="0" w:color="auto"/>
        <w:left w:val="none" w:sz="0" w:space="0" w:color="auto"/>
        <w:bottom w:val="none" w:sz="0" w:space="0" w:color="auto"/>
        <w:right w:val="none" w:sz="0" w:space="0" w:color="auto"/>
      </w:divBdr>
    </w:div>
    <w:div w:id="179589556">
      <w:bodyDiv w:val="1"/>
      <w:marLeft w:val="0"/>
      <w:marRight w:val="0"/>
      <w:marTop w:val="0"/>
      <w:marBottom w:val="0"/>
      <w:divBdr>
        <w:top w:val="none" w:sz="0" w:space="0" w:color="auto"/>
        <w:left w:val="none" w:sz="0" w:space="0" w:color="auto"/>
        <w:bottom w:val="none" w:sz="0" w:space="0" w:color="auto"/>
        <w:right w:val="none" w:sz="0" w:space="0" w:color="auto"/>
      </w:divBdr>
    </w:div>
    <w:div w:id="181749308">
      <w:bodyDiv w:val="1"/>
      <w:marLeft w:val="0"/>
      <w:marRight w:val="0"/>
      <w:marTop w:val="0"/>
      <w:marBottom w:val="0"/>
      <w:divBdr>
        <w:top w:val="none" w:sz="0" w:space="0" w:color="auto"/>
        <w:left w:val="none" w:sz="0" w:space="0" w:color="auto"/>
        <w:bottom w:val="none" w:sz="0" w:space="0" w:color="auto"/>
        <w:right w:val="none" w:sz="0" w:space="0" w:color="auto"/>
      </w:divBdr>
    </w:div>
    <w:div w:id="184371107">
      <w:bodyDiv w:val="1"/>
      <w:marLeft w:val="0"/>
      <w:marRight w:val="0"/>
      <w:marTop w:val="0"/>
      <w:marBottom w:val="0"/>
      <w:divBdr>
        <w:top w:val="none" w:sz="0" w:space="0" w:color="auto"/>
        <w:left w:val="none" w:sz="0" w:space="0" w:color="auto"/>
        <w:bottom w:val="none" w:sz="0" w:space="0" w:color="auto"/>
        <w:right w:val="none" w:sz="0" w:space="0" w:color="auto"/>
      </w:divBdr>
    </w:div>
    <w:div w:id="206184718">
      <w:bodyDiv w:val="1"/>
      <w:marLeft w:val="0"/>
      <w:marRight w:val="0"/>
      <w:marTop w:val="0"/>
      <w:marBottom w:val="0"/>
      <w:divBdr>
        <w:top w:val="none" w:sz="0" w:space="0" w:color="auto"/>
        <w:left w:val="none" w:sz="0" w:space="0" w:color="auto"/>
        <w:bottom w:val="none" w:sz="0" w:space="0" w:color="auto"/>
        <w:right w:val="none" w:sz="0" w:space="0" w:color="auto"/>
      </w:divBdr>
    </w:div>
    <w:div w:id="212233382">
      <w:bodyDiv w:val="1"/>
      <w:marLeft w:val="0"/>
      <w:marRight w:val="0"/>
      <w:marTop w:val="0"/>
      <w:marBottom w:val="0"/>
      <w:divBdr>
        <w:top w:val="none" w:sz="0" w:space="0" w:color="auto"/>
        <w:left w:val="none" w:sz="0" w:space="0" w:color="auto"/>
        <w:bottom w:val="none" w:sz="0" w:space="0" w:color="auto"/>
        <w:right w:val="none" w:sz="0" w:space="0" w:color="auto"/>
      </w:divBdr>
    </w:div>
    <w:div w:id="233709072">
      <w:bodyDiv w:val="1"/>
      <w:marLeft w:val="0"/>
      <w:marRight w:val="0"/>
      <w:marTop w:val="0"/>
      <w:marBottom w:val="0"/>
      <w:divBdr>
        <w:top w:val="none" w:sz="0" w:space="0" w:color="auto"/>
        <w:left w:val="none" w:sz="0" w:space="0" w:color="auto"/>
        <w:bottom w:val="none" w:sz="0" w:space="0" w:color="auto"/>
        <w:right w:val="none" w:sz="0" w:space="0" w:color="auto"/>
      </w:divBdr>
    </w:div>
    <w:div w:id="239559515">
      <w:bodyDiv w:val="1"/>
      <w:marLeft w:val="0"/>
      <w:marRight w:val="0"/>
      <w:marTop w:val="0"/>
      <w:marBottom w:val="0"/>
      <w:divBdr>
        <w:top w:val="none" w:sz="0" w:space="0" w:color="auto"/>
        <w:left w:val="none" w:sz="0" w:space="0" w:color="auto"/>
        <w:bottom w:val="none" w:sz="0" w:space="0" w:color="auto"/>
        <w:right w:val="none" w:sz="0" w:space="0" w:color="auto"/>
      </w:divBdr>
    </w:div>
    <w:div w:id="266734262">
      <w:bodyDiv w:val="1"/>
      <w:marLeft w:val="0"/>
      <w:marRight w:val="0"/>
      <w:marTop w:val="0"/>
      <w:marBottom w:val="0"/>
      <w:divBdr>
        <w:top w:val="none" w:sz="0" w:space="0" w:color="auto"/>
        <w:left w:val="none" w:sz="0" w:space="0" w:color="auto"/>
        <w:bottom w:val="none" w:sz="0" w:space="0" w:color="auto"/>
        <w:right w:val="none" w:sz="0" w:space="0" w:color="auto"/>
      </w:divBdr>
    </w:div>
    <w:div w:id="283389369">
      <w:bodyDiv w:val="1"/>
      <w:marLeft w:val="0"/>
      <w:marRight w:val="0"/>
      <w:marTop w:val="0"/>
      <w:marBottom w:val="0"/>
      <w:divBdr>
        <w:top w:val="none" w:sz="0" w:space="0" w:color="auto"/>
        <w:left w:val="none" w:sz="0" w:space="0" w:color="auto"/>
        <w:bottom w:val="none" w:sz="0" w:space="0" w:color="auto"/>
        <w:right w:val="none" w:sz="0" w:space="0" w:color="auto"/>
      </w:divBdr>
    </w:div>
    <w:div w:id="289937818">
      <w:bodyDiv w:val="1"/>
      <w:marLeft w:val="0"/>
      <w:marRight w:val="0"/>
      <w:marTop w:val="0"/>
      <w:marBottom w:val="0"/>
      <w:divBdr>
        <w:top w:val="none" w:sz="0" w:space="0" w:color="auto"/>
        <w:left w:val="none" w:sz="0" w:space="0" w:color="auto"/>
        <w:bottom w:val="none" w:sz="0" w:space="0" w:color="auto"/>
        <w:right w:val="none" w:sz="0" w:space="0" w:color="auto"/>
      </w:divBdr>
    </w:div>
    <w:div w:id="295257406">
      <w:bodyDiv w:val="1"/>
      <w:marLeft w:val="0"/>
      <w:marRight w:val="0"/>
      <w:marTop w:val="0"/>
      <w:marBottom w:val="0"/>
      <w:divBdr>
        <w:top w:val="none" w:sz="0" w:space="0" w:color="auto"/>
        <w:left w:val="none" w:sz="0" w:space="0" w:color="auto"/>
        <w:bottom w:val="none" w:sz="0" w:space="0" w:color="auto"/>
        <w:right w:val="none" w:sz="0" w:space="0" w:color="auto"/>
      </w:divBdr>
    </w:div>
    <w:div w:id="305865143">
      <w:bodyDiv w:val="1"/>
      <w:marLeft w:val="0"/>
      <w:marRight w:val="0"/>
      <w:marTop w:val="0"/>
      <w:marBottom w:val="0"/>
      <w:divBdr>
        <w:top w:val="none" w:sz="0" w:space="0" w:color="auto"/>
        <w:left w:val="none" w:sz="0" w:space="0" w:color="auto"/>
        <w:bottom w:val="none" w:sz="0" w:space="0" w:color="auto"/>
        <w:right w:val="none" w:sz="0" w:space="0" w:color="auto"/>
      </w:divBdr>
    </w:div>
    <w:div w:id="316691266">
      <w:bodyDiv w:val="1"/>
      <w:marLeft w:val="0"/>
      <w:marRight w:val="0"/>
      <w:marTop w:val="0"/>
      <w:marBottom w:val="0"/>
      <w:divBdr>
        <w:top w:val="none" w:sz="0" w:space="0" w:color="auto"/>
        <w:left w:val="none" w:sz="0" w:space="0" w:color="auto"/>
        <w:bottom w:val="none" w:sz="0" w:space="0" w:color="auto"/>
        <w:right w:val="none" w:sz="0" w:space="0" w:color="auto"/>
      </w:divBdr>
    </w:div>
    <w:div w:id="327683238">
      <w:bodyDiv w:val="1"/>
      <w:marLeft w:val="0"/>
      <w:marRight w:val="0"/>
      <w:marTop w:val="0"/>
      <w:marBottom w:val="0"/>
      <w:divBdr>
        <w:top w:val="none" w:sz="0" w:space="0" w:color="auto"/>
        <w:left w:val="none" w:sz="0" w:space="0" w:color="auto"/>
        <w:bottom w:val="none" w:sz="0" w:space="0" w:color="auto"/>
        <w:right w:val="none" w:sz="0" w:space="0" w:color="auto"/>
      </w:divBdr>
    </w:div>
    <w:div w:id="345598436">
      <w:bodyDiv w:val="1"/>
      <w:marLeft w:val="0"/>
      <w:marRight w:val="0"/>
      <w:marTop w:val="0"/>
      <w:marBottom w:val="0"/>
      <w:divBdr>
        <w:top w:val="none" w:sz="0" w:space="0" w:color="auto"/>
        <w:left w:val="none" w:sz="0" w:space="0" w:color="auto"/>
        <w:bottom w:val="none" w:sz="0" w:space="0" w:color="auto"/>
        <w:right w:val="none" w:sz="0" w:space="0" w:color="auto"/>
      </w:divBdr>
    </w:div>
    <w:div w:id="346368398">
      <w:bodyDiv w:val="1"/>
      <w:marLeft w:val="0"/>
      <w:marRight w:val="0"/>
      <w:marTop w:val="0"/>
      <w:marBottom w:val="0"/>
      <w:divBdr>
        <w:top w:val="none" w:sz="0" w:space="0" w:color="auto"/>
        <w:left w:val="none" w:sz="0" w:space="0" w:color="auto"/>
        <w:bottom w:val="none" w:sz="0" w:space="0" w:color="auto"/>
        <w:right w:val="none" w:sz="0" w:space="0" w:color="auto"/>
      </w:divBdr>
    </w:div>
    <w:div w:id="348600447">
      <w:bodyDiv w:val="1"/>
      <w:marLeft w:val="0"/>
      <w:marRight w:val="0"/>
      <w:marTop w:val="0"/>
      <w:marBottom w:val="0"/>
      <w:divBdr>
        <w:top w:val="none" w:sz="0" w:space="0" w:color="auto"/>
        <w:left w:val="none" w:sz="0" w:space="0" w:color="auto"/>
        <w:bottom w:val="none" w:sz="0" w:space="0" w:color="auto"/>
        <w:right w:val="none" w:sz="0" w:space="0" w:color="auto"/>
      </w:divBdr>
    </w:div>
    <w:div w:id="349720449">
      <w:bodyDiv w:val="1"/>
      <w:marLeft w:val="0"/>
      <w:marRight w:val="0"/>
      <w:marTop w:val="0"/>
      <w:marBottom w:val="0"/>
      <w:divBdr>
        <w:top w:val="none" w:sz="0" w:space="0" w:color="auto"/>
        <w:left w:val="none" w:sz="0" w:space="0" w:color="auto"/>
        <w:bottom w:val="none" w:sz="0" w:space="0" w:color="auto"/>
        <w:right w:val="none" w:sz="0" w:space="0" w:color="auto"/>
      </w:divBdr>
    </w:div>
    <w:div w:id="378823015">
      <w:bodyDiv w:val="1"/>
      <w:marLeft w:val="0"/>
      <w:marRight w:val="0"/>
      <w:marTop w:val="0"/>
      <w:marBottom w:val="0"/>
      <w:divBdr>
        <w:top w:val="none" w:sz="0" w:space="0" w:color="auto"/>
        <w:left w:val="none" w:sz="0" w:space="0" w:color="auto"/>
        <w:bottom w:val="none" w:sz="0" w:space="0" w:color="auto"/>
        <w:right w:val="none" w:sz="0" w:space="0" w:color="auto"/>
      </w:divBdr>
    </w:div>
    <w:div w:id="392586748">
      <w:bodyDiv w:val="1"/>
      <w:marLeft w:val="0"/>
      <w:marRight w:val="0"/>
      <w:marTop w:val="0"/>
      <w:marBottom w:val="0"/>
      <w:divBdr>
        <w:top w:val="none" w:sz="0" w:space="0" w:color="auto"/>
        <w:left w:val="none" w:sz="0" w:space="0" w:color="auto"/>
        <w:bottom w:val="none" w:sz="0" w:space="0" w:color="auto"/>
        <w:right w:val="none" w:sz="0" w:space="0" w:color="auto"/>
      </w:divBdr>
    </w:div>
    <w:div w:id="412046210">
      <w:bodyDiv w:val="1"/>
      <w:marLeft w:val="0"/>
      <w:marRight w:val="0"/>
      <w:marTop w:val="0"/>
      <w:marBottom w:val="0"/>
      <w:divBdr>
        <w:top w:val="none" w:sz="0" w:space="0" w:color="auto"/>
        <w:left w:val="none" w:sz="0" w:space="0" w:color="auto"/>
        <w:bottom w:val="none" w:sz="0" w:space="0" w:color="auto"/>
        <w:right w:val="none" w:sz="0" w:space="0" w:color="auto"/>
      </w:divBdr>
    </w:div>
    <w:div w:id="412287664">
      <w:bodyDiv w:val="1"/>
      <w:marLeft w:val="0"/>
      <w:marRight w:val="0"/>
      <w:marTop w:val="0"/>
      <w:marBottom w:val="0"/>
      <w:divBdr>
        <w:top w:val="none" w:sz="0" w:space="0" w:color="auto"/>
        <w:left w:val="none" w:sz="0" w:space="0" w:color="auto"/>
        <w:bottom w:val="none" w:sz="0" w:space="0" w:color="auto"/>
        <w:right w:val="none" w:sz="0" w:space="0" w:color="auto"/>
      </w:divBdr>
    </w:div>
    <w:div w:id="434248933">
      <w:bodyDiv w:val="1"/>
      <w:marLeft w:val="0"/>
      <w:marRight w:val="0"/>
      <w:marTop w:val="0"/>
      <w:marBottom w:val="0"/>
      <w:divBdr>
        <w:top w:val="none" w:sz="0" w:space="0" w:color="auto"/>
        <w:left w:val="none" w:sz="0" w:space="0" w:color="auto"/>
        <w:bottom w:val="none" w:sz="0" w:space="0" w:color="auto"/>
        <w:right w:val="none" w:sz="0" w:space="0" w:color="auto"/>
      </w:divBdr>
    </w:div>
    <w:div w:id="435058740">
      <w:bodyDiv w:val="1"/>
      <w:marLeft w:val="0"/>
      <w:marRight w:val="0"/>
      <w:marTop w:val="0"/>
      <w:marBottom w:val="0"/>
      <w:divBdr>
        <w:top w:val="none" w:sz="0" w:space="0" w:color="auto"/>
        <w:left w:val="none" w:sz="0" w:space="0" w:color="auto"/>
        <w:bottom w:val="none" w:sz="0" w:space="0" w:color="auto"/>
        <w:right w:val="none" w:sz="0" w:space="0" w:color="auto"/>
      </w:divBdr>
    </w:div>
    <w:div w:id="446198116">
      <w:bodyDiv w:val="1"/>
      <w:marLeft w:val="0"/>
      <w:marRight w:val="0"/>
      <w:marTop w:val="0"/>
      <w:marBottom w:val="0"/>
      <w:divBdr>
        <w:top w:val="none" w:sz="0" w:space="0" w:color="auto"/>
        <w:left w:val="none" w:sz="0" w:space="0" w:color="auto"/>
        <w:bottom w:val="none" w:sz="0" w:space="0" w:color="auto"/>
        <w:right w:val="none" w:sz="0" w:space="0" w:color="auto"/>
      </w:divBdr>
    </w:div>
    <w:div w:id="455566705">
      <w:bodyDiv w:val="1"/>
      <w:marLeft w:val="0"/>
      <w:marRight w:val="0"/>
      <w:marTop w:val="0"/>
      <w:marBottom w:val="0"/>
      <w:divBdr>
        <w:top w:val="none" w:sz="0" w:space="0" w:color="auto"/>
        <w:left w:val="none" w:sz="0" w:space="0" w:color="auto"/>
        <w:bottom w:val="none" w:sz="0" w:space="0" w:color="auto"/>
        <w:right w:val="none" w:sz="0" w:space="0" w:color="auto"/>
      </w:divBdr>
    </w:div>
    <w:div w:id="456947274">
      <w:bodyDiv w:val="1"/>
      <w:marLeft w:val="0"/>
      <w:marRight w:val="0"/>
      <w:marTop w:val="0"/>
      <w:marBottom w:val="0"/>
      <w:divBdr>
        <w:top w:val="none" w:sz="0" w:space="0" w:color="auto"/>
        <w:left w:val="none" w:sz="0" w:space="0" w:color="auto"/>
        <w:bottom w:val="none" w:sz="0" w:space="0" w:color="auto"/>
        <w:right w:val="none" w:sz="0" w:space="0" w:color="auto"/>
      </w:divBdr>
    </w:div>
    <w:div w:id="463234567">
      <w:bodyDiv w:val="1"/>
      <w:marLeft w:val="0"/>
      <w:marRight w:val="0"/>
      <w:marTop w:val="0"/>
      <w:marBottom w:val="0"/>
      <w:divBdr>
        <w:top w:val="none" w:sz="0" w:space="0" w:color="auto"/>
        <w:left w:val="none" w:sz="0" w:space="0" w:color="auto"/>
        <w:bottom w:val="none" w:sz="0" w:space="0" w:color="auto"/>
        <w:right w:val="none" w:sz="0" w:space="0" w:color="auto"/>
      </w:divBdr>
    </w:div>
    <w:div w:id="469055186">
      <w:bodyDiv w:val="1"/>
      <w:marLeft w:val="0"/>
      <w:marRight w:val="0"/>
      <w:marTop w:val="0"/>
      <w:marBottom w:val="0"/>
      <w:divBdr>
        <w:top w:val="none" w:sz="0" w:space="0" w:color="auto"/>
        <w:left w:val="none" w:sz="0" w:space="0" w:color="auto"/>
        <w:bottom w:val="none" w:sz="0" w:space="0" w:color="auto"/>
        <w:right w:val="none" w:sz="0" w:space="0" w:color="auto"/>
      </w:divBdr>
    </w:div>
    <w:div w:id="508447035">
      <w:bodyDiv w:val="1"/>
      <w:marLeft w:val="0"/>
      <w:marRight w:val="0"/>
      <w:marTop w:val="0"/>
      <w:marBottom w:val="0"/>
      <w:divBdr>
        <w:top w:val="none" w:sz="0" w:space="0" w:color="auto"/>
        <w:left w:val="none" w:sz="0" w:space="0" w:color="auto"/>
        <w:bottom w:val="none" w:sz="0" w:space="0" w:color="auto"/>
        <w:right w:val="none" w:sz="0" w:space="0" w:color="auto"/>
      </w:divBdr>
    </w:div>
    <w:div w:id="531185656">
      <w:bodyDiv w:val="1"/>
      <w:marLeft w:val="0"/>
      <w:marRight w:val="0"/>
      <w:marTop w:val="0"/>
      <w:marBottom w:val="0"/>
      <w:divBdr>
        <w:top w:val="none" w:sz="0" w:space="0" w:color="auto"/>
        <w:left w:val="none" w:sz="0" w:space="0" w:color="auto"/>
        <w:bottom w:val="none" w:sz="0" w:space="0" w:color="auto"/>
        <w:right w:val="none" w:sz="0" w:space="0" w:color="auto"/>
      </w:divBdr>
    </w:div>
    <w:div w:id="533155730">
      <w:bodyDiv w:val="1"/>
      <w:marLeft w:val="0"/>
      <w:marRight w:val="0"/>
      <w:marTop w:val="0"/>
      <w:marBottom w:val="0"/>
      <w:divBdr>
        <w:top w:val="none" w:sz="0" w:space="0" w:color="auto"/>
        <w:left w:val="none" w:sz="0" w:space="0" w:color="auto"/>
        <w:bottom w:val="none" w:sz="0" w:space="0" w:color="auto"/>
        <w:right w:val="none" w:sz="0" w:space="0" w:color="auto"/>
      </w:divBdr>
    </w:div>
    <w:div w:id="535581513">
      <w:bodyDiv w:val="1"/>
      <w:marLeft w:val="0"/>
      <w:marRight w:val="0"/>
      <w:marTop w:val="0"/>
      <w:marBottom w:val="0"/>
      <w:divBdr>
        <w:top w:val="none" w:sz="0" w:space="0" w:color="auto"/>
        <w:left w:val="none" w:sz="0" w:space="0" w:color="auto"/>
        <w:bottom w:val="none" w:sz="0" w:space="0" w:color="auto"/>
        <w:right w:val="none" w:sz="0" w:space="0" w:color="auto"/>
      </w:divBdr>
    </w:div>
    <w:div w:id="542638801">
      <w:bodyDiv w:val="1"/>
      <w:marLeft w:val="0"/>
      <w:marRight w:val="0"/>
      <w:marTop w:val="0"/>
      <w:marBottom w:val="0"/>
      <w:divBdr>
        <w:top w:val="none" w:sz="0" w:space="0" w:color="auto"/>
        <w:left w:val="none" w:sz="0" w:space="0" w:color="auto"/>
        <w:bottom w:val="none" w:sz="0" w:space="0" w:color="auto"/>
        <w:right w:val="none" w:sz="0" w:space="0" w:color="auto"/>
      </w:divBdr>
    </w:div>
    <w:div w:id="545069200">
      <w:bodyDiv w:val="1"/>
      <w:marLeft w:val="0"/>
      <w:marRight w:val="0"/>
      <w:marTop w:val="0"/>
      <w:marBottom w:val="0"/>
      <w:divBdr>
        <w:top w:val="none" w:sz="0" w:space="0" w:color="auto"/>
        <w:left w:val="none" w:sz="0" w:space="0" w:color="auto"/>
        <w:bottom w:val="none" w:sz="0" w:space="0" w:color="auto"/>
        <w:right w:val="none" w:sz="0" w:space="0" w:color="auto"/>
      </w:divBdr>
    </w:div>
    <w:div w:id="548347221">
      <w:bodyDiv w:val="1"/>
      <w:marLeft w:val="0"/>
      <w:marRight w:val="0"/>
      <w:marTop w:val="0"/>
      <w:marBottom w:val="0"/>
      <w:divBdr>
        <w:top w:val="none" w:sz="0" w:space="0" w:color="auto"/>
        <w:left w:val="none" w:sz="0" w:space="0" w:color="auto"/>
        <w:bottom w:val="none" w:sz="0" w:space="0" w:color="auto"/>
        <w:right w:val="none" w:sz="0" w:space="0" w:color="auto"/>
      </w:divBdr>
    </w:div>
    <w:div w:id="549801586">
      <w:bodyDiv w:val="1"/>
      <w:marLeft w:val="0"/>
      <w:marRight w:val="0"/>
      <w:marTop w:val="0"/>
      <w:marBottom w:val="0"/>
      <w:divBdr>
        <w:top w:val="none" w:sz="0" w:space="0" w:color="auto"/>
        <w:left w:val="none" w:sz="0" w:space="0" w:color="auto"/>
        <w:bottom w:val="none" w:sz="0" w:space="0" w:color="auto"/>
        <w:right w:val="none" w:sz="0" w:space="0" w:color="auto"/>
      </w:divBdr>
    </w:div>
    <w:div w:id="580988732">
      <w:bodyDiv w:val="1"/>
      <w:marLeft w:val="0"/>
      <w:marRight w:val="0"/>
      <w:marTop w:val="0"/>
      <w:marBottom w:val="0"/>
      <w:divBdr>
        <w:top w:val="none" w:sz="0" w:space="0" w:color="auto"/>
        <w:left w:val="none" w:sz="0" w:space="0" w:color="auto"/>
        <w:bottom w:val="none" w:sz="0" w:space="0" w:color="auto"/>
        <w:right w:val="none" w:sz="0" w:space="0" w:color="auto"/>
      </w:divBdr>
    </w:div>
    <w:div w:id="583564491">
      <w:bodyDiv w:val="1"/>
      <w:marLeft w:val="0"/>
      <w:marRight w:val="0"/>
      <w:marTop w:val="0"/>
      <w:marBottom w:val="0"/>
      <w:divBdr>
        <w:top w:val="none" w:sz="0" w:space="0" w:color="auto"/>
        <w:left w:val="none" w:sz="0" w:space="0" w:color="auto"/>
        <w:bottom w:val="none" w:sz="0" w:space="0" w:color="auto"/>
        <w:right w:val="none" w:sz="0" w:space="0" w:color="auto"/>
      </w:divBdr>
    </w:div>
    <w:div w:id="600070724">
      <w:bodyDiv w:val="1"/>
      <w:marLeft w:val="0"/>
      <w:marRight w:val="0"/>
      <w:marTop w:val="0"/>
      <w:marBottom w:val="0"/>
      <w:divBdr>
        <w:top w:val="none" w:sz="0" w:space="0" w:color="auto"/>
        <w:left w:val="none" w:sz="0" w:space="0" w:color="auto"/>
        <w:bottom w:val="none" w:sz="0" w:space="0" w:color="auto"/>
        <w:right w:val="none" w:sz="0" w:space="0" w:color="auto"/>
      </w:divBdr>
    </w:div>
    <w:div w:id="601766727">
      <w:bodyDiv w:val="1"/>
      <w:marLeft w:val="0"/>
      <w:marRight w:val="0"/>
      <w:marTop w:val="0"/>
      <w:marBottom w:val="0"/>
      <w:divBdr>
        <w:top w:val="none" w:sz="0" w:space="0" w:color="auto"/>
        <w:left w:val="none" w:sz="0" w:space="0" w:color="auto"/>
        <w:bottom w:val="none" w:sz="0" w:space="0" w:color="auto"/>
        <w:right w:val="none" w:sz="0" w:space="0" w:color="auto"/>
      </w:divBdr>
    </w:div>
    <w:div w:id="615333900">
      <w:bodyDiv w:val="1"/>
      <w:marLeft w:val="0"/>
      <w:marRight w:val="0"/>
      <w:marTop w:val="0"/>
      <w:marBottom w:val="0"/>
      <w:divBdr>
        <w:top w:val="none" w:sz="0" w:space="0" w:color="auto"/>
        <w:left w:val="none" w:sz="0" w:space="0" w:color="auto"/>
        <w:bottom w:val="none" w:sz="0" w:space="0" w:color="auto"/>
        <w:right w:val="none" w:sz="0" w:space="0" w:color="auto"/>
      </w:divBdr>
    </w:div>
    <w:div w:id="618494433">
      <w:bodyDiv w:val="1"/>
      <w:marLeft w:val="0"/>
      <w:marRight w:val="0"/>
      <w:marTop w:val="0"/>
      <w:marBottom w:val="0"/>
      <w:divBdr>
        <w:top w:val="none" w:sz="0" w:space="0" w:color="auto"/>
        <w:left w:val="none" w:sz="0" w:space="0" w:color="auto"/>
        <w:bottom w:val="none" w:sz="0" w:space="0" w:color="auto"/>
        <w:right w:val="none" w:sz="0" w:space="0" w:color="auto"/>
      </w:divBdr>
    </w:div>
    <w:div w:id="636641093">
      <w:bodyDiv w:val="1"/>
      <w:marLeft w:val="0"/>
      <w:marRight w:val="0"/>
      <w:marTop w:val="0"/>
      <w:marBottom w:val="0"/>
      <w:divBdr>
        <w:top w:val="none" w:sz="0" w:space="0" w:color="auto"/>
        <w:left w:val="none" w:sz="0" w:space="0" w:color="auto"/>
        <w:bottom w:val="none" w:sz="0" w:space="0" w:color="auto"/>
        <w:right w:val="none" w:sz="0" w:space="0" w:color="auto"/>
      </w:divBdr>
    </w:div>
    <w:div w:id="643390948">
      <w:bodyDiv w:val="1"/>
      <w:marLeft w:val="0"/>
      <w:marRight w:val="0"/>
      <w:marTop w:val="0"/>
      <w:marBottom w:val="0"/>
      <w:divBdr>
        <w:top w:val="none" w:sz="0" w:space="0" w:color="auto"/>
        <w:left w:val="none" w:sz="0" w:space="0" w:color="auto"/>
        <w:bottom w:val="none" w:sz="0" w:space="0" w:color="auto"/>
        <w:right w:val="none" w:sz="0" w:space="0" w:color="auto"/>
      </w:divBdr>
    </w:div>
    <w:div w:id="645932859">
      <w:bodyDiv w:val="1"/>
      <w:marLeft w:val="0"/>
      <w:marRight w:val="0"/>
      <w:marTop w:val="0"/>
      <w:marBottom w:val="0"/>
      <w:divBdr>
        <w:top w:val="none" w:sz="0" w:space="0" w:color="auto"/>
        <w:left w:val="none" w:sz="0" w:space="0" w:color="auto"/>
        <w:bottom w:val="none" w:sz="0" w:space="0" w:color="auto"/>
        <w:right w:val="none" w:sz="0" w:space="0" w:color="auto"/>
      </w:divBdr>
    </w:div>
    <w:div w:id="659893168">
      <w:bodyDiv w:val="1"/>
      <w:marLeft w:val="0"/>
      <w:marRight w:val="0"/>
      <w:marTop w:val="0"/>
      <w:marBottom w:val="0"/>
      <w:divBdr>
        <w:top w:val="none" w:sz="0" w:space="0" w:color="auto"/>
        <w:left w:val="none" w:sz="0" w:space="0" w:color="auto"/>
        <w:bottom w:val="none" w:sz="0" w:space="0" w:color="auto"/>
        <w:right w:val="none" w:sz="0" w:space="0" w:color="auto"/>
      </w:divBdr>
    </w:div>
    <w:div w:id="668407036">
      <w:bodyDiv w:val="1"/>
      <w:marLeft w:val="0"/>
      <w:marRight w:val="0"/>
      <w:marTop w:val="0"/>
      <w:marBottom w:val="0"/>
      <w:divBdr>
        <w:top w:val="none" w:sz="0" w:space="0" w:color="auto"/>
        <w:left w:val="none" w:sz="0" w:space="0" w:color="auto"/>
        <w:bottom w:val="none" w:sz="0" w:space="0" w:color="auto"/>
        <w:right w:val="none" w:sz="0" w:space="0" w:color="auto"/>
      </w:divBdr>
    </w:div>
    <w:div w:id="674377072">
      <w:bodyDiv w:val="1"/>
      <w:marLeft w:val="0"/>
      <w:marRight w:val="0"/>
      <w:marTop w:val="0"/>
      <w:marBottom w:val="0"/>
      <w:divBdr>
        <w:top w:val="none" w:sz="0" w:space="0" w:color="auto"/>
        <w:left w:val="none" w:sz="0" w:space="0" w:color="auto"/>
        <w:bottom w:val="none" w:sz="0" w:space="0" w:color="auto"/>
        <w:right w:val="none" w:sz="0" w:space="0" w:color="auto"/>
      </w:divBdr>
    </w:div>
    <w:div w:id="678046810">
      <w:bodyDiv w:val="1"/>
      <w:marLeft w:val="0"/>
      <w:marRight w:val="0"/>
      <w:marTop w:val="0"/>
      <w:marBottom w:val="0"/>
      <w:divBdr>
        <w:top w:val="none" w:sz="0" w:space="0" w:color="auto"/>
        <w:left w:val="none" w:sz="0" w:space="0" w:color="auto"/>
        <w:bottom w:val="none" w:sz="0" w:space="0" w:color="auto"/>
        <w:right w:val="none" w:sz="0" w:space="0" w:color="auto"/>
      </w:divBdr>
    </w:div>
    <w:div w:id="679968300">
      <w:bodyDiv w:val="1"/>
      <w:marLeft w:val="0"/>
      <w:marRight w:val="0"/>
      <w:marTop w:val="0"/>
      <w:marBottom w:val="0"/>
      <w:divBdr>
        <w:top w:val="none" w:sz="0" w:space="0" w:color="auto"/>
        <w:left w:val="none" w:sz="0" w:space="0" w:color="auto"/>
        <w:bottom w:val="none" w:sz="0" w:space="0" w:color="auto"/>
        <w:right w:val="none" w:sz="0" w:space="0" w:color="auto"/>
      </w:divBdr>
    </w:div>
    <w:div w:id="684940858">
      <w:bodyDiv w:val="1"/>
      <w:marLeft w:val="0"/>
      <w:marRight w:val="0"/>
      <w:marTop w:val="0"/>
      <w:marBottom w:val="0"/>
      <w:divBdr>
        <w:top w:val="none" w:sz="0" w:space="0" w:color="auto"/>
        <w:left w:val="none" w:sz="0" w:space="0" w:color="auto"/>
        <w:bottom w:val="none" w:sz="0" w:space="0" w:color="auto"/>
        <w:right w:val="none" w:sz="0" w:space="0" w:color="auto"/>
      </w:divBdr>
    </w:div>
    <w:div w:id="686325208">
      <w:bodyDiv w:val="1"/>
      <w:marLeft w:val="0"/>
      <w:marRight w:val="0"/>
      <w:marTop w:val="0"/>
      <w:marBottom w:val="0"/>
      <w:divBdr>
        <w:top w:val="none" w:sz="0" w:space="0" w:color="auto"/>
        <w:left w:val="none" w:sz="0" w:space="0" w:color="auto"/>
        <w:bottom w:val="none" w:sz="0" w:space="0" w:color="auto"/>
        <w:right w:val="none" w:sz="0" w:space="0" w:color="auto"/>
      </w:divBdr>
    </w:div>
    <w:div w:id="689912688">
      <w:bodyDiv w:val="1"/>
      <w:marLeft w:val="0"/>
      <w:marRight w:val="0"/>
      <w:marTop w:val="0"/>
      <w:marBottom w:val="0"/>
      <w:divBdr>
        <w:top w:val="none" w:sz="0" w:space="0" w:color="auto"/>
        <w:left w:val="none" w:sz="0" w:space="0" w:color="auto"/>
        <w:bottom w:val="none" w:sz="0" w:space="0" w:color="auto"/>
        <w:right w:val="none" w:sz="0" w:space="0" w:color="auto"/>
      </w:divBdr>
    </w:div>
    <w:div w:id="689987402">
      <w:bodyDiv w:val="1"/>
      <w:marLeft w:val="0"/>
      <w:marRight w:val="0"/>
      <w:marTop w:val="0"/>
      <w:marBottom w:val="0"/>
      <w:divBdr>
        <w:top w:val="none" w:sz="0" w:space="0" w:color="auto"/>
        <w:left w:val="none" w:sz="0" w:space="0" w:color="auto"/>
        <w:bottom w:val="none" w:sz="0" w:space="0" w:color="auto"/>
        <w:right w:val="none" w:sz="0" w:space="0" w:color="auto"/>
      </w:divBdr>
    </w:div>
    <w:div w:id="701443930">
      <w:bodyDiv w:val="1"/>
      <w:marLeft w:val="0"/>
      <w:marRight w:val="0"/>
      <w:marTop w:val="0"/>
      <w:marBottom w:val="0"/>
      <w:divBdr>
        <w:top w:val="none" w:sz="0" w:space="0" w:color="auto"/>
        <w:left w:val="none" w:sz="0" w:space="0" w:color="auto"/>
        <w:bottom w:val="none" w:sz="0" w:space="0" w:color="auto"/>
        <w:right w:val="none" w:sz="0" w:space="0" w:color="auto"/>
      </w:divBdr>
    </w:div>
    <w:div w:id="702368731">
      <w:bodyDiv w:val="1"/>
      <w:marLeft w:val="0"/>
      <w:marRight w:val="0"/>
      <w:marTop w:val="0"/>
      <w:marBottom w:val="0"/>
      <w:divBdr>
        <w:top w:val="none" w:sz="0" w:space="0" w:color="auto"/>
        <w:left w:val="none" w:sz="0" w:space="0" w:color="auto"/>
        <w:bottom w:val="none" w:sz="0" w:space="0" w:color="auto"/>
        <w:right w:val="none" w:sz="0" w:space="0" w:color="auto"/>
      </w:divBdr>
    </w:div>
    <w:div w:id="707414953">
      <w:bodyDiv w:val="1"/>
      <w:marLeft w:val="0"/>
      <w:marRight w:val="0"/>
      <w:marTop w:val="0"/>
      <w:marBottom w:val="0"/>
      <w:divBdr>
        <w:top w:val="none" w:sz="0" w:space="0" w:color="auto"/>
        <w:left w:val="none" w:sz="0" w:space="0" w:color="auto"/>
        <w:bottom w:val="none" w:sz="0" w:space="0" w:color="auto"/>
        <w:right w:val="none" w:sz="0" w:space="0" w:color="auto"/>
      </w:divBdr>
    </w:div>
    <w:div w:id="709501426">
      <w:bodyDiv w:val="1"/>
      <w:marLeft w:val="0"/>
      <w:marRight w:val="0"/>
      <w:marTop w:val="0"/>
      <w:marBottom w:val="0"/>
      <w:divBdr>
        <w:top w:val="none" w:sz="0" w:space="0" w:color="auto"/>
        <w:left w:val="none" w:sz="0" w:space="0" w:color="auto"/>
        <w:bottom w:val="none" w:sz="0" w:space="0" w:color="auto"/>
        <w:right w:val="none" w:sz="0" w:space="0" w:color="auto"/>
      </w:divBdr>
    </w:div>
    <w:div w:id="729154932">
      <w:bodyDiv w:val="1"/>
      <w:marLeft w:val="0"/>
      <w:marRight w:val="0"/>
      <w:marTop w:val="0"/>
      <w:marBottom w:val="0"/>
      <w:divBdr>
        <w:top w:val="none" w:sz="0" w:space="0" w:color="auto"/>
        <w:left w:val="none" w:sz="0" w:space="0" w:color="auto"/>
        <w:bottom w:val="none" w:sz="0" w:space="0" w:color="auto"/>
        <w:right w:val="none" w:sz="0" w:space="0" w:color="auto"/>
      </w:divBdr>
    </w:div>
    <w:div w:id="731972061">
      <w:bodyDiv w:val="1"/>
      <w:marLeft w:val="0"/>
      <w:marRight w:val="0"/>
      <w:marTop w:val="0"/>
      <w:marBottom w:val="0"/>
      <w:divBdr>
        <w:top w:val="none" w:sz="0" w:space="0" w:color="auto"/>
        <w:left w:val="none" w:sz="0" w:space="0" w:color="auto"/>
        <w:bottom w:val="none" w:sz="0" w:space="0" w:color="auto"/>
        <w:right w:val="none" w:sz="0" w:space="0" w:color="auto"/>
      </w:divBdr>
    </w:div>
    <w:div w:id="734396913">
      <w:bodyDiv w:val="1"/>
      <w:marLeft w:val="0"/>
      <w:marRight w:val="0"/>
      <w:marTop w:val="0"/>
      <w:marBottom w:val="0"/>
      <w:divBdr>
        <w:top w:val="none" w:sz="0" w:space="0" w:color="auto"/>
        <w:left w:val="none" w:sz="0" w:space="0" w:color="auto"/>
        <w:bottom w:val="none" w:sz="0" w:space="0" w:color="auto"/>
        <w:right w:val="none" w:sz="0" w:space="0" w:color="auto"/>
      </w:divBdr>
    </w:div>
    <w:div w:id="735082361">
      <w:bodyDiv w:val="1"/>
      <w:marLeft w:val="0"/>
      <w:marRight w:val="0"/>
      <w:marTop w:val="0"/>
      <w:marBottom w:val="0"/>
      <w:divBdr>
        <w:top w:val="none" w:sz="0" w:space="0" w:color="auto"/>
        <w:left w:val="none" w:sz="0" w:space="0" w:color="auto"/>
        <w:bottom w:val="none" w:sz="0" w:space="0" w:color="auto"/>
        <w:right w:val="none" w:sz="0" w:space="0" w:color="auto"/>
      </w:divBdr>
    </w:div>
    <w:div w:id="751201747">
      <w:bodyDiv w:val="1"/>
      <w:marLeft w:val="0"/>
      <w:marRight w:val="0"/>
      <w:marTop w:val="0"/>
      <w:marBottom w:val="0"/>
      <w:divBdr>
        <w:top w:val="none" w:sz="0" w:space="0" w:color="auto"/>
        <w:left w:val="none" w:sz="0" w:space="0" w:color="auto"/>
        <w:bottom w:val="none" w:sz="0" w:space="0" w:color="auto"/>
        <w:right w:val="none" w:sz="0" w:space="0" w:color="auto"/>
      </w:divBdr>
    </w:div>
    <w:div w:id="762068872">
      <w:bodyDiv w:val="1"/>
      <w:marLeft w:val="0"/>
      <w:marRight w:val="0"/>
      <w:marTop w:val="0"/>
      <w:marBottom w:val="0"/>
      <w:divBdr>
        <w:top w:val="none" w:sz="0" w:space="0" w:color="auto"/>
        <w:left w:val="none" w:sz="0" w:space="0" w:color="auto"/>
        <w:bottom w:val="none" w:sz="0" w:space="0" w:color="auto"/>
        <w:right w:val="none" w:sz="0" w:space="0" w:color="auto"/>
      </w:divBdr>
    </w:div>
    <w:div w:id="777335590">
      <w:bodyDiv w:val="1"/>
      <w:marLeft w:val="0"/>
      <w:marRight w:val="0"/>
      <w:marTop w:val="0"/>
      <w:marBottom w:val="0"/>
      <w:divBdr>
        <w:top w:val="none" w:sz="0" w:space="0" w:color="auto"/>
        <w:left w:val="none" w:sz="0" w:space="0" w:color="auto"/>
        <w:bottom w:val="none" w:sz="0" w:space="0" w:color="auto"/>
        <w:right w:val="none" w:sz="0" w:space="0" w:color="auto"/>
      </w:divBdr>
    </w:div>
    <w:div w:id="779762166">
      <w:bodyDiv w:val="1"/>
      <w:marLeft w:val="0"/>
      <w:marRight w:val="0"/>
      <w:marTop w:val="0"/>
      <w:marBottom w:val="0"/>
      <w:divBdr>
        <w:top w:val="none" w:sz="0" w:space="0" w:color="auto"/>
        <w:left w:val="none" w:sz="0" w:space="0" w:color="auto"/>
        <w:bottom w:val="none" w:sz="0" w:space="0" w:color="auto"/>
        <w:right w:val="none" w:sz="0" w:space="0" w:color="auto"/>
      </w:divBdr>
    </w:div>
    <w:div w:id="822350342">
      <w:bodyDiv w:val="1"/>
      <w:marLeft w:val="0"/>
      <w:marRight w:val="0"/>
      <w:marTop w:val="0"/>
      <w:marBottom w:val="0"/>
      <w:divBdr>
        <w:top w:val="none" w:sz="0" w:space="0" w:color="auto"/>
        <w:left w:val="none" w:sz="0" w:space="0" w:color="auto"/>
        <w:bottom w:val="none" w:sz="0" w:space="0" w:color="auto"/>
        <w:right w:val="none" w:sz="0" w:space="0" w:color="auto"/>
      </w:divBdr>
    </w:div>
    <w:div w:id="827481302">
      <w:bodyDiv w:val="1"/>
      <w:marLeft w:val="0"/>
      <w:marRight w:val="0"/>
      <w:marTop w:val="0"/>
      <w:marBottom w:val="0"/>
      <w:divBdr>
        <w:top w:val="none" w:sz="0" w:space="0" w:color="auto"/>
        <w:left w:val="none" w:sz="0" w:space="0" w:color="auto"/>
        <w:bottom w:val="none" w:sz="0" w:space="0" w:color="auto"/>
        <w:right w:val="none" w:sz="0" w:space="0" w:color="auto"/>
      </w:divBdr>
    </w:div>
    <w:div w:id="828061716">
      <w:bodyDiv w:val="1"/>
      <w:marLeft w:val="0"/>
      <w:marRight w:val="0"/>
      <w:marTop w:val="0"/>
      <w:marBottom w:val="0"/>
      <w:divBdr>
        <w:top w:val="none" w:sz="0" w:space="0" w:color="auto"/>
        <w:left w:val="none" w:sz="0" w:space="0" w:color="auto"/>
        <w:bottom w:val="none" w:sz="0" w:space="0" w:color="auto"/>
        <w:right w:val="none" w:sz="0" w:space="0" w:color="auto"/>
      </w:divBdr>
    </w:div>
    <w:div w:id="850339560">
      <w:bodyDiv w:val="1"/>
      <w:marLeft w:val="0"/>
      <w:marRight w:val="0"/>
      <w:marTop w:val="0"/>
      <w:marBottom w:val="0"/>
      <w:divBdr>
        <w:top w:val="none" w:sz="0" w:space="0" w:color="auto"/>
        <w:left w:val="none" w:sz="0" w:space="0" w:color="auto"/>
        <w:bottom w:val="none" w:sz="0" w:space="0" w:color="auto"/>
        <w:right w:val="none" w:sz="0" w:space="0" w:color="auto"/>
      </w:divBdr>
    </w:div>
    <w:div w:id="883830669">
      <w:bodyDiv w:val="1"/>
      <w:marLeft w:val="0"/>
      <w:marRight w:val="0"/>
      <w:marTop w:val="0"/>
      <w:marBottom w:val="0"/>
      <w:divBdr>
        <w:top w:val="none" w:sz="0" w:space="0" w:color="auto"/>
        <w:left w:val="none" w:sz="0" w:space="0" w:color="auto"/>
        <w:bottom w:val="none" w:sz="0" w:space="0" w:color="auto"/>
        <w:right w:val="none" w:sz="0" w:space="0" w:color="auto"/>
      </w:divBdr>
    </w:div>
    <w:div w:id="909459389">
      <w:bodyDiv w:val="1"/>
      <w:marLeft w:val="0"/>
      <w:marRight w:val="0"/>
      <w:marTop w:val="0"/>
      <w:marBottom w:val="0"/>
      <w:divBdr>
        <w:top w:val="none" w:sz="0" w:space="0" w:color="auto"/>
        <w:left w:val="none" w:sz="0" w:space="0" w:color="auto"/>
        <w:bottom w:val="none" w:sz="0" w:space="0" w:color="auto"/>
        <w:right w:val="none" w:sz="0" w:space="0" w:color="auto"/>
      </w:divBdr>
    </w:div>
    <w:div w:id="920454136">
      <w:bodyDiv w:val="1"/>
      <w:marLeft w:val="0"/>
      <w:marRight w:val="0"/>
      <w:marTop w:val="0"/>
      <w:marBottom w:val="0"/>
      <w:divBdr>
        <w:top w:val="none" w:sz="0" w:space="0" w:color="auto"/>
        <w:left w:val="none" w:sz="0" w:space="0" w:color="auto"/>
        <w:bottom w:val="none" w:sz="0" w:space="0" w:color="auto"/>
        <w:right w:val="none" w:sz="0" w:space="0" w:color="auto"/>
      </w:divBdr>
    </w:div>
    <w:div w:id="927152771">
      <w:bodyDiv w:val="1"/>
      <w:marLeft w:val="0"/>
      <w:marRight w:val="0"/>
      <w:marTop w:val="0"/>
      <w:marBottom w:val="0"/>
      <w:divBdr>
        <w:top w:val="none" w:sz="0" w:space="0" w:color="auto"/>
        <w:left w:val="none" w:sz="0" w:space="0" w:color="auto"/>
        <w:bottom w:val="none" w:sz="0" w:space="0" w:color="auto"/>
        <w:right w:val="none" w:sz="0" w:space="0" w:color="auto"/>
      </w:divBdr>
    </w:div>
    <w:div w:id="953174132">
      <w:bodyDiv w:val="1"/>
      <w:marLeft w:val="0"/>
      <w:marRight w:val="0"/>
      <w:marTop w:val="0"/>
      <w:marBottom w:val="0"/>
      <w:divBdr>
        <w:top w:val="none" w:sz="0" w:space="0" w:color="auto"/>
        <w:left w:val="none" w:sz="0" w:space="0" w:color="auto"/>
        <w:bottom w:val="none" w:sz="0" w:space="0" w:color="auto"/>
        <w:right w:val="none" w:sz="0" w:space="0" w:color="auto"/>
      </w:divBdr>
    </w:div>
    <w:div w:id="963926245">
      <w:bodyDiv w:val="1"/>
      <w:marLeft w:val="0"/>
      <w:marRight w:val="0"/>
      <w:marTop w:val="0"/>
      <w:marBottom w:val="0"/>
      <w:divBdr>
        <w:top w:val="none" w:sz="0" w:space="0" w:color="auto"/>
        <w:left w:val="none" w:sz="0" w:space="0" w:color="auto"/>
        <w:bottom w:val="none" w:sz="0" w:space="0" w:color="auto"/>
        <w:right w:val="none" w:sz="0" w:space="0" w:color="auto"/>
      </w:divBdr>
    </w:div>
    <w:div w:id="966200590">
      <w:bodyDiv w:val="1"/>
      <w:marLeft w:val="0"/>
      <w:marRight w:val="0"/>
      <w:marTop w:val="0"/>
      <w:marBottom w:val="0"/>
      <w:divBdr>
        <w:top w:val="none" w:sz="0" w:space="0" w:color="auto"/>
        <w:left w:val="none" w:sz="0" w:space="0" w:color="auto"/>
        <w:bottom w:val="none" w:sz="0" w:space="0" w:color="auto"/>
        <w:right w:val="none" w:sz="0" w:space="0" w:color="auto"/>
      </w:divBdr>
    </w:div>
    <w:div w:id="986514611">
      <w:bodyDiv w:val="1"/>
      <w:marLeft w:val="0"/>
      <w:marRight w:val="0"/>
      <w:marTop w:val="0"/>
      <w:marBottom w:val="0"/>
      <w:divBdr>
        <w:top w:val="none" w:sz="0" w:space="0" w:color="auto"/>
        <w:left w:val="none" w:sz="0" w:space="0" w:color="auto"/>
        <w:bottom w:val="none" w:sz="0" w:space="0" w:color="auto"/>
        <w:right w:val="none" w:sz="0" w:space="0" w:color="auto"/>
      </w:divBdr>
    </w:div>
    <w:div w:id="991830676">
      <w:bodyDiv w:val="1"/>
      <w:marLeft w:val="0"/>
      <w:marRight w:val="0"/>
      <w:marTop w:val="0"/>
      <w:marBottom w:val="0"/>
      <w:divBdr>
        <w:top w:val="none" w:sz="0" w:space="0" w:color="auto"/>
        <w:left w:val="none" w:sz="0" w:space="0" w:color="auto"/>
        <w:bottom w:val="none" w:sz="0" w:space="0" w:color="auto"/>
        <w:right w:val="none" w:sz="0" w:space="0" w:color="auto"/>
      </w:divBdr>
    </w:div>
    <w:div w:id="999575788">
      <w:bodyDiv w:val="1"/>
      <w:marLeft w:val="0"/>
      <w:marRight w:val="0"/>
      <w:marTop w:val="0"/>
      <w:marBottom w:val="0"/>
      <w:divBdr>
        <w:top w:val="none" w:sz="0" w:space="0" w:color="auto"/>
        <w:left w:val="none" w:sz="0" w:space="0" w:color="auto"/>
        <w:bottom w:val="none" w:sz="0" w:space="0" w:color="auto"/>
        <w:right w:val="none" w:sz="0" w:space="0" w:color="auto"/>
      </w:divBdr>
    </w:div>
    <w:div w:id="1002129386">
      <w:bodyDiv w:val="1"/>
      <w:marLeft w:val="0"/>
      <w:marRight w:val="0"/>
      <w:marTop w:val="0"/>
      <w:marBottom w:val="0"/>
      <w:divBdr>
        <w:top w:val="none" w:sz="0" w:space="0" w:color="auto"/>
        <w:left w:val="none" w:sz="0" w:space="0" w:color="auto"/>
        <w:bottom w:val="none" w:sz="0" w:space="0" w:color="auto"/>
        <w:right w:val="none" w:sz="0" w:space="0" w:color="auto"/>
      </w:divBdr>
    </w:div>
    <w:div w:id="1019434098">
      <w:bodyDiv w:val="1"/>
      <w:marLeft w:val="0"/>
      <w:marRight w:val="0"/>
      <w:marTop w:val="0"/>
      <w:marBottom w:val="0"/>
      <w:divBdr>
        <w:top w:val="none" w:sz="0" w:space="0" w:color="auto"/>
        <w:left w:val="none" w:sz="0" w:space="0" w:color="auto"/>
        <w:bottom w:val="none" w:sz="0" w:space="0" w:color="auto"/>
        <w:right w:val="none" w:sz="0" w:space="0" w:color="auto"/>
      </w:divBdr>
    </w:div>
    <w:div w:id="1021778129">
      <w:bodyDiv w:val="1"/>
      <w:marLeft w:val="0"/>
      <w:marRight w:val="0"/>
      <w:marTop w:val="0"/>
      <w:marBottom w:val="0"/>
      <w:divBdr>
        <w:top w:val="none" w:sz="0" w:space="0" w:color="auto"/>
        <w:left w:val="none" w:sz="0" w:space="0" w:color="auto"/>
        <w:bottom w:val="none" w:sz="0" w:space="0" w:color="auto"/>
        <w:right w:val="none" w:sz="0" w:space="0" w:color="auto"/>
      </w:divBdr>
    </w:div>
    <w:div w:id="1050109580">
      <w:bodyDiv w:val="1"/>
      <w:marLeft w:val="0"/>
      <w:marRight w:val="0"/>
      <w:marTop w:val="0"/>
      <w:marBottom w:val="0"/>
      <w:divBdr>
        <w:top w:val="none" w:sz="0" w:space="0" w:color="auto"/>
        <w:left w:val="none" w:sz="0" w:space="0" w:color="auto"/>
        <w:bottom w:val="none" w:sz="0" w:space="0" w:color="auto"/>
        <w:right w:val="none" w:sz="0" w:space="0" w:color="auto"/>
      </w:divBdr>
    </w:div>
    <w:div w:id="1077823866">
      <w:bodyDiv w:val="1"/>
      <w:marLeft w:val="0"/>
      <w:marRight w:val="0"/>
      <w:marTop w:val="0"/>
      <w:marBottom w:val="0"/>
      <w:divBdr>
        <w:top w:val="none" w:sz="0" w:space="0" w:color="auto"/>
        <w:left w:val="none" w:sz="0" w:space="0" w:color="auto"/>
        <w:bottom w:val="none" w:sz="0" w:space="0" w:color="auto"/>
        <w:right w:val="none" w:sz="0" w:space="0" w:color="auto"/>
      </w:divBdr>
    </w:div>
    <w:div w:id="1078789049">
      <w:bodyDiv w:val="1"/>
      <w:marLeft w:val="0"/>
      <w:marRight w:val="0"/>
      <w:marTop w:val="0"/>
      <w:marBottom w:val="0"/>
      <w:divBdr>
        <w:top w:val="none" w:sz="0" w:space="0" w:color="auto"/>
        <w:left w:val="none" w:sz="0" w:space="0" w:color="auto"/>
        <w:bottom w:val="none" w:sz="0" w:space="0" w:color="auto"/>
        <w:right w:val="none" w:sz="0" w:space="0" w:color="auto"/>
      </w:divBdr>
    </w:div>
    <w:div w:id="1088698050">
      <w:bodyDiv w:val="1"/>
      <w:marLeft w:val="0"/>
      <w:marRight w:val="0"/>
      <w:marTop w:val="0"/>
      <w:marBottom w:val="0"/>
      <w:divBdr>
        <w:top w:val="none" w:sz="0" w:space="0" w:color="auto"/>
        <w:left w:val="none" w:sz="0" w:space="0" w:color="auto"/>
        <w:bottom w:val="none" w:sz="0" w:space="0" w:color="auto"/>
        <w:right w:val="none" w:sz="0" w:space="0" w:color="auto"/>
      </w:divBdr>
    </w:div>
    <w:div w:id="1097865104">
      <w:bodyDiv w:val="1"/>
      <w:marLeft w:val="0"/>
      <w:marRight w:val="0"/>
      <w:marTop w:val="0"/>
      <w:marBottom w:val="0"/>
      <w:divBdr>
        <w:top w:val="none" w:sz="0" w:space="0" w:color="auto"/>
        <w:left w:val="none" w:sz="0" w:space="0" w:color="auto"/>
        <w:bottom w:val="none" w:sz="0" w:space="0" w:color="auto"/>
        <w:right w:val="none" w:sz="0" w:space="0" w:color="auto"/>
      </w:divBdr>
    </w:div>
    <w:div w:id="1108114193">
      <w:bodyDiv w:val="1"/>
      <w:marLeft w:val="0"/>
      <w:marRight w:val="0"/>
      <w:marTop w:val="0"/>
      <w:marBottom w:val="0"/>
      <w:divBdr>
        <w:top w:val="none" w:sz="0" w:space="0" w:color="auto"/>
        <w:left w:val="none" w:sz="0" w:space="0" w:color="auto"/>
        <w:bottom w:val="none" w:sz="0" w:space="0" w:color="auto"/>
        <w:right w:val="none" w:sz="0" w:space="0" w:color="auto"/>
      </w:divBdr>
    </w:div>
    <w:div w:id="1120995720">
      <w:bodyDiv w:val="1"/>
      <w:marLeft w:val="0"/>
      <w:marRight w:val="0"/>
      <w:marTop w:val="0"/>
      <w:marBottom w:val="0"/>
      <w:divBdr>
        <w:top w:val="none" w:sz="0" w:space="0" w:color="auto"/>
        <w:left w:val="none" w:sz="0" w:space="0" w:color="auto"/>
        <w:bottom w:val="none" w:sz="0" w:space="0" w:color="auto"/>
        <w:right w:val="none" w:sz="0" w:space="0" w:color="auto"/>
      </w:divBdr>
    </w:div>
    <w:div w:id="1148747551">
      <w:bodyDiv w:val="1"/>
      <w:marLeft w:val="0"/>
      <w:marRight w:val="0"/>
      <w:marTop w:val="0"/>
      <w:marBottom w:val="0"/>
      <w:divBdr>
        <w:top w:val="none" w:sz="0" w:space="0" w:color="auto"/>
        <w:left w:val="none" w:sz="0" w:space="0" w:color="auto"/>
        <w:bottom w:val="none" w:sz="0" w:space="0" w:color="auto"/>
        <w:right w:val="none" w:sz="0" w:space="0" w:color="auto"/>
      </w:divBdr>
    </w:div>
    <w:div w:id="1151867693">
      <w:bodyDiv w:val="1"/>
      <w:marLeft w:val="0"/>
      <w:marRight w:val="0"/>
      <w:marTop w:val="0"/>
      <w:marBottom w:val="0"/>
      <w:divBdr>
        <w:top w:val="none" w:sz="0" w:space="0" w:color="auto"/>
        <w:left w:val="none" w:sz="0" w:space="0" w:color="auto"/>
        <w:bottom w:val="none" w:sz="0" w:space="0" w:color="auto"/>
        <w:right w:val="none" w:sz="0" w:space="0" w:color="auto"/>
      </w:divBdr>
    </w:div>
    <w:div w:id="1165630289">
      <w:bodyDiv w:val="1"/>
      <w:marLeft w:val="0"/>
      <w:marRight w:val="0"/>
      <w:marTop w:val="0"/>
      <w:marBottom w:val="0"/>
      <w:divBdr>
        <w:top w:val="none" w:sz="0" w:space="0" w:color="auto"/>
        <w:left w:val="none" w:sz="0" w:space="0" w:color="auto"/>
        <w:bottom w:val="none" w:sz="0" w:space="0" w:color="auto"/>
        <w:right w:val="none" w:sz="0" w:space="0" w:color="auto"/>
      </w:divBdr>
    </w:div>
    <w:div w:id="1176772053">
      <w:bodyDiv w:val="1"/>
      <w:marLeft w:val="0"/>
      <w:marRight w:val="0"/>
      <w:marTop w:val="0"/>
      <w:marBottom w:val="0"/>
      <w:divBdr>
        <w:top w:val="none" w:sz="0" w:space="0" w:color="auto"/>
        <w:left w:val="none" w:sz="0" w:space="0" w:color="auto"/>
        <w:bottom w:val="none" w:sz="0" w:space="0" w:color="auto"/>
        <w:right w:val="none" w:sz="0" w:space="0" w:color="auto"/>
      </w:divBdr>
    </w:div>
    <w:div w:id="1177841926">
      <w:bodyDiv w:val="1"/>
      <w:marLeft w:val="0"/>
      <w:marRight w:val="0"/>
      <w:marTop w:val="0"/>
      <w:marBottom w:val="0"/>
      <w:divBdr>
        <w:top w:val="none" w:sz="0" w:space="0" w:color="auto"/>
        <w:left w:val="none" w:sz="0" w:space="0" w:color="auto"/>
        <w:bottom w:val="none" w:sz="0" w:space="0" w:color="auto"/>
        <w:right w:val="none" w:sz="0" w:space="0" w:color="auto"/>
      </w:divBdr>
    </w:div>
    <w:div w:id="1178739725">
      <w:bodyDiv w:val="1"/>
      <w:marLeft w:val="0"/>
      <w:marRight w:val="0"/>
      <w:marTop w:val="0"/>
      <w:marBottom w:val="0"/>
      <w:divBdr>
        <w:top w:val="none" w:sz="0" w:space="0" w:color="auto"/>
        <w:left w:val="none" w:sz="0" w:space="0" w:color="auto"/>
        <w:bottom w:val="none" w:sz="0" w:space="0" w:color="auto"/>
        <w:right w:val="none" w:sz="0" w:space="0" w:color="auto"/>
      </w:divBdr>
    </w:div>
    <w:div w:id="1186797282">
      <w:bodyDiv w:val="1"/>
      <w:marLeft w:val="0"/>
      <w:marRight w:val="0"/>
      <w:marTop w:val="0"/>
      <w:marBottom w:val="0"/>
      <w:divBdr>
        <w:top w:val="none" w:sz="0" w:space="0" w:color="auto"/>
        <w:left w:val="none" w:sz="0" w:space="0" w:color="auto"/>
        <w:bottom w:val="none" w:sz="0" w:space="0" w:color="auto"/>
        <w:right w:val="none" w:sz="0" w:space="0" w:color="auto"/>
      </w:divBdr>
    </w:div>
    <w:div w:id="1222406938">
      <w:bodyDiv w:val="1"/>
      <w:marLeft w:val="0"/>
      <w:marRight w:val="0"/>
      <w:marTop w:val="0"/>
      <w:marBottom w:val="0"/>
      <w:divBdr>
        <w:top w:val="none" w:sz="0" w:space="0" w:color="auto"/>
        <w:left w:val="none" w:sz="0" w:space="0" w:color="auto"/>
        <w:bottom w:val="none" w:sz="0" w:space="0" w:color="auto"/>
        <w:right w:val="none" w:sz="0" w:space="0" w:color="auto"/>
      </w:divBdr>
    </w:div>
    <w:div w:id="1241409292">
      <w:bodyDiv w:val="1"/>
      <w:marLeft w:val="0"/>
      <w:marRight w:val="0"/>
      <w:marTop w:val="0"/>
      <w:marBottom w:val="0"/>
      <w:divBdr>
        <w:top w:val="none" w:sz="0" w:space="0" w:color="auto"/>
        <w:left w:val="none" w:sz="0" w:space="0" w:color="auto"/>
        <w:bottom w:val="none" w:sz="0" w:space="0" w:color="auto"/>
        <w:right w:val="none" w:sz="0" w:space="0" w:color="auto"/>
      </w:divBdr>
    </w:div>
    <w:div w:id="1244294604">
      <w:bodyDiv w:val="1"/>
      <w:marLeft w:val="0"/>
      <w:marRight w:val="0"/>
      <w:marTop w:val="0"/>
      <w:marBottom w:val="0"/>
      <w:divBdr>
        <w:top w:val="none" w:sz="0" w:space="0" w:color="auto"/>
        <w:left w:val="none" w:sz="0" w:space="0" w:color="auto"/>
        <w:bottom w:val="none" w:sz="0" w:space="0" w:color="auto"/>
        <w:right w:val="none" w:sz="0" w:space="0" w:color="auto"/>
      </w:divBdr>
    </w:div>
    <w:div w:id="1249267541">
      <w:bodyDiv w:val="1"/>
      <w:marLeft w:val="0"/>
      <w:marRight w:val="0"/>
      <w:marTop w:val="0"/>
      <w:marBottom w:val="0"/>
      <w:divBdr>
        <w:top w:val="none" w:sz="0" w:space="0" w:color="auto"/>
        <w:left w:val="none" w:sz="0" w:space="0" w:color="auto"/>
        <w:bottom w:val="none" w:sz="0" w:space="0" w:color="auto"/>
        <w:right w:val="none" w:sz="0" w:space="0" w:color="auto"/>
      </w:divBdr>
    </w:div>
    <w:div w:id="1291208001">
      <w:bodyDiv w:val="1"/>
      <w:marLeft w:val="0"/>
      <w:marRight w:val="0"/>
      <w:marTop w:val="0"/>
      <w:marBottom w:val="0"/>
      <w:divBdr>
        <w:top w:val="none" w:sz="0" w:space="0" w:color="auto"/>
        <w:left w:val="none" w:sz="0" w:space="0" w:color="auto"/>
        <w:bottom w:val="none" w:sz="0" w:space="0" w:color="auto"/>
        <w:right w:val="none" w:sz="0" w:space="0" w:color="auto"/>
      </w:divBdr>
    </w:div>
    <w:div w:id="1310787276">
      <w:bodyDiv w:val="1"/>
      <w:marLeft w:val="0"/>
      <w:marRight w:val="0"/>
      <w:marTop w:val="0"/>
      <w:marBottom w:val="0"/>
      <w:divBdr>
        <w:top w:val="none" w:sz="0" w:space="0" w:color="auto"/>
        <w:left w:val="none" w:sz="0" w:space="0" w:color="auto"/>
        <w:bottom w:val="none" w:sz="0" w:space="0" w:color="auto"/>
        <w:right w:val="none" w:sz="0" w:space="0" w:color="auto"/>
      </w:divBdr>
    </w:div>
    <w:div w:id="1322852978">
      <w:bodyDiv w:val="1"/>
      <w:marLeft w:val="0"/>
      <w:marRight w:val="0"/>
      <w:marTop w:val="0"/>
      <w:marBottom w:val="0"/>
      <w:divBdr>
        <w:top w:val="none" w:sz="0" w:space="0" w:color="auto"/>
        <w:left w:val="none" w:sz="0" w:space="0" w:color="auto"/>
        <w:bottom w:val="none" w:sz="0" w:space="0" w:color="auto"/>
        <w:right w:val="none" w:sz="0" w:space="0" w:color="auto"/>
      </w:divBdr>
    </w:div>
    <w:div w:id="1361664727">
      <w:bodyDiv w:val="1"/>
      <w:marLeft w:val="0"/>
      <w:marRight w:val="0"/>
      <w:marTop w:val="0"/>
      <w:marBottom w:val="0"/>
      <w:divBdr>
        <w:top w:val="none" w:sz="0" w:space="0" w:color="auto"/>
        <w:left w:val="none" w:sz="0" w:space="0" w:color="auto"/>
        <w:bottom w:val="none" w:sz="0" w:space="0" w:color="auto"/>
        <w:right w:val="none" w:sz="0" w:space="0" w:color="auto"/>
      </w:divBdr>
    </w:div>
    <w:div w:id="1380281676">
      <w:bodyDiv w:val="1"/>
      <w:marLeft w:val="0"/>
      <w:marRight w:val="0"/>
      <w:marTop w:val="0"/>
      <w:marBottom w:val="0"/>
      <w:divBdr>
        <w:top w:val="none" w:sz="0" w:space="0" w:color="auto"/>
        <w:left w:val="none" w:sz="0" w:space="0" w:color="auto"/>
        <w:bottom w:val="none" w:sz="0" w:space="0" w:color="auto"/>
        <w:right w:val="none" w:sz="0" w:space="0" w:color="auto"/>
      </w:divBdr>
    </w:div>
    <w:div w:id="1388989995">
      <w:bodyDiv w:val="1"/>
      <w:marLeft w:val="0"/>
      <w:marRight w:val="0"/>
      <w:marTop w:val="0"/>
      <w:marBottom w:val="0"/>
      <w:divBdr>
        <w:top w:val="none" w:sz="0" w:space="0" w:color="auto"/>
        <w:left w:val="none" w:sz="0" w:space="0" w:color="auto"/>
        <w:bottom w:val="none" w:sz="0" w:space="0" w:color="auto"/>
        <w:right w:val="none" w:sz="0" w:space="0" w:color="auto"/>
      </w:divBdr>
    </w:div>
    <w:div w:id="1396469132">
      <w:bodyDiv w:val="1"/>
      <w:marLeft w:val="0"/>
      <w:marRight w:val="0"/>
      <w:marTop w:val="0"/>
      <w:marBottom w:val="0"/>
      <w:divBdr>
        <w:top w:val="none" w:sz="0" w:space="0" w:color="auto"/>
        <w:left w:val="none" w:sz="0" w:space="0" w:color="auto"/>
        <w:bottom w:val="none" w:sz="0" w:space="0" w:color="auto"/>
        <w:right w:val="none" w:sz="0" w:space="0" w:color="auto"/>
      </w:divBdr>
    </w:div>
    <w:div w:id="1399013226">
      <w:bodyDiv w:val="1"/>
      <w:marLeft w:val="0"/>
      <w:marRight w:val="0"/>
      <w:marTop w:val="0"/>
      <w:marBottom w:val="0"/>
      <w:divBdr>
        <w:top w:val="none" w:sz="0" w:space="0" w:color="auto"/>
        <w:left w:val="none" w:sz="0" w:space="0" w:color="auto"/>
        <w:bottom w:val="none" w:sz="0" w:space="0" w:color="auto"/>
        <w:right w:val="none" w:sz="0" w:space="0" w:color="auto"/>
      </w:divBdr>
    </w:div>
    <w:div w:id="1405303203">
      <w:bodyDiv w:val="1"/>
      <w:marLeft w:val="0"/>
      <w:marRight w:val="0"/>
      <w:marTop w:val="0"/>
      <w:marBottom w:val="0"/>
      <w:divBdr>
        <w:top w:val="none" w:sz="0" w:space="0" w:color="auto"/>
        <w:left w:val="none" w:sz="0" w:space="0" w:color="auto"/>
        <w:bottom w:val="none" w:sz="0" w:space="0" w:color="auto"/>
        <w:right w:val="none" w:sz="0" w:space="0" w:color="auto"/>
      </w:divBdr>
    </w:div>
    <w:div w:id="1417629065">
      <w:bodyDiv w:val="1"/>
      <w:marLeft w:val="0"/>
      <w:marRight w:val="0"/>
      <w:marTop w:val="0"/>
      <w:marBottom w:val="0"/>
      <w:divBdr>
        <w:top w:val="none" w:sz="0" w:space="0" w:color="auto"/>
        <w:left w:val="none" w:sz="0" w:space="0" w:color="auto"/>
        <w:bottom w:val="none" w:sz="0" w:space="0" w:color="auto"/>
        <w:right w:val="none" w:sz="0" w:space="0" w:color="auto"/>
      </w:divBdr>
    </w:div>
    <w:div w:id="1425150953">
      <w:bodyDiv w:val="1"/>
      <w:marLeft w:val="0"/>
      <w:marRight w:val="0"/>
      <w:marTop w:val="0"/>
      <w:marBottom w:val="0"/>
      <w:divBdr>
        <w:top w:val="none" w:sz="0" w:space="0" w:color="auto"/>
        <w:left w:val="none" w:sz="0" w:space="0" w:color="auto"/>
        <w:bottom w:val="none" w:sz="0" w:space="0" w:color="auto"/>
        <w:right w:val="none" w:sz="0" w:space="0" w:color="auto"/>
      </w:divBdr>
    </w:div>
    <w:div w:id="1432118109">
      <w:bodyDiv w:val="1"/>
      <w:marLeft w:val="0"/>
      <w:marRight w:val="0"/>
      <w:marTop w:val="0"/>
      <w:marBottom w:val="0"/>
      <w:divBdr>
        <w:top w:val="none" w:sz="0" w:space="0" w:color="auto"/>
        <w:left w:val="none" w:sz="0" w:space="0" w:color="auto"/>
        <w:bottom w:val="none" w:sz="0" w:space="0" w:color="auto"/>
        <w:right w:val="none" w:sz="0" w:space="0" w:color="auto"/>
      </w:divBdr>
    </w:div>
    <w:div w:id="1433090530">
      <w:bodyDiv w:val="1"/>
      <w:marLeft w:val="0"/>
      <w:marRight w:val="0"/>
      <w:marTop w:val="0"/>
      <w:marBottom w:val="0"/>
      <w:divBdr>
        <w:top w:val="none" w:sz="0" w:space="0" w:color="auto"/>
        <w:left w:val="none" w:sz="0" w:space="0" w:color="auto"/>
        <w:bottom w:val="none" w:sz="0" w:space="0" w:color="auto"/>
        <w:right w:val="none" w:sz="0" w:space="0" w:color="auto"/>
      </w:divBdr>
    </w:div>
    <w:div w:id="1441416541">
      <w:bodyDiv w:val="1"/>
      <w:marLeft w:val="0"/>
      <w:marRight w:val="0"/>
      <w:marTop w:val="0"/>
      <w:marBottom w:val="0"/>
      <w:divBdr>
        <w:top w:val="none" w:sz="0" w:space="0" w:color="auto"/>
        <w:left w:val="none" w:sz="0" w:space="0" w:color="auto"/>
        <w:bottom w:val="none" w:sz="0" w:space="0" w:color="auto"/>
        <w:right w:val="none" w:sz="0" w:space="0" w:color="auto"/>
      </w:divBdr>
    </w:div>
    <w:div w:id="1451247275">
      <w:bodyDiv w:val="1"/>
      <w:marLeft w:val="0"/>
      <w:marRight w:val="0"/>
      <w:marTop w:val="0"/>
      <w:marBottom w:val="0"/>
      <w:divBdr>
        <w:top w:val="none" w:sz="0" w:space="0" w:color="auto"/>
        <w:left w:val="none" w:sz="0" w:space="0" w:color="auto"/>
        <w:bottom w:val="none" w:sz="0" w:space="0" w:color="auto"/>
        <w:right w:val="none" w:sz="0" w:space="0" w:color="auto"/>
      </w:divBdr>
    </w:div>
    <w:div w:id="1454791255">
      <w:bodyDiv w:val="1"/>
      <w:marLeft w:val="0"/>
      <w:marRight w:val="0"/>
      <w:marTop w:val="0"/>
      <w:marBottom w:val="0"/>
      <w:divBdr>
        <w:top w:val="none" w:sz="0" w:space="0" w:color="auto"/>
        <w:left w:val="none" w:sz="0" w:space="0" w:color="auto"/>
        <w:bottom w:val="none" w:sz="0" w:space="0" w:color="auto"/>
        <w:right w:val="none" w:sz="0" w:space="0" w:color="auto"/>
      </w:divBdr>
    </w:div>
    <w:div w:id="1459369939">
      <w:bodyDiv w:val="1"/>
      <w:marLeft w:val="0"/>
      <w:marRight w:val="0"/>
      <w:marTop w:val="0"/>
      <w:marBottom w:val="0"/>
      <w:divBdr>
        <w:top w:val="none" w:sz="0" w:space="0" w:color="auto"/>
        <w:left w:val="none" w:sz="0" w:space="0" w:color="auto"/>
        <w:bottom w:val="none" w:sz="0" w:space="0" w:color="auto"/>
        <w:right w:val="none" w:sz="0" w:space="0" w:color="auto"/>
      </w:divBdr>
    </w:div>
    <w:div w:id="1460995695">
      <w:bodyDiv w:val="1"/>
      <w:marLeft w:val="0"/>
      <w:marRight w:val="0"/>
      <w:marTop w:val="0"/>
      <w:marBottom w:val="0"/>
      <w:divBdr>
        <w:top w:val="none" w:sz="0" w:space="0" w:color="auto"/>
        <w:left w:val="none" w:sz="0" w:space="0" w:color="auto"/>
        <w:bottom w:val="none" w:sz="0" w:space="0" w:color="auto"/>
        <w:right w:val="none" w:sz="0" w:space="0" w:color="auto"/>
      </w:divBdr>
    </w:div>
    <w:div w:id="1466847801">
      <w:bodyDiv w:val="1"/>
      <w:marLeft w:val="0"/>
      <w:marRight w:val="0"/>
      <w:marTop w:val="0"/>
      <w:marBottom w:val="0"/>
      <w:divBdr>
        <w:top w:val="none" w:sz="0" w:space="0" w:color="auto"/>
        <w:left w:val="none" w:sz="0" w:space="0" w:color="auto"/>
        <w:bottom w:val="none" w:sz="0" w:space="0" w:color="auto"/>
        <w:right w:val="none" w:sz="0" w:space="0" w:color="auto"/>
      </w:divBdr>
    </w:div>
    <w:div w:id="1472870214">
      <w:bodyDiv w:val="1"/>
      <w:marLeft w:val="0"/>
      <w:marRight w:val="0"/>
      <w:marTop w:val="0"/>
      <w:marBottom w:val="0"/>
      <w:divBdr>
        <w:top w:val="none" w:sz="0" w:space="0" w:color="auto"/>
        <w:left w:val="none" w:sz="0" w:space="0" w:color="auto"/>
        <w:bottom w:val="none" w:sz="0" w:space="0" w:color="auto"/>
        <w:right w:val="none" w:sz="0" w:space="0" w:color="auto"/>
      </w:divBdr>
    </w:div>
    <w:div w:id="1473060075">
      <w:bodyDiv w:val="1"/>
      <w:marLeft w:val="0"/>
      <w:marRight w:val="0"/>
      <w:marTop w:val="0"/>
      <w:marBottom w:val="0"/>
      <w:divBdr>
        <w:top w:val="none" w:sz="0" w:space="0" w:color="auto"/>
        <w:left w:val="none" w:sz="0" w:space="0" w:color="auto"/>
        <w:bottom w:val="none" w:sz="0" w:space="0" w:color="auto"/>
        <w:right w:val="none" w:sz="0" w:space="0" w:color="auto"/>
      </w:divBdr>
    </w:div>
    <w:div w:id="1476874698">
      <w:bodyDiv w:val="1"/>
      <w:marLeft w:val="0"/>
      <w:marRight w:val="0"/>
      <w:marTop w:val="0"/>
      <w:marBottom w:val="0"/>
      <w:divBdr>
        <w:top w:val="none" w:sz="0" w:space="0" w:color="auto"/>
        <w:left w:val="none" w:sz="0" w:space="0" w:color="auto"/>
        <w:bottom w:val="none" w:sz="0" w:space="0" w:color="auto"/>
        <w:right w:val="none" w:sz="0" w:space="0" w:color="auto"/>
      </w:divBdr>
    </w:div>
    <w:div w:id="1482454968">
      <w:bodyDiv w:val="1"/>
      <w:marLeft w:val="0"/>
      <w:marRight w:val="0"/>
      <w:marTop w:val="0"/>
      <w:marBottom w:val="0"/>
      <w:divBdr>
        <w:top w:val="none" w:sz="0" w:space="0" w:color="auto"/>
        <w:left w:val="none" w:sz="0" w:space="0" w:color="auto"/>
        <w:bottom w:val="none" w:sz="0" w:space="0" w:color="auto"/>
        <w:right w:val="none" w:sz="0" w:space="0" w:color="auto"/>
      </w:divBdr>
    </w:div>
    <w:div w:id="1494221717">
      <w:bodyDiv w:val="1"/>
      <w:marLeft w:val="0"/>
      <w:marRight w:val="0"/>
      <w:marTop w:val="0"/>
      <w:marBottom w:val="0"/>
      <w:divBdr>
        <w:top w:val="none" w:sz="0" w:space="0" w:color="auto"/>
        <w:left w:val="none" w:sz="0" w:space="0" w:color="auto"/>
        <w:bottom w:val="none" w:sz="0" w:space="0" w:color="auto"/>
        <w:right w:val="none" w:sz="0" w:space="0" w:color="auto"/>
      </w:divBdr>
    </w:div>
    <w:div w:id="1557009644">
      <w:bodyDiv w:val="1"/>
      <w:marLeft w:val="0"/>
      <w:marRight w:val="0"/>
      <w:marTop w:val="0"/>
      <w:marBottom w:val="0"/>
      <w:divBdr>
        <w:top w:val="none" w:sz="0" w:space="0" w:color="auto"/>
        <w:left w:val="none" w:sz="0" w:space="0" w:color="auto"/>
        <w:bottom w:val="none" w:sz="0" w:space="0" w:color="auto"/>
        <w:right w:val="none" w:sz="0" w:space="0" w:color="auto"/>
      </w:divBdr>
    </w:div>
    <w:div w:id="1585336437">
      <w:bodyDiv w:val="1"/>
      <w:marLeft w:val="0"/>
      <w:marRight w:val="0"/>
      <w:marTop w:val="0"/>
      <w:marBottom w:val="0"/>
      <w:divBdr>
        <w:top w:val="none" w:sz="0" w:space="0" w:color="auto"/>
        <w:left w:val="none" w:sz="0" w:space="0" w:color="auto"/>
        <w:bottom w:val="none" w:sz="0" w:space="0" w:color="auto"/>
        <w:right w:val="none" w:sz="0" w:space="0" w:color="auto"/>
      </w:divBdr>
    </w:div>
    <w:div w:id="1593196782">
      <w:bodyDiv w:val="1"/>
      <w:marLeft w:val="0"/>
      <w:marRight w:val="0"/>
      <w:marTop w:val="0"/>
      <w:marBottom w:val="0"/>
      <w:divBdr>
        <w:top w:val="none" w:sz="0" w:space="0" w:color="auto"/>
        <w:left w:val="none" w:sz="0" w:space="0" w:color="auto"/>
        <w:bottom w:val="none" w:sz="0" w:space="0" w:color="auto"/>
        <w:right w:val="none" w:sz="0" w:space="0" w:color="auto"/>
      </w:divBdr>
    </w:div>
    <w:div w:id="1595285371">
      <w:bodyDiv w:val="1"/>
      <w:marLeft w:val="0"/>
      <w:marRight w:val="0"/>
      <w:marTop w:val="0"/>
      <w:marBottom w:val="0"/>
      <w:divBdr>
        <w:top w:val="none" w:sz="0" w:space="0" w:color="auto"/>
        <w:left w:val="none" w:sz="0" w:space="0" w:color="auto"/>
        <w:bottom w:val="none" w:sz="0" w:space="0" w:color="auto"/>
        <w:right w:val="none" w:sz="0" w:space="0" w:color="auto"/>
      </w:divBdr>
    </w:div>
    <w:div w:id="1595548216">
      <w:bodyDiv w:val="1"/>
      <w:marLeft w:val="0"/>
      <w:marRight w:val="0"/>
      <w:marTop w:val="0"/>
      <w:marBottom w:val="0"/>
      <w:divBdr>
        <w:top w:val="none" w:sz="0" w:space="0" w:color="auto"/>
        <w:left w:val="none" w:sz="0" w:space="0" w:color="auto"/>
        <w:bottom w:val="none" w:sz="0" w:space="0" w:color="auto"/>
        <w:right w:val="none" w:sz="0" w:space="0" w:color="auto"/>
      </w:divBdr>
    </w:div>
    <w:div w:id="1608998249">
      <w:bodyDiv w:val="1"/>
      <w:marLeft w:val="0"/>
      <w:marRight w:val="0"/>
      <w:marTop w:val="0"/>
      <w:marBottom w:val="0"/>
      <w:divBdr>
        <w:top w:val="none" w:sz="0" w:space="0" w:color="auto"/>
        <w:left w:val="none" w:sz="0" w:space="0" w:color="auto"/>
        <w:bottom w:val="none" w:sz="0" w:space="0" w:color="auto"/>
        <w:right w:val="none" w:sz="0" w:space="0" w:color="auto"/>
      </w:divBdr>
    </w:div>
    <w:div w:id="1610163788">
      <w:bodyDiv w:val="1"/>
      <w:marLeft w:val="0"/>
      <w:marRight w:val="0"/>
      <w:marTop w:val="0"/>
      <w:marBottom w:val="0"/>
      <w:divBdr>
        <w:top w:val="none" w:sz="0" w:space="0" w:color="auto"/>
        <w:left w:val="none" w:sz="0" w:space="0" w:color="auto"/>
        <w:bottom w:val="none" w:sz="0" w:space="0" w:color="auto"/>
        <w:right w:val="none" w:sz="0" w:space="0" w:color="auto"/>
      </w:divBdr>
    </w:div>
    <w:div w:id="1615401174">
      <w:bodyDiv w:val="1"/>
      <w:marLeft w:val="0"/>
      <w:marRight w:val="0"/>
      <w:marTop w:val="0"/>
      <w:marBottom w:val="0"/>
      <w:divBdr>
        <w:top w:val="none" w:sz="0" w:space="0" w:color="auto"/>
        <w:left w:val="none" w:sz="0" w:space="0" w:color="auto"/>
        <w:bottom w:val="none" w:sz="0" w:space="0" w:color="auto"/>
        <w:right w:val="none" w:sz="0" w:space="0" w:color="auto"/>
      </w:divBdr>
    </w:div>
    <w:div w:id="1674602788">
      <w:bodyDiv w:val="1"/>
      <w:marLeft w:val="0"/>
      <w:marRight w:val="0"/>
      <w:marTop w:val="0"/>
      <w:marBottom w:val="0"/>
      <w:divBdr>
        <w:top w:val="none" w:sz="0" w:space="0" w:color="auto"/>
        <w:left w:val="none" w:sz="0" w:space="0" w:color="auto"/>
        <w:bottom w:val="none" w:sz="0" w:space="0" w:color="auto"/>
        <w:right w:val="none" w:sz="0" w:space="0" w:color="auto"/>
      </w:divBdr>
    </w:div>
    <w:div w:id="1687249714">
      <w:bodyDiv w:val="1"/>
      <w:marLeft w:val="0"/>
      <w:marRight w:val="0"/>
      <w:marTop w:val="0"/>
      <w:marBottom w:val="0"/>
      <w:divBdr>
        <w:top w:val="none" w:sz="0" w:space="0" w:color="auto"/>
        <w:left w:val="none" w:sz="0" w:space="0" w:color="auto"/>
        <w:bottom w:val="none" w:sz="0" w:space="0" w:color="auto"/>
        <w:right w:val="none" w:sz="0" w:space="0" w:color="auto"/>
      </w:divBdr>
    </w:div>
    <w:div w:id="1693918631">
      <w:bodyDiv w:val="1"/>
      <w:marLeft w:val="0"/>
      <w:marRight w:val="0"/>
      <w:marTop w:val="0"/>
      <w:marBottom w:val="0"/>
      <w:divBdr>
        <w:top w:val="none" w:sz="0" w:space="0" w:color="auto"/>
        <w:left w:val="none" w:sz="0" w:space="0" w:color="auto"/>
        <w:bottom w:val="none" w:sz="0" w:space="0" w:color="auto"/>
        <w:right w:val="none" w:sz="0" w:space="0" w:color="auto"/>
      </w:divBdr>
    </w:div>
    <w:div w:id="1695769946">
      <w:bodyDiv w:val="1"/>
      <w:marLeft w:val="0"/>
      <w:marRight w:val="0"/>
      <w:marTop w:val="0"/>
      <w:marBottom w:val="0"/>
      <w:divBdr>
        <w:top w:val="none" w:sz="0" w:space="0" w:color="auto"/>
        <w:left w:val="none" w:sz="0" w:space="0" w:color="auto"/>
        <w:bottom w:val="none" w:sz="0" w:space="0" w:color="auto"/>
        <w:right w:val="none" w:sz="0" w:space="0" w:color="auto"/>
      </w:divBdr>
    </w:div>
    <w:div w:id="1701011475">
      <w:bodyDiv w:val="1"/>
      <w:marLeft w:val="0"/>
      <w:marRight w:val="0"/>
      <w:marTop w:val="0"/>
      <w:marBottom w:val="0"/>
      <w:divBdr>
        <w:top w:val="none" w:sz="0" w:space="0" w:color="auto"/>
        <w:left w:val="none" w:sz="0" w:space="0" w:color="auto"/>
        <w:bottom w:val="none" w:sz="0" w:space="0" w:color="auto"/>
        <w:right w:val="none" w:sz="0" w:space="0" w:color="auto"/>
      </w:divBdr>
    </w:div>
    <w:div w:id="1701937027">
      <w:bodyDiv w:val="1"/>
      <w:marLeft w:val="0"/>
      <w:marRight w:val="0"/>
      <w:marTop w:val="0"/>
      <w:marBottom w:val="0"/>
      <w:divBdr>
        <w:top w:val="none" w:sz="0" w:space="0" w:color="auto"/>
        <w:left w:val="none" w:sz="0" w:space="0" w:color="auto"/>
        <w:bottom w:val="none" w:sz="0" w:space="0" w:color="auto"/>
        <w:right w:val="none" w:sz="0" w:space="0" w:color="auto"/>
      </w:divBdr>
    </w:div>
    <w:div w:id="1708988771">
      <w:bodyDiv w:val="1"/>
      <w:marLeft w:val="0"/>
      <w:marRight w:val="0"/>
      <w:marTop w:val="0"/>
      <w:marBottom w:val="0"/>
      <w:divBdr>
        <w:top w:val="none" w:sz="0" w:space="0" w:color="auto"/>
        <w:left w:val="none" w:sz="0" w:space="0" w:color="auto"/>
        <w:bottom w:val="none" w:sz="0" w:space="0" w:color="auto"/>
        <w:right w:val="none" w:sz="0" w:space="0" w:color="auto"/>
      </w:divBdr>
    </w:div>
    <w:div w:id="1713308387">
      <w:bodyDiv w:val="1"/>
      <w:marLeft w:val="0"/>
      <w:marRight w:val="0"/>
      <w:marTop w:val="0"/>
      <w:marBottom w:val="0"/>
      <w:divBdr>
        <w:top w:val="none" w:sz="0" w:space="0" w:color="auto"/>
        <w:left w:val="none" w:sz="0" w:space="0" w:color="auto"/>
        <w:bottom w:val="none" w:sz="0" w:space="0" w:color="auto"/>
        <w:right w:val="none" w:sz="0" w:space="0" w:color="auto"/>
      </w:divBdr>
    </w:div>
    <w:div w:id="1713921476">
      <w:bodyDiv w:val="1"/>
      <w:marLeft w:val="0"/>
      <w:marRight w:val="0"/>
      <w:marTop w:val="0"/>
      <w:marBottom w:val="0"/>
      <w:divBdr>
        <w:top w:val="none" w:sz="0" w:space="0" w:color="auto"/>
        <w:left w:val="none" w:sz="0" w:space="0" w:color="auto"/>
        <w:bottom w:val="none" w:sz="0" w:space="0" w:color="auto"/>
        <w:right w:val="none" w:sz="0" w:space="0" w:color="auto"/>
      </w:divBdr>
    </w:div>
    <w:div w:id="1718821207">
      <w:bodyDiv w:val="1"/>
      <w:marLeft w:val="0"/>
      <w:marRight w:val="0"/>
      <w:marTop w:val="0"/>
      <w:marBottom w:val="0"/>
      <w:divBdr>
        <w:top w:val="none" w:sz="0" w:space="0" w:color="auto"/>
        <w:left w:val="none" w:sz="0" w:space="0" w:color="auto"/>
        <w:bottom w:val="none" w:sz="0" w:space="0" w:color="auto"/>
        <w:right w:val="none" w:sz="0" w:space="0" w:color="auto"/>
      </w:divBdr>
    </w:div>
    <w:div w:id="1730109254">
      <w:bodyDiv w:val="1"/>
      <w:marLeft w:val="0"/>
      <w:marRight w:val="0"/>
      <w:marTop w:val="0"/>
      <w:marBottom w:val="0"/>
      <w:divBdr>
        <w:top w:val="none" w:sz="0" w:space="0" w:color="auto"/>
        <w:left w:val="none" w:sz="0" w:space="0" w:color="auto"/>
        <w:bottom w:val="none" w:sz="0" w:space="0" w:color="auto"/>
        <w:right w:val="none" w:sz="0" w:space="0" w:color="auto"/>
      </w:divBdr>
    </w:div>
    <w:div w:id="1783963141">
      <w:bodyDiv w:val="1"/>
      <w:marLeft w:val="0"/>
      <w:marRight w:val="0"/>
      <w:marTop w:val="0"/>
      <w:marBottom w:val="0"/>
      <w:divBdr>
        <w:top w:val="none" w:sz="0" w:space="0" w:color="auto"/>
        <w:left w:val="none" w:sz="0" w:space="0" w:color="auto"/>
        <w:bottom w:val="none" w:sz="0" w:space="0" w:color="auto"/>
        <w:right w:val="none" w:sz="0" w:space="0" w:color="auto"/>
      </w:divBdr>
    </w:div>
    <w:div w:id="1789540481">
      <w:bodyDiv w:val="1"/>
      <w:marLeft w:val="0"/>
      <w:marRight w:val="0"/>
      <w:marTop w:val="0"/>
      <w:marBottom w:val="0"/>
      <w:divBdr>
        <w:top w:val="none" w:sz="0" w:space="0" w:color="auto"/>
        <w:left w:val="none" w:sz="0" w:space="0" w:color="auto"/>
        <w:bottom w:val="none" w:sz="0" w:space="0" w:color="auto"/>
        <w:right w:val="none" w:sz="0" w:space="0" w:color="auto"/>
      </w:divBdr>
    </w:div>
    <w:div w:id="1806700287">
      <w:bodyDiv w:val="1"/>
      <w:marLeft w:val="0"/>
      <w:marRight w:val="0"/>
      <w:marTop w:val="0"/>
      <w:marBottom w:val="0"/>
      <w:divBdr>
        <w:top w:val="none" w:sz="0" w:space="0" w:color="auto"/>
        <w:left w:val="none" w:sz="0" w:space="0" w:color="auto"/>
        <w:bottom w:val="none" w:sz="0" w:space="0" w:color="auto"/>
        <w:right w:val="none" w:sz="0" w:space="0" w:color="auto"/>
      </w:divBdr>
    </w:div>
    <w:div w:id="1809127253">
      <w:bodyDiv w:val="1"/>
      <w:marLeft w:val="0"/>
      <w:marRight w:val="0"/>
      <w:marTop w:val="0"/>
      <w:marBottom w:val="0"/>
      <w:divBdr>
        <w:top w:val="none" w:sz="0" w:space="0" w:color="auto"/>
        <w:left w:val="none" w:sz="0" w:space="0" w:color="auto"/>
        <w:bottom w:val="none" w:sz="0" w:space="0" w:color="auto"/>
        <w:right w:val="none" w:sz="0" w:space="0" w:color="auto"/>
      </w:divBdr>
    </w:div>
    <w:div w:id="1817532342">
      <w:bodyDiv w:val="1"/>
      <w:marLeft w:val="0"/>
      <w:marRight w:val="0"/>
      <w:marTop w:val="0"/>
      <w:marBottom w:val="0"/>
      <w:divBdr>
        <w:top w:val="none" w:sz="0" w:space="0" w:color="auto"/>
        <w:left w:val="none" w:sz="0" w:space="0" w:color="auto"/>
        <w:bottom w:val="none" w:sz="0" w:space="0" w:color="auto"/>
        <w:right w:val="none" w:sz="0" w:space="0" w:color="auto"/>
      </w:divBdr>
    </w:div>
    <w:div w:id="1817719593">
      <w:bodyDiv w:val="1"/>
      <w:marLeft w:val="0"/>
      <w:marRight w:val="0"/>
      <w:marTop w:val="0"/>
      <w:marBottom w:val="0"/>
      <w:divBdr>
        <w:top w:val="none" w:sz="0" w:space="0" w:color="auto"/>
        <w:left w:val="none" w:sz="0" w:space="0" w:color="auto"/>
        <w:bottom w:val="none" w:sz="0" w:space="0" w:color="auto"/>
        <w:right w:val="none" w:sz="0" w:space="0" w:color="auto"/>
      </w:divBdr>
    </w:div>
    <w:div w:id="1824076231">
      <w:bodyDiv w:val="1"/>
      <w:marLeft w:val="0"/>
      <w:marRight w:val="0"/>
      <w:marTop w:val="0"/>
      <w:marBottom w:val="0"/>
      <w:divBdr>
        <w:top w:val="none" w:sz="0" w:space="0" w:color="auto"/>
        <w:left w:val="none" w:sz="0" w:space="0" w:color="auto"/>
        <w:bottom w:val="none" w:sz="0" w:space="0" w:color="auto"/>
        <w:right w:val="none" w:sz="0" w:space="0" w:color="auto"/>
      </w:divBdr>
    </w:div>
    <w:div w:id="1840922018">
      <w:bodyDiv w:val="1"/>
      <w:marLeft w:val="0"/>
      <w:marRight w:val="0"/>
      <w:marTop w:val="0"/>
      <w:marBottom w:val="0"/>
      <w:divBdr>
        <w:top w:val="none" w:sz="0" w:space="0" w:color="auto"/>
        <w:left w:val="none" w:sz="0" w:space="0" w:color="auto"/>
        <w:bottom w:val="none" w:sz="0" w:space="0" w:color="auto"/>
        <w:right w:val="none" w:sz="0" w:space="0" w:color="auto"/>
      </w:divBdr>
    </w:div>
    <w:div w:id="1851216789">
      <w:bodyDiv w:val="1"/>
      <w:marLeft w:val="0"/>
      <w:marRight w:val="0"/>
      <w:marTop w:val="0"/>
      <w:marBottom w:val="0"/>
      <w:divBdr>
        <w:top w:val="none" w:sz="0" w:space="0" w:color="auto"/>
        <w:left w:val="none" w:sz="0" w:space="0" w:color="auto"/>
        <w:bottom w:val="none" w:sz="0" w:space="0" w:color="auto"/>
        <w:right w:val="none" w:sz="0" w:space="0" w:color="auto"/>
      </w:divBdr>
    </w:div>
    <w:div w:id="1854755804">
      <w:bodyDiv w:val="1"/>
      <w:marLeft w:val="0"/>
      <w:marRight w:val="0"/>
      <w:marTop w:val="0"/>
      <w:marBottom w:val="0"/>
      <w:divBdr>
        <w:top w:val="none" w:sz="0" w:space="0" w:color="auto"/>
        <w:left w:val="none" w:sz="0" w:space="0" w:color="auto"/>
        <w:bottom w:val="none" w:sz="0" w:space="0" w:color="auto"/>
        <w:right w:val="none" w:sz="0" w:space="0" w:color="auto"/>
      </w:divBdr>
    </w:div>
    <w:div w:id="1857117259">
      <w:bodyDiv w:val="1"/>
      <w:marLeft w:val="0"/>
      <w:marRight w:val="0"/>
      <w:marTop w:val="0"/>
      <w:marBottom w:val="0"/>
      <w:divBdr>
        <w:top w:val="none" w:sz="0" w:space="0" w:color="auto"/>
        <w:left w:val="none" w:sz="0" w:space="0" w:color="auto"/>
        <w:bottom w:val="none" w:sz="0" w:space="0" w:color="auto"/>
        <w:right w:val="none" w:sz="0" w:space="0" w:color="auto"/>
      </w:divBdr>
    </w:div>
    <w:div w:id="1879857352">
      <w:bodyDiv w:val="1"/>
      <w:marLeft w:val="0"/>
      <w:marRight w:val="0"/>
      <w:marTop w:val="0"/>
      <w:marBottom w:val="0"/>
      <w:divBdr>
        <w:top w:val="none" w:sz="0" w:space="0" w:color="auto"/>
        <w:left w:val="none" w:sz="0" w:space="0" w:color="auto"/>
        <w:bottom w:val="none" w:sz="0" w:space="0" w:color="auto"/>
        <w:right w:val="none" w:sz="0" w:space="0" w:color="auto"/>
      </w:divBdr>
    </w:div>
    <w:div w:id="1898734711">
      <w:bodyDiv w:val="1"/>
      <w:marLeft w:val="0"/>
      <w:marRight w:val="0"/>
      <w:marTop w:val="0"/>
      <w:marBottom w:val="0"/>
      <w:divBdr>
        <w:top w:val="none" w:sz="0" w:space="0" w:color="auto"/>
        <w:left w:val="none" w:sz="0" w:space="0" w:color="auto"/>
        <w:bottom w:val="none" w:sz="0" w:space="0" w:color="auto"/>
        <w:right w:val="none" w:sz="0" w:space="0" w:color="auto"/>
      </w:divBdr>
    </w:div>
    <w:div w:id="1908228427">
      <w:bodyDiv w:val="1"/>
      <w:marLeft w:val="0"/>
      <w:marRight w:val="0"/>
      <w:marTop w:val="0"/>
      <w:marBottom w:val="0"/>
      <w:divBdr>
        <w:top w:val="none" w:sz="0" w:space="0" w:color="auto"/>
        <w:left w:val="none" w:sz="0" w:space="0" w:color="auto"/>
        <w:bottom w:val="none" w:sz="0" w:space="0" w:color="auto"/>
        <w:right w:val="none" w:sz="0" w:space="0" w:color="auto"/>
      </w:divBdr>
    </w:div>
    <w:div w:id="1908876960">
      <w:bodyDiv w:val="1"/>
      <w:marLeft w:val="0"/>
      <w:marRight w:val="0"/>
      <w:marTop w:val="0"/>
      <w:marBottom w:val="0"/>
      <w:divBdr>
        <w:top w:val="none" w:sz="0" w:space="0" w:color="auto"/>
        <w:left w:val="none" w:sz="0" w:space="0" w:color="auto"/>
        <w:bottom w:val="none" w:sz="0" w:space="0" w:color="auto"/>
        <w:right w:val="none" w:sz="0" w:space="0" w:color="auto"/>
      </w:divBdr>
    </w:div>
    <w:div w:id="1920753341">
      <w:bodyDiv w:val="1"/>
      <w:marLeft w:val="0"/>
      <w:marRight w:val="0"/>
      <w:marTop w:val="0"/>
      <w:marBottom w:val="0"/>
      <w:divBdr>
        <w:top w:val="none" w:sz="0" w:space="0" w:color="auto"/>
        <w:left w:val="none" w:sz="0" w:space="0" w:color="auto"/>
        <w:bottom w:val="none" w:sz="0" w:space="0" w:color="auto"/>
        <w:right w:val="none" w:sz="0" w:space="0" w:color="auto"/>
      </w:divBdr>
    </w:div>
    <w:div w:id="1928803335">
      <w:bodyDiv w:val="1"/>
      <w:marLeft w:val="0"/>
      <w:marRight w:val="0"/>
      <w:marTop w:val="0"/>
      <w:marBottom w:val="0"/>
      <w:divBdr>
        <w:top w:val="none" w:sz="0" w:space="0" w:color="auto"/>
        <w:left w:val="none" w:sz="0" w:space="0" w:color="auto"/>
        <w:bottom w:val="none" w:sz="0" w:space="0" w:color="auto"/>
        <w:right w:val="none" w:sz="0" w:space="0" w:color="auto"/>
      </w:divBdr>
    </w:div>
    <w:div w:id="1929925705">
      <w:bodyDiv w:val="1"/>
      <w:marLeft w:val="0"/>
      <w:marRight w:val="0"/>
      <w:marTop w:val="0"/>
      <w:marBottom w:val="0"/>
      <w:divBdr>
        <w:top w:val="none" w:sz="0" w:space="0" w:color="auto"/>
        <w:left w:val="none" w:sz="0" w:space="0" w:color="auto"/>
        <w:bottom w:val="none" w:sz="0" w:space="0" w:color="auto"/>
        <w:right w:val="none" w:sz="0" w:space="0" w:color="auto"/>
      </w:divBdr>
    </w:div>
    <w:div w:id="1934625588">
      <w:bodyDiv w:val="1"/>
      <w:marLeft w:val="0"/>
      <w:marRight w:val="0"/>
      <w:marTop w:val="0"/>
      <w:marBottom w:val="0"/>
      <w:divBdr>
        <w:top w:val="none" w:sz="0" w:space="0" w:color="auto"/>
        <w:left w:val="none" w:sz="0" w:space="0" w:color="auto"/>
        <w:bottom w:val="none" w:sz="0" w:space="0" w:color="auto"/>
        <w:right w:val="none" w:sz="0" w:space="0" w:color="auto"/>
      </w:divBdr>
    </w:div>
    <w:div w:id="1935433993">
      <w:bodyDiv w:val="1"/>
      <w:marLeft w:val="0"/>
      <w:marRight w:val="0"/>
      <w:marTop w:val="0"/>
      <w:marBottom w:val="0"/>
      <w:divBdr>
        <w:top w:val="none" w:sz="0" w:space="0" w:color="auto"/>
        <w:left w:val="none" w:sz="0" w:space="0" w:color="auto"/>
        <w:bottom w:val="none" w:sz="0" w:space="0" w:color="auto"/>
        <w:right w:val="none" w:sz="0" w:space="0" w:color="auto"/>
      </w:divBdr>
    </w:div>
    <w:div w:id="1944409928">
      <w:bodyDiv w:val="1"/>
      <w:marLeft w:val="0"/>
      <w:marRight w:val="0"/>
      <w:marTop w:val="0"/>
      <w:marBottom w:val="0"/>
      <w:divBdr>
        <w:top w:val="none" w:sz="0" w:space="0" w:color="auto"/>
        <w:left w:val="none" w:sz="0" w:space="0" w:color="auto"/>
        <w:bottom w:val="none" w:sz="0" w:space="0" w:color="auto"/>
        <w:right w:val="none" w:sz="0" w:space="0" w:color="auto"/>
      </w:divBdr>
    </w:div>
    <w:div w:id="1958753416">
      <w:bodyDiv w:val="1"/>
      <w:marLeft w:val="0"/>
      <w:marRight w:val="0"/>
      <w:marTop w:val="0"/>
      <w:marBottom w:val="0"/>
      <w:divBdr>
        <w:top w:val="none" w:sz="0" w:space="0" w:color="auto"/>
        <w:left w:val="none" w:sz="0" w:space="0" w:color="auto"/>
        <w:bottom w:val="none" w:sz="0" w:space="0" w:color="auto"/>
        <w:right w:val="none" w:sz="0" w:space="0" w:color="auto"/>
      </w:divBdr>
    </w:div>
    <w:div w:id="1973898623">
      <w:bodyDiv w:val="1"/>
      <w:marLeft w:val="0"/>
      <w:marRight w:val="0"/>
      <w:marTop w:val="0"/>
      <w:marBottom w:val="0"/>
      <w:divBdr>
        <w:top w:val="none" w:sz="0" w:space="0" w:color="auto"/>
        <w:left w:val="none" w:sz="0" w:space="0" w:color="auto"/>
        <w:bottom w:val="none" w:sz="0" w:space="0" w:color="auto"/>
        <w:right w:val="none" w:sz="0" w:space="0" w:color="auto"/>
      </w:divBdr>
    </w:div>
    <w:div w:id="1991517674">
      <w:bodyDiv w:val="1"/>
      <w:marLeft w:val="0"/>
      <w:marRight w:val="0"/>
      <w:marTop w:val="0"/>
      <w:marBottom w:val="0"/>
      <w:divBdr>
        <w:top w:val="none" w:sz="0" w:space="0" w:color="auto"/>
        <w:left w:val="none" w:sz="0" w:space="0" w:color="auto"/>
        <w:bottom w:val="none" w:sz="0" w:space="0" w:color="auto"/>
        <w:right w:val="none" w:sz="0" w:space="0" w:color="auto"/>
      </w:divBdr>
    </w:div>
    <w:div w:id="1992711157">
      <w:bodyDiv w:val="1"/>
      <w:marLeft w:val="0"/>
      <w:marRight w:val="0"/>
      <w:marTop w:val="0"/>
      <w:marBottom w:val="0"/>
      <w:divBdr>
        <w:top w:val="none" w:sz="0" w:space="0" w:color="auto"/>
        <w:left w:val="none" w:sz="0" w:space="0" w:color="auto"/>
        <w:bottom w:val="none" w:sz="0" w:space="0" w:color="auto"/>
        <w:right w:val="none" w:sz="0" w:space="0" w:color="auto"/>
      </w:divBdr>
    </w:div>
    <w:div w:id="1998682011">
      <w:bodyDiv w:val="1"/>
      <w:marLeft w:val="0"/>
      <w:marRight w:val="0"/>
      <w:marTop w:val="0"/>
      <w:marBottom w:val="0"/>
      <w:divBdr>
        <w:top w:val="none" w:sz="0" w:space="0" w:color="auto"/>
        <w:left w:val="none" w:sz="0" w:space="0" w:color="auto"/>
        <w:bottom w:val="none" w:sz="0" w:space="0" w:color="auto"/>
        <w:right w:val="none" w:sz="0" w:space="0" w:color="auto"/>
      </w:divBdr>
    </w:div>
    <w:div w:id="2012223007">
      <w:bodyDiv w:val="1"/>
      <w:marLeft w:val="0"/>
      <w:marRight w:val="0"/>
      <w:marTop w:val="0"/>
      <w:marBottom w:val="0"/>
      <w:divBdr>
        <w:top w:val="none" w:sz="0" w:space="0" w:color="auto"/>
        <w:left w:val="none" w:sz="0" w:space="0" w:color="auto"/>
        <w:bottom w:val="none" w:sz="0" w:space="0" w:color="auto"/>
        <w:right w:val="none" w:sz="0" w:space="0" w:color="auto"/>
      </w:divBdr>
    </w:div>
    <w:div w:id="2021352010">
      <w:bodyDiv w:val="1"/>
      <w:marLeft w:val="0"/>
      <w:marRight w:val="0"/>
      <w:marTop w:val="0"/>
      <w:marBottom w:val="0"/>
      <w:divBdr>
        <w:top w:val="none" w:sz="0" w:space="0" w:color="auto"/>
        <w:left w:val="none" w:sz="0" w:space="0" w:color="auto"/>
        <w:bottom w:val="none" w:sz="0" w:space="0" w:color="auto"/>
        <w:right w:val="none" w:sz="0" w:space="0" w:color="auto"/>
      </w:divBdr>
    </w:div>
    <w:div w:id="2042894501">
      <w:bodyDiv w:val="1"/>
      <w:marLeft w:val="0"/>
      <w:marRight w:val="0"/>
      <w:marTop w:val="0"/>
      <w:marBottom w:val="0"/>
      <w:divBdr>
        <w:top w:val="none" w:sz="0" w:space="0" w:color="auto"/>
        <w:left w:val="none" w:sz="0" w:space="0" w:color="auto"/>
        <w:bottom w:val="none" w:sz="0" w:space="0" w:color="auto"/>
        <w:right w:val="none" w:sz="0" w:space="0" w:color="auto"/>
      </w:divBdr>
    </w:div>
    <w:div w:id="2042899117">
      <w:bodyDiv w:val="1"/>
      <w:marLeft w:val="0"/>
      <w:marRight w:val="0"/>
      <w:marTop w:val="0"/>
      <w:marBottom w:val="0"/>
      <w:divBdr>
        <w:top w:val="none" w:sz="0" w:space="0" w:color="auto"/>
        <w:left w:val="none" w:sz="0" w:space="0" w:color="auto"/>
        <w:bottom w:val="none" w:sz="0" w:space="0" w:color="auto"/>
        <w:right w:val="none" w:sz="0" w:space="0" w:color="auto"/>
      </w:divBdr>
    </w:div>
    <w:div w:id="2049794232">
      <w:bodyDiv w:val="1"/>
      <w:marLeft w:val="0"/>
      <w:marRight w:val="0"/>
      <w:marTop w:val="0"/>
      <w:marBottom w:val="0"/>
      <w:divBdr>
        <w:top w:val="none" w:sz="0" w:space="0" w:color="auto"/>
        <w:left w:val="none" w:sz="0" w:space="0" w:color="auto"/>
        <w:bottom w:val="none" w:sz="0" w:space="0" w:color="auto"/>
        <w:right w:val="none" w:sz="0" w:space="0" w:color="auto"/>
      </w:divBdr>
    </w:div>
    <w:div w:id="2051614454">
      <w:bodyDiv w:val="1"/>
      <w:marLeft w:val="0"/>
      <w:marRight w:val="0"/>
      <w:marTop w:val="0"/>
      <w:marBottom w:val="0"/>
      <w:divBdr>
        <w:top w:val="none" w:sz="0" w:space="0" w:color="auto"/>
        <w:left w:val="none" w:sz="0" w:space="0" w:color="auto"/>
        <w:bottom w:val="none" w:sz="0" w:space="0" w:color="auto"/>
        <w:right w:val="none" w:sz="0" w:space="0" w:color="auto"/>
      </w:divBdr>
    </w:div>
    <w:div w:id="2077704585">
      <w:bodyDiv w:val="1"/>
      <w:marLeft w:val="0"/>
      <w:marRight w:val="0"/>
      <w:marTop w:val="0"/>
      <w:marBottom w:val="0"/>
      <w:divBdr>
        <w:top w:val="none" w:sz="0" w:space="0" w:color="auto"/>
        <w:left w:val="none" w:sz="0" w:space="0" w:color="auto"/>
        <w:bottom w:val="none" w:sz="0" w:space="0" w:color="auto"/>
        <w:right w:val="none" w:sz="0" w:space="0" w:color="auto"/>
      </w:divBdr>
    </w:div>
    <w:div w:id="2078362307">
      <w:bodyDiv w:val="1"/>
      <w:marLeft w:val="0"/>
      <w:marRight w:val="0"/>
      <w:marTop w:val="0"/>
      <w:marBottom w:val="0"/>
      <w:divBdr>
        <w:top w:val="none" w:sz="0" w:space="0" w:color="auto"/>
        <w:left w:val="none" w:sz="0" w:space="0" w:color="auto"/>
        <w:bottom w:val="none" w:sz="0" w:space="0" w:color="auto"/>
        <w:right w:val="none" w:sz="0" w:space="0" w:color="auto"/>
      </w:divBdr>
    </w:div>
    <w:div w:id="2084839188">
      <w:bodyDiv w:val="1"/>
      <w:marLeft w:val="0"/>
      <w:marRight w:val="0"/>
      <w:marTop w:val="0"/>
      <w:marBottom w:val="0"/>
      <w:divBdr>
        <w:top w:val="none" w:sz="0" w:space="0" w:color="auto"/>
        <w:left w:val="none" w:sz="0" w:space="0" w:color="auto"/>
        <w:bottom w:val="none" w:sz="0" w:space="0" w:color="auto"/>
        <w:right w:val="none" w:sz="0" w:space="0" w:color="auto"/>
      </w:divBdr>
    </w:div>
    <w:div w:id="2089839891">
      <w:bodyDiv w:val="1"/>
      <w:marLeft w:val="0"/>
      <w:marRight w:val="0"/>
      <w:marTop w:val="0"/>
      <w:marBottom w:val="0"/>
      <w:divBdr>
        <w:top w:val="none" w:sz="0" w:space="0" w:color="auto"/>
        <w:left w:val="none" w:sz="0" w:space="0" w:color="auto"/>
        <w:bottom w:val="none" w:sz="0" w:space="0" w:color="auto"/>
        <w:right w:val="none" w:sz="0" w:space="0" w:color="auto"/>
      </w:divBdr>
    </w:div>
    <w:div w:id="2115705825">
      <w:bodyDiv w:val="1"/>
      <w:marLeft w:val="0"/>
      <w:marRight w:val="0"/>
      <w:marTop w:val="0"/>
      <w:marBottom w:val="0"/>
      <w:divBdr>
        <w:top w:val="none" w:sz="0" w:space="0" w:color="auto"/>
        <w:left w:val="none" w:sz="0" w:space="0" w:color="auto"/>
        <w:bottom w:val="none" w:sz="0" w:space="0" w:color="auto"/>
        <w:right w:val="none" w:sz="0" w:space="0" w:color="auto"/>
      </w:divBdr>
    </w:div>
    <w:div w:id="2127042406">
      <w:bodyDiv w:val="1"/>
      <w:marLeft w:val="0"/>
      <w:marRight w:val="0"/>
      <w:marTop w:val="0"/>
      <w:marBottom w:val="0"/>
      <w:divBdr>
        <w:top w:val="none" w:sz="0" w:space="0" w:color="auto"/>
        <w:left w:val="none" w:sz="0" w:space="0" w:color="auto"/>
        <w:bottom w:val="none" w:sz="0" w:space="0" w:color="auto"/>
        <w:right w:val="none" w:sz="0" w:space="0" w:color="auto"/>
      </w:divBdr>
    </w:div>
    <w:div w:id="2132699590">
      <w:bodyDiv w:val="1"/>
      <w:marLeft w:val="0"/>
      <w:marRight w:val="0"/>
      <w:marTop w:val="0"/>
      <w:marBottom w:val="0"/>
      <w:divBdr>
        <w:top w:val="none" w:sz="0" w:space="0" w:color="auto"/>
        <w:left w:val="none" w:sz="0" w:space="0" w:color="auto"/>
        <w:bottom w:val="none" w:sz="0" w:space="0" w:color="auto"/>
        <w:right w:val="none" w:sz="0" w:space="0" w:color="auto"/>
      </w:divBdr>
    </w:div>
    <w:div w:id="2135781788">
      <w:bodyDiv w:val="1"/>
      <w:marLeft w:val="0"/>
      <w:marRight w:val="0"/>
      <w:marTop w:val="0"/>
      <w:marBottom w:val="0"/>
      <w:divBdr>
        <w:top w:val="none" w:sz="0" w:space="0" w:color="auto"/>
        <w:left w:val="none" w:sz="0" w:space="0" w:color="auto"/>
        <w:bottom w:val="none" w:sz="0" w:space="0" w:color="auto"/>
        <w:right w:val="none" w:sz="0" w:space="0" w:color="auto"/>
      </w:divBdr>
    </w:div>
    <w:div w:id="2143110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www.lrtek.ru/prikaz174-p.html" TargetMode="External"/><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header" Target="header3.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8.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lrtek.ru/prikaz174-p.html" TargetMode="External"/><Relationship Id="rId28" Type="http://schemas.openxmlformats.org/officeDocument/2006/relationships/image" Target="media/image10.png"/><Relationship Id="rId10" Type="http://schemas.openxmlformats.org/officeDocument/2006/relationships/image" Target="media/image2.png"/><Relationship Id="rId19" Type="http://schemas.openxmlformats.org/officeDocument/2006/relationships/image" Target="media/image7.jpeg"/><Relationship Id="rId31"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jpeg"/><Relationship Id="rId22" Type="http://schemas.openxmlformats.org/officeDocument/2006/relationships/header" Target="header4.xml"/><Relationship Id="rId27" Type="http://schemas.openxmlformats.org/officeDocument/2006/relationships/image" Target="media/image9.png"/><Relationship Id="rId30" Type="http://schemas.openxmlformats.org/officeDocument/2006/relationships/footer" Target="footer6.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443D971-924B-4336-8722-B9BEB11BB1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134</Pages>
  <Words>34941</Words>
  <Characters>199164</Characters>
  <Application>Microsoft Office Word</Application>
  <DocSecurity>0</DocSecurity>
  <Lines>1659</Lines>
  <Paragraphs>467</Paragraphs>
  <ScaleCrop>false</ScaleCrop>
  <HeadingPairs>
    <vt:vector size="2" baseType="variant">
      <vt:variant>
        <vt:lpstr>Название</vt:lpstr>
      </vt:variant>
      <vt:variant>
        <vt:i4>1</vt:i4>
      </vt:variant>
    </vt:vector>
  </HeadingPairs>
  <TitlesOfParts>
    <vt:vector size="1" baseType="lpstr">
      <vt:lpstr>Кипенское сельское поселение - муниципальное образование в составе Ломоносовского района Ленинградской области</vt:lpstr>
    </vt:vector>
  </TitlesOfParts>
  <Company>RePack by SPecialiST</Company>
  <LinksUpToDate>false</LinksUpToDate>
  <CharactersWithSpaces>233638</CharactersWithSpaces>
  <SharedDoc>false</SharedDoc>
  <HLinks>
    <vt:vector size="474" baseType="variant">
      <vt:variant>
        <vt:i4>4849684</vt:i4>
      </vt:variant>
      <vt:variant>
        <vt:i4>612</vt:i4>
      </vt:variant>
      <vt:variant>
        <vt:i4>0</vt:i4>
      </vt:variant>
      <vt:variant>
        <vt:i4>5</vt:i4>
      </vt:variant>
      <vt:variant>
        <vt:lpwstr>http://www.lrtek.ru/prikaz174-p.html</vt:lpwstr>
      </vt:variant>
      <vt:variant>
        <vt:lpwstr/>
      </vt:variant>
      <vt:variant>
        <vt:i4>4849684</vt:i4>
      </vt:variant>
      <vt:variant>
        <vt:i4>570</vt:i4>
      </vt:variant>
      <vt:variant>
        <vt:i4>0</vt:i4>
      </vt:variant>
      <vt:variant>
        <vt:i4>5</vt:i4>
      </vt:variant>
      <vt:variant>
        <vt:lpwstr>http://www.lrtek.ru/prikaz174-p.html</vt:lpwstr>
      </vt:variant>
      <vt:variant>
        <vt:lpwstr/>
      </vt:variant>
      <vt:variant>
        <vt:i4>1703990</vt:i4>
      </vt:variant>
      <vt:variant>
        <vt:i4>458</vt:i4>
      </vt:variant>
      <vt:variant>
        <vt:i4>0</vt:i4>
      </vt:variant>
      <vt:variant>
        <vt:i4>5</vt:i4>
      </vt:variant>
      <vt:variant>
        <vt:lpwstr/>
      </vt:variant>
      <vt:variant>
        <vt:lpwstr>_Toc436138773</vt:lpwstr>
      </vt:variant>
      <vt:variant>
        <vt:i4>1703990</vt:i4>
      </vt:variant>
      <vt:variant>
        <vt:i4>452</vt:i4>
      </vt:variant>
      <vt:variant>
        <vt:i4>0</vt:i4>
      </vt:variant>
      <vt:variant>
        <vt:i4>5</vt:i4>
      </vt:variant>
      <vt:variant>
        <vt:lpwstr/>
      </vt:variant>
      <vt:variant>
        <vt:lpwstr>_Toc436138772</vt:lpwstr>
      </vt:variant>
      <vt:variant>
        <vt:i4>1703990</vt:i4>
      </vt:variant>
      <vt:variant>
        <vt:i4>446</vt:i4>
      </vt:variant>
      <vt:variant>
        <vt:i4>0</vt:i4>
      </vt:variant>
      <vt:variant>
        <vt:i4>5</vt:i4>
      </vt:variant>
      <vt:variant>
        <vt:lpwstr/>
      </vt:variant>
      <vt:variant>
        <vt:lpwstr>_Toc436138771</vt:lpwstr>
      </vt:variant>
      <vt:variant>
        <vt:i4>1703990</vt:i4>
      </vt:variant>
      <vt:variant>
        <vt:i4>440</vt:i4>
      </vt:variant>
      <vt:variant>
        <vt:i4>0</vt:i4>
      </vt:variant>
      <vt:variant>
        <vt:i4>5</vt:i4>
      </vt:variant>
      <vt:variant>
        <vt:lpwstr/>
      </vt:variant>
      <vt:variant>
        <vt:lpwstr>_Toc436138770</vt:lpwstr>
      </vt:variant>
      <vt:variant>
        <vt:i4>1769526</vt:i4>
      </vt:variant>
      <vt:variant>
        <vt:i4>434</vt:i4>
      </vt:variant>
      <vt:variant>
        <vt:i4>0</vt:i4>
      </vt:variant>
      <vt:variant>
        <vt:i4>5</vt:i4>
      </vt:variant>
      <vt:variant>
        <vt:lpwstr/>
      </vt:variant>
      <vt:variant>
        <vt:lpwstr>_Toc436138769</vt:lpwstr>
      </vt:variant>
      <vt:variant>
        <vt:i4>1769526</vt:i4>
      </vt:variant>
      <vt:variant>
        <vt:i4>428</vt:i4>
      </vt:variant>
      <vt:variant>
        <vt:i4>0</vt:i4>
      </vt:variant>
      <vt:variant>
        <vt:i4>5</vt:i4>
      </vt:variant>
      <vt:variant>
        <vt:lpwstr/>
      </vt:variant>
      <vt:variant>
        <vt:lpwstr>_Toc436138768</vt:lpwstr>
      </vt:variant>
      <vt:variant>
        <vt:i4>1769526</vt:i4>
      </vt:variant>
      <vt:variant>
        <vt:i4>422</vt:i4>
      </vt:variant>
      <vt:variant>
        <vt:i4>0</vt:i4>
      </vt:variant>
      <vt:variant>
        <vt:i4>5</vt:i4>
      </vt:variant>
      <vt:variant>
        <vt:lpwstr/>
      </vt:variant>
      <vt:variant>
        <vt:lpwstr>_Toc436138767</vt:lpwstr>
      </vt:variant>
      <vt:variant>
        <vt:i4>1769526</vt:i4>
      </vt:variant>
      <vt:variant>
        <vt:i4>416</vt:i4>
      </vt:variant>
      <vt:variant>
        <vt:i4>0</vt:i4>
      </vt:variant>
      <vt:variant>
        <vt:i4>5</vt:i4>
      </vt:variant>
      <vt:variant>
        <vt:lpwstr/>
      </vt:variant>
      <vt:variant>
        <vt:lpwstr>_Toc436138766</vt:lpwstr>
      </vt:variant>
      <vt:variant>
        <vt:i4>1769526</vt:i4>
      </vt:variant>
      <vt:variant>
        <vt:i4>410</vt:i4>
      </vt:variant>
      <vt:variant>
        <vt:i4>0</vt:i4>
      </vt:variant>
      <vt:variant>
        <vt:i4>5</vt:i4>
      </vt:variant>
      <vt:variant>
        <vt:lpwstr/>
      </vt:variant>
      <vt:variant>
        <vt:lpwstr>_Toc436138765</vt:lpwstr>
      </vt:variant>
      <vt:variant>
        <vt:i4>1769526</vt:i4>
      </vt:variant>
      <vt:variant>
        <vt:i4>404</vt:i4>
      </vt:variant>
      <vt:variant>
        <vt:i4>0</vt:i4>
      </vt:variant>
      <vt:variant>
        <vt:i4>5</vt:i4>
      </vt:variant>
      <vt:variant>
        <vt:lpwstr/>
      </vt:variant>
      <vt:variant>
        <vt:lpwstr>_Toc436138764</vt:lpwstr>
      </vt:variant>
      <vt:variant>
        <vt:i4>1769526</vt:i4>
      </vt:variant>
      <vt:variant>
        <vt:i4>398</vt:i4>
      </vt:variant>
      <vt:variant>
        <vt:i4>0</vt:i4>
      </vt:variant>
      <vt:variant>
        <vt:i4>5</vt:i4>
      </vt:variant>
      <vt:variant>
        <vt:lpwstr/>
      </vt:variant>
      <vt:variant>
        <vt:lpwstr>_Toc436138763</vt:lpwstr>
      </vt:variant>
      <vt:variant>
        <vt:i4>1769526</vt:i4>
      </vt:variant>
      <vt:variant>
        <vt:i4>392</vt:i4>
      </vt:variant>
      <vt:variant>
        <vt:i4>0</vt:i4>
      </vt:variant>
      <vt:variant>
        <vt:i4>5</vt:i4>
      </vt:variant>
      <vt:variant>
        <vt:lpwstr/>
      </vt:variant>
      <vt:variant>
        <vt:lpwstr>_Toc436138762</vt:lpwstr>
      </vt:variant>
      <vt:variant>
        <vt:i4>1769526</vt:i4>
      </vt:variant>
      <vt:variant>
        <vt:i4>386</vt:i4>
      </vt:variant>
      <vt:variant>
        <vt:i4>0</vt:i4>
      </vt:variant>
      <vt:variant>
        <vt:i4>5</vt:i4>
      </vt:variant>
      <vt:variant>
        <vt:lpwstr/>
      </vt:variant>
      <vt:variant>
        <vt:lpwstr>_Toc436138761</vt:lpwstr>
      </vt:variant>
      <vt:variant>
        <vt:i4>1769526</vt:i4>
      </vt:variant>
      <vt:variant>
        <vt:i4>380</vt:i4>
      </vt:variant>
      <vt:variant>
        <vt:i4>0</vt:i4>
      </vt:variant>
      <vt:variant>
        <vt:i4>5</vt:i4>
      </vt:variant>
      <vt:variant>
        <vt:lpwstr/>
      </vt:variant>
      <vt:variant>
        <vt:lpwstr>_Toc436138760</vt:lpwstr>
      </vt:variant>
      <vt:variant>
        <vt:i4>1572918</vt:i4>
      </vt:variant>
      <vt:variant>
        <vt:i4>374</vt:i4>
      </vt:variant>
      <vt:variant>
        <vt:i4>0</vt:i4>
      </vt:variant>
      <vt:variant>
        <vt:i4>5</vt:i4>
      </vt:variant>
      <vt:variant>
        <vt:lpwstr/>
      </vt:variant>
      <vt:variant>
        <vt:lpwstr>_Toc436138759</vt:lpwstr>
      </vt:variant>
      <vt:variant>
        <vt:i4>1572918</vt:i4>
      </vt:variant>
      <vt:variant>
        <vt:i4>368</vt:i4>
      </vt:variant>
      <vt:variant>
        <vt:i4>0</vt:i4>
      </vt:variant>
      <vt:variant>
        <vt:i4>5</vt:i4>
      </vt:variant>
      <vt:variant>
        <vt:lpwstr/>
      </vt:variant>
      <vt:variant>
        <vt:lpwstr>_Toc436138758</vt:lpwstr>
      </vt:variant>
      <vt:variant>
        <vt:i4>1572918</vt:i4>
      </vt:variant>
      <vt:variant>
        <vt:i4>362</vt:i4>
      </vt:variant>
      <vt:variant>
        <vt:i4>0</vt:i4>
      </vt:variant>
      <vt:variant>
        <vt:i4>5</vt:i4>
      </vt:variant>
      <vt:variant>
        <vt:lpwstr/>
      </vt:variant>
      <vt:variant>
        <vt:lpwstr>_Toc436138757</vt:lpwstr>
      </vt:variant>
      <vt:variant>
        <vt:i4>1572918</vt:i4>
      </vt:variant>
      <vt:variant>
        <vt:i4>356</vt:i4>
      </vt:variant>
      <vt:variant>
        <vt:i4>0</vt:i4>
      </vt:variant>
      <vt:variant>
        <vt:i4>5</vt:i4>
      </vt:variant>
      <vt:variant>
        <vt:lpwstr/>
      </vt:variant>
      <vt:variant>
        <vt:lpwstr>_Toc436138756</vt:lpwstr>
      </vt:variant>
      <vt:variant>
        <vt:i4>1572918</vt:i4>
      </vt:variant>
      <vt:variant>
        <vt:i4>350</vt:i4>
      </vt:variant>
      <vt:variant>
        <vt:i4>0</vt:i4>
      </vt:variant>
      <vt:variant>
        <vt:i4>5</vt:i4>
      </vt:variant>
      <vt:variant>
        <vt:lpwstr/>
      </vt:variant>
      <vt:variant>
        <vt:lpwstr>_Toc436138755</vt:lpwstr>
      </vt:variant>
      <vt:variant>
        <vt:i4>1572918</vt:i4>
      </vt:variant>
      <vt:variant>
        <vt:i4>344</vt:i4>
      </vt:variant>
      <vt:variant>
        <vt:i4>0</vt:i4>
      </vt:variant>
      <vt:variant>
        <vt:i4>5</vt:i4>
      </vt:variant>
      <vt:variant>
        <vt:lpwstr/>
      </vt:variant>
      <vt:variant>
        <vt:lpwstr>_Toc436138754</vt:lpwstr>
      </vt:variant>
      <vt:variant>
        <vt:i4>1572918</vt:i4>
      </vt:variant>
      <vt:variant>
        <vt:i4>338</vt:i4>
      </vt:variant>
      <vt:variant>
        <vt:i4>0</vt:i4>
      </vt:variant>
      <vt:variant>
        <vt:i4>5</vt:i4>
      </vt:variant>
      <vt:variant>
        <vt:lpwstr/>
      </vt:variant>
      <vt:variant>
        <vt:lpwstr>_Toc436138753</vt:lpwstr>
      </vt:variant>
      <vt:variant>
        <vt:i4>1572918</vt:i4>
      </vt:variant>
      <vt:variant>
        <vt:i4>332</vt:i4>
      </vt:variant>
      <vt:variant>
        <vt:i4>0</vt:i4>
      </vt:variant>
      <vt:variant>
        <vt:i4>5</vt:i4>
      </vt:variant>
      <vt:variant>
        <vt:lpwstr/>
      </vt:variant>
      <vt:variant>
        <vt:lpwstr>_Toc436138752</vt:lpwstr>
      </vt:variant>
      <vt:variant>
        <vt:i4>1572918</vt:i4>
      </vt:variant>
      <vt:variant>
        <vt:i4>326</vt:i4>
      </vt:variant>
      <vt:variant>
        <vt:i4>0</vt:i4>
      </vt:variant>
      <vt:variant>
        <vt:i4>5</vt:i4>
      </vt:variant>
      <vt:variant>
        <vt:lpwstr/>
      </vt:variant>
      <vt:variant>
        <vt:lpwstr>_Toc436138751</vt:lpwstr>
      </vt:variant>
      <vt:variant>
        <vt:i4>1572918</vt:i4>
      </vt:variant>
      <vt:variant>
        <vt:i4>320</vt:i4>
      </vt:variant>
      <vt:variant>
        <vt:i4>0</vt:i4>
      </vt:variant>
      <vt:variant>
        <vt:i4>5</vt:i4>
      </vt:variant>
      <vt:variant>
        <vt:lpwstr/>
      </vt:variant>
      <vt:variant>
        <vt:lpwstr>_Toc436138750</vt:lpwstr>
      </vt:variant>
      <vt:variant>
        <vt:i4>1638454</vt:i4>
      </vt:variant>
      <vt:variant>
        <vt:i4>314</vt:i4>
      </vt:variant>
      <vt:variant>
        <vt:i4>0</vt:i4>
      </vt:variant>
      <vt:variant>
        <vt:i4>5</vt:i4>
      </vt:variant>
      <vt:variant>
        <vt:lpwstr/>
      </vt:variant>
      <vt:variant>
        <vt:lpwstr>_Toc436138749</vt:lpwstr>
      </vt:variant>
      <vt:variant>
        <vt:i4>1638454</vt:i4>
      </vt:variant>
      <vt:variant>
        <vt:i4>308</vt:i4>
      </vt:variant>
      <vt:variant>
        <vt:i4>0</vt:i4>
      </vt:variant>
      <vt:variant>
        <vt:i4>5</vt:i4>
      </vt:variant>
      <vt:variant>
        <vt:lpwstr/>
      </vt:variant>
      <vt:variant>
        <vt:lpwstr>_Toc436138748</vt:lpwstr>
      </vt:variant>
      <vt:variant>
        <vt:i4>1638454</vt:i4>
      </vt:variant>
      <vt:variant>
        <vt:i4>302</vt:i4>
      </vt:variant>
      <vt:variant>
        <vt:i4>0</vt:i4>
      </vt:variant>
      <vt:variant>
        <vt:i4>5</vt:i4>
      </vt:variant>
      <vt:variant>
        <vt:lpwstr/>
      </vt:variant>
      <vt:variant>
        <vt:lpwstr>_Toc436138747</vt:lpwstr>
      </vt:variant>
      <vt:variant>
        <vt:i4>1638454</vt:i4>
      </vt:variant>
      <vt:variant>
        <vt:i4>296</vt:i4>
      </vt:variant>
      <vt:variant>
        <vt:i4>0</vt:i4>
      </vt:variant>
      <vt:variant>
        <vt:i4>5</vt:i4>
      </vt:variant>
      <vt:variant>
        <vt:lpwstr/>
      </vt:variant>
      <vt:variant>
        <vt:lpwstr>_Toc436138746</vt:lpwstr>
      </vt:variant>
      <vt:variant>
        <vt:i4>1638454</vt:i4>
      </vt:variant>
      <vt:variant>
        <vt:i4>290</vt:i4>
      </vt:variant>
      <vt:variant>
        <vt:i4>0</vt:i4>
      </vt:variant>
      <vt:variant>
        <vt:i4>5</vt:i4>
      </vt:variant>
      <vt:variant>
        <vt:lpwstr/>
      </vt:variant>
      <vt:variant>
        <vt:lpwstr>_Toc436138745</vt:lpwstr>
      </vt:variant>
      <vt:variant>
        <vt:i4>1638454</vt:i4>
      </vt:variant>
      <vt:variant>
        <vt:i4>284</vt:i4>
      </vt:variant>
      <vt:variant>
        <vt:i4>0</vt:i4>
      </vt:variant>
      <vt:variant>
        <vt:i4>5</vt:i4>
      </vt:variant>
      <vt:variant>
        <vt:lpwstr/>
      </vt:variant>
      <vt:variant>
        <vt:lpwstr>_Toc436138744</vt:lpwstr>
      </vt:variant>
      <vt:variant>
        <vt:i4>1638454</vt:i4>
      </vt:variant>
      <vt:variant>
        <vt:i4>278</vt:i4>
      </vt:variant>
      <vt:variant>
        <vt:i4>0</vt:i4>
      </vt:variant>
      <vt:variant>
        <vt:i4>5</vt:i4>
      </vt:variant>
      <vt:variant>
        <vt:lpwstr/>
      </vt:variant>
      <vt:variant>
        <vt:lpwstr>_Toc436138743</vt:lpwstr>
      </vt:variant>
      <vt:variant>
        <vt:i4>1638454</vt:i4>
      </vt:variant>
      <vt:variant>
        <vt:i4>272</vt:i4>
      </vt:variant>
      <vt:variant>
        <vt:i4>0</vt:i4>
      </vt:variant>
      <vt:variant>
        <vt:i4>5</vt:i4>
      </vt:variant>
      <vt:variant>
        <vt:lpwstr/>
      </vt:variant>
      <vt:variant>
        <vt:lpwstr>_Toc436138742</vt:lpwstr>
      </vt:variant>
      <vt:variant>
        <vt:i4>1638454</vt:i4>
      </vt:variant>
      <vt:variant>
        <vt:i4>266</vt:i4>
      </vt:variant>
      <vt:variant>
        <vt:i4>0</vt:i4>
      </vt:variant>
      <vt:variant>
        <vt:i4>5</vt:i4>
      </vt:variant>
      <vt:variant>
        <vt:lpwstr/>
      </vt:variant>
      <vt:variant>
        <vt:lpwstr>_Toc436138741</vt:lpwstr>
      </vt:variant>
      <vt:variant>
        <vt:i4>1638454</vt:i4>
      </vt:variant>
      <vt:variant>
        <vt:i4>260</vt:i4>
      </vt:variant>
      <vt:variant>
        <vt:i4>0</vt:i4>
      </vt:variant>
      <vt:variant>
        <vt:i4>5</vt:i4>
      </vt:variant>
      <vt:variant>
        <vt:lpwstr/>
      </vt:variant>
      <vt:variant>
        <vt:lpwstr>_Toc436138740</vt:lpwstr>
      </vt:variant>
      <vt:variant>
        <vt:i4>1966134</vt:i4>
      </vt:variant>
      <vt:variant>
        <vt:i4>254</vt:i4>
      </vt:variant>
      <vt:variant>
        <vt:i4>0</vt:i4>
      </vt:variant>
      <vt:variant>
        <vt:i4>5</vt:i4>
      </vt:variant>
      <vt:variant>
        <vt:lpwstr/>
      </vt:variant>
      <vt:variant>
        <vt:lpwstr>_Toc436138739</vt:lpwstr>
      </vt:variant>
      <vt:variant>
        <vt:i4>1966134</vt:i4>
      </vt:variant>
      <vt:variant>
        <vt:i4>248</vt:i4>
      </vt:variant>
      <vt:variant>
        <vt:i4>0</vt:i4>
      </vt:variant>
      <vt:variant>
        <vt:i4>5</vt:i4>
      </vt:variant>
      <vt:variant>
        <vt:lpwstr/>
      </vt:variant>
      <vt:variant>
        <vt:lpwstr>_Toc436138738</vt:lpwstr>
      </vt:variant>
      <vt:variant>
        <vt:i4>1966134</vt:i4>
      </vt:variant>
      <vt:variant>
        <vt:i4>242</vt:i4>
      </vt:variant>
      <vt:variant>
        <vt:i4>0</vt:i4>
      </vt:variant>
      <vt:variant>
        <vt:i4>5</vt:i4>
      </vt:variant>
      <vt:variant>
        <vt:lpwstr/>
      </vt:variant>
      <vt:variant>
        <vt:lpwstr>_Toc436138737</vt:lpwstr>
      </vt:variant>
      <vt:variant>
        <vt:i4>1966134</vt:i4>
      </vt:variant>
      <vt:variant>
        <vt:i4>236</vt:i4>
      </vt:variant>
      <vt:variant>
        <vt:i4>0</vt:i4>
      </vt:variant>
      <vt:variant>
        <vt:i4>5</vt:i4>
      </vt:variant>
      <vt:variant>
        <vt:lpwstr/>
      </vt:variant>
      <vt:variant>
        <vt:lpwstr>_Toc436138736</vt:lpwstr>
      </vt:variant>
      <vt:variant>
        <vt:i4>1966134</vt:i4>
      </vt:variant>
      <vt:variant>
        <vt:i4>230</vt:i4>
      </vt:variant>
      <vt:variant>
        <vt:i4>0</vt:i4>
      </vt:variant>
      <vt:variant>
        <vt:i4>5</vt:i4>
      </vt:variant>
      <vt:variant>
        <vt:lpwstr/>
      </vt:variant>
      <vt:variant>
        <vt:lpwstr>_Toc436138735</vt:lpwstr>
      </vt:variant>
      <vt:variant>
        <vt:i4>1966134</vt:i4>
      </vt:variant>
      <vt:variant>
        <vt:i4>224</vt:i4>
      </vt:variant>
      <vt:variant>
        <vt:i4>0</vt:i4>
      </vt:variant>
      <vt:variant>
        <vt:i4>5</vt:i4>
      </vt:variant>
      <vt:variant>
        <vt:lpwstr/>
      </vt:variant>
      <vt:variant>
        <vt:lpwstr>_Toc436138734</vt:lpwstr>
      </vt:variant>
      <vt:variant>
        <vt:i4>1966134</vt:i4>
      </vt:variant>
      <vt:variant>
        <vt:i4>218</vt:i4>
      </vt:variant>
      <vt:variant>
        <vt:i4>0</vt:i4>
      </vt:variant>
      <vt:variant>
        <vt:i4>5</vt:i4>
      </vt:variant>
      <vt:variant>
        <vt:lpwstr/>
      </vt:variant>
      <vt:variant>
        <vt:lpwstr>_Toc436138733</vt:lpwstr>
      </vt:variant>
      <vt:variant>
        <vt:i4>1966134</vt:i4>
      </vt:variant>
      <vt:variant>
        <vt:i4>212</vt:i4>
      </vt:variant>
      <vt:variant>
        <vt:i4>0</vt:i4>
      </vt:variant>
      <vt:variant>
        <vt:i4>5</vt:i4>
      </vt:variant>
      <vt:variant>
        <vt:lpwstr/>
      </vt:variant>
      <vt:variant>
        <vt:lpwstr>_Toc436138732</vt:lpwstr>
      </vt:variant>
      <vt:variant>
        <vt:i4>1966134</vt:i4>
      </vt:variant>
      <vt:variant>
        <vt:i4>206</vt:i4>
      </vt:variant>
      <vt:variant>
        <vt:i4>0</vt:i4>
      </vt:variant>
      <vt:variant>
        <vt:i4>5</vt:i4>
      </vt:variant>
      <vt:variant>
        <vt:lpwstr/>
      </vt:variant>
      <vt:variant>
        <vt:lpwstr>_Toc436138731</vt:lpwstr>
      </vt:variant>
      <vt:variant>
        <vt:i4>1966134</vt:i4>
      </vt:variant>
      <vt:variant>
        <vt:i4>200</vt:i4>
      </vt:variant>
      <vt:variant>
        <vt:i4>0</vt:i4>
      </vt:variant>
      <vt:variant>
        <vt:i4>5</vt:i4>
      </vt:variant>
      <vt:variant>
        <vt:lpwstr/>
      </vt:variant>
      <vt:variant>
        <vt:lpwstr>_Toc436138730</vt:lpwstr>
      </vt:variant>
      <vt:variant>
        <vt:i4>2031670</vt:i4>
      </vt:variant>
      <vt:variant>
        <vt:i4>194</vt:i4>
      </vt:variant>
      <vt:variant>
        <vt:i4>0</vt:i4>
      </vt:variant>
      <vt:variant>
        <vt:i4>5</vt:i4>
      </vt:variant>
      <vt:variant>
        <vt:lpwstr/>
      </vt:variant>
      <vt:variant>
        <vt:lpwstr>_Toc436138729</vt:lpwstr>
      </vt:variant>
      <vt:variant>
        <vt:i4>2031670</vt:i4>
      </vt:variant>
      <vt:variant>
        <vt:i4>188</vt:i4>
      </vt:variant>
      <vt:variant>
        <vt:i4>0</vt:i4>
      </vt:variant>
      <vt:variant>
        <vt:i4>5</vt:i4>
      </vt:variant>
      <vt:variant>
        <vt:lpwstr/>
      </vt:variant>
      <vt:variant>
        <vt:lpwstr>_Toc436138728</vt:lpwstr>
      </vt:variant>
      <vt:variant>
        <vt:i4>2031670</vt:i4>
      </vt:variant>
      <vt:variant>
        <vt:i4>182</vt:i4>
      </vt:variant>
      <vt:variant>
        <vt:i4>0</vt:i4>
      </vt:variant>
      <vt:variant>
        <vt:i4>5</vt:i4>
      </vt:variant>
      <vt:variant>
        <vt:lpwstr/>
      </vt:variant>
      <vt:variant>
        <vt:lpwstr>_Toc436138727</vt:lpwstr>
      </vt:variant>
      <vt:variant>
        <vt:i4>2031670</vt:i4>
      </vt:variant>
      <vt:variant>
        <vt:i4>176</vt:i4>
      </vt:variant>
      <vt:variant>
        <vt:i4>0</vt:i4>
      </vt:variant>
      <vt:variant>
        <vt:i4>5</vt:i4>
      </vt:variant>
      <vt:variant>
        <vt:lpwstr/>
      </vt:variant>
      <vt:variant>
        <vt:lpwstr>_Toc436138726</vt:lpwstr>
      </vt:variant>
      <vt:variant>
        <vt:i4>2031670</vt:i4>
      </vt:variant>
      <vt:variant>
        <vt:i4>170</vt:i4>
      </vt:variant>
      <vt:variant>
        <vt:i4>0</vt:i4>
      </vt:variant>
      <vt:variant>
        <vt:i4>5</vt:i4>
      </vt:variant>
      <vt:variant>
        <vt:lpwstr/>
      </vt:variant>
      <vt:variant>
        <vt:lpwstr>_Toc436138725</vt:lpwstr>
      </vt:variant>
      <vt:variant>
        <vt:i4>2031670</vt:i4>
      </vt:variant>
      <vt:variant>
        <vt:i4>164</vt:i4>
      </vt:variant>
      <vt:variant>
        <vt:i4>0</vt:i4>
      </vt:variant>
      <vt:variant>
        <vt:i4>5</vt:i4>
      </vt:variant>
      <vt:variant>
        <vt:lpwstr/>
      </vt:variant>
      <vt:variant>
        <vt:lpwstr>_Toc436138724</vt:lpwstr>
      </vt:variant>
      <vt:variant>
        <vt:i4>2031670</vt:i4>
      </vt:variant>
      <vt:variant>
        <vt:i4>158</vt:i4>
      </vt:variant>
      <vt:variant>
        <vt:i4>0</vt:i4>
      </vt:variant>
      <vt:variant>
        <vt:i4>5</vt:i4>
      </vt:variant>
      <vt:variant>
        <vt:lpwstr/>
      </vt:variant>
      <vt:variant>
        <vt:lpwstr>_Toc436138723</vt:lpwstr>
      </vt:variant>
      <vt:variant>
        <vt:i4>2031670</vt:i4>
      </vt:variant>
      <vt:variant>
        <vt:i4>152</vt:i4>
      </vt:variant>
      <vt:variant>
        <vt:i4>0</vt:i4>
      </vt:variant>
      <vt:variant>
        <vt:i4>5</vt:i4>
      </vt:variant>
      <vt:variant>
        <vt:lpwstr/>
      </vt:variant>
      <vt:variant>
        <vt:lpwstr>_Toc436138722</vt:lpwstr>
      </vt:variant>
      <vt:variant>
        <vt:i4>2031670</vt:i4>
      </vt:variant>
      <vt:variant>
        <vt:i4>146</vt:i4>
      </vt:variant>
      <vt:variant>
        <vt:i4>0</vt:i4>
      </vt:variant>
      <vt:variant>
        <vt:i4>5</vt:i4>
      </vt:variant>
      <vt:variant>
        <vt:lpwstr/>
      </vt:variant>
      <vt:variant>
        <vt:lpwstr>_Toc436138721</vt:lpwstr>
      </vt:variant>
      <vt:variant>
        <vt:i4>2031670</vt:i4>
      </vt:variant>
      <vt:variant>
        <vt:i4>140</vt:i4>
      </vt:variant>
      <vt:variant>
        <vt:i4>0</vt:i4>
      </vt:variant>
      <vt:variant>
        <vt:i4>5</vt:i4>
      </vt:variant>
      <vt:variant>
        <vt:lpwstr/>
      </vt:variant>
      <vt:variant>
        <vt:lpwstr>_Toc436138720</vt:lpwstr>
      </vt:variant>
      <vt:variant>
        <vt:i4>1835062</vt:i4>
      </vt:variant>
      <vt:variant>
        <vt:i4>134</vt:i4>
      </vt:variant>
      <vt:variant>
        <vt:i4>0</vt:i4>
      </vt:variant>
      <vt:variant>
        <vt:i4>5</vt:i4>
      </vt:variant>
      <vt:variant>
        <vt:lpwstr/>
      </vt:variant>
      <vt:variant>
        <vt:lpwstr>_Toc436138719</vt:lpwstr>
      </vt:variant>
      <vt:variant>
        <vt:i4>1835062</vt:i4>
      </vt:variant>
      <vt:variant>
        <vt:i4>128</vt:i4>
      </vt:variant>
      <vt:variant>
        <vt:i4>0</vt:i4>
      </vt:variant>
      <vt:variant>
        <vt:i4>5</vt:i4>
      </vt:variant>
      <vt:variant>
        <vt:lpwstr/>
      </vt:variant>
      <vt:variant>
        <vt:lpwstr>_Toc436138718</vt:lpwstr>
      </vt:variant>
      <vt:variant>
        <vt:i4>1835062</vt:i4>
      </vt:variant>
      <vt:variant>
        <vt:i4>122</vt:i4>
      </vt:variant>
      <vt:variant>
        <vt:i4>0</vt:i4>
      </vt:variant>
      <vt:variant>
        <vt:i4>5</vt:i4>
      </vt:variant>
      <vt:variant>
        <vt:lpwstr/>
      </vt:variant>
      <vt:variant>
        <vt:lpwstr>_Toc436138717</vt:lpwstr>
      </vt:variant>
      <vt:variant>
        <vt:i4>1835062</vt:i4>
      </vt:variant>
      <vt:variant>
        <vt:i4>116</vt:i4>
      </vt:variant>
      <vt:variant>
        <vt:i4>0</vt:i4>
      </vt:variant>
      <vt:variant>
        <vt:i4>5</vt:i4>
      </vt:variant>
      <vt:variant>
        <vt:lpwstr/>
      </vt:variant>
      <vt:variant>
        <vt:lpwstr>_Toc436138716</vt:lpwstr>
      </vt:variant>
      <vt:variant>
        <vt:i4>1835062</vt:i4>
      </vt:variant>
      <vt:variant>
        <vt:i4>110</vt:i4>
      </vt:variant>
      <vt:variant>
        <vt:i4>0</vt:i4>
      </vt:variant>
      <vt:variant>
        <vt:i4>5</vt:i4>
      </vt:variant>
      <vt:variant>
        <vt:lpwstr/>
      </vt:variant>
      <vt:variant>
        <vt:lpwstr>_Toc436138715</vt:lpwstr>
      </vt:variant>
      <vt:variant>
        <vt:i4>1835062</vt:i4>
      </vt:variant>
      <vt:variant>
        <vt:i4>104</vt:i4>
      </vt:variant>
      <vt:variant>
        <vt:i4>0</vt:i4>
      </vt:variant>
      <vt:variant>
        <vt:i4>5</vt:i4>
      </vt:variant>
      <vt:variant>
        <vt:lpwstr/>
      </vt:variant>
      <vt:variant>
        <vt:lpwstr>_Toc436138714</vt:lpwstr>
      </vt:variant>
      <vt:variant>
        <vt:i4>1835062</vt:i4>
      </vt:variant>
      <vt:variant>
        <vt:i4>98</vt:i4>
      </vt:variant>
      <vt:variant>
        <vt:i4>0</vt:i4>
      </vt:variant>
      <vt:variant>
        <vt:i4>5</vt:i4>
      </vt:variant>
      <vt:variant>
        <vt:lpwstr/>
      </vt:variant>
      <vt:variant>
        <vt:lpwstr>_Toc436138713</vt:lpwstr>
      </vt:variant>
      <vt:variant>
        <vt:i4>1835062</vt:i4>
      </vt:variant>
      <vt:variant>
        <vt:i4>92</vt:i4>
      </vt:variant>
      <vt:variant>
        <vt:i4>0</vt:i4>
      </vt:variant>
      <vt:variant>
        <vt:i4>5</vt:i4>
      </vt:variant>
      <vt:variant>
        <vt:lpwstr/>
      </vt:variant>
      <vt:variant>
        <vt:lpwstr>_Toc436138712</vt:lpwstr>
      </vt:variant>
      <vt:variant>
        <vt:i4>1835062</vt:i4>
      </vt:variant>
      <vt:variant>
        <vt:i4>86</vt:i4>
      </vt:variant>
      <vt:variant>
        <vt:i4>0</vt:i4>
      </vt:variant>
      <vt:variant>
        <vt:i4>5</vt:i4>
      </vt:variant>
      <vt:variant>
        <vt:lpwstr/>
      </vt:variant>
      <vt:variant>
        <vt:lpwstr>_Toc436138711</vt:lpwstr>
      </vt:variant>
      <vt:variant>
        <vt:i4>1835062</vt:i4>
      </vt:variant>
      <vt:variant>
        <vt:i4>80</vt:i4>
      </vt:variant>
      <vt:variant>
        <vt:i4>0</vt:i4>
      </vt:variant>
      <vt:variant>
        <vt:i4>5</vt:i4>
      </vt:variant>
      <vt:variant>
        <vt:lpwstr/>
      </vt:variant>
      <vt:variant>
        <vt:lpwstr>_Toc436138710</vt:lpwstr>
      </vt:variant>
      <vt:variant>
        <vt:i4>1900598</vt:i4>
      </vt:variant>
      <vt:variant>
        <vt:i4>74</vt:i4>
      </vt:variant>
      <vt:variant>
        <vt:i4>0</vt:i4>
      </vt:variant>
      <vt:variant>
        <vt:i4>5</vt:i4>
      </vt:variant>
      <vt:variant>
        <vt:lpwstr/>
      </vt:variant>
      <vt:variant>
        <vt:lpwstr>_Toc436138709</vt:lpwstr>
      </vt:variant>
      <vt:variant>
        <vt:i4>1900598</vt:i4>
      </vt:variant>
      <vt:variant>
        <vt:i4>68</vt:i4>
      </vt:variant>
      <vt:variant>
        <vt:i4>0</vt:i4>
      </vt:variant>
      <vt:variant>
        <vt:i4>5</vt:i4>
      </vt:variant>
      <vt:variant>
        <vt:lpwstr/>
      </vt:variant>
      <vt:variant>
        <vt:lpwstr>_Toc436138708</vt:lpwstr>
      </vt:variant>
      <vt:variant>
        <vt:i4>1900598</vt:i4>
      </vt:variant>
      <vt:variant>
        <vt:i4>62</vt:i4>
      </vt:variant>
      <vt:variant>
        <vt:i4>0</vt:i4>
      </vt:variant>
      <vt:variant>
        <vt:i4>5</vt:i4>
      </vt:variant>
      <vt:variant>
        <vt:lpwstr/>
      </vt:variant>
      <vt:variant>
        <vt:lpwstr>_Toc436138707</vt:lpwstr>
      </vt:variant>
      <vt:variant>
        <vt:i4>1900598</vt:i4>
      </vt:variant>
      <vt:variant>
        <vt:i4>56</vt:i4>
      </vt:variant>
      <vt:variant>
        <vt:i4>0</vt:i4>
      </vt:variant>
      <vt:variant>
        <vt:i4>5</vt:i4>
      </vt:variant>
      <vt:variant>
        <vt:lpwstr/>
      </vt:variant>
      <vt:variant>
        <vt:lpwstr>_Toc436138706</vt:lpwstr>
      </vt:variant>
      <vt:variant>
        <vt:i4>1900598</vt:i4>
      </vt:variant>
      <vt:variant>
        <vt:i4>50</vt:i4>
      </vt:variant>
      <vt:variant>
        <vt:i4>0</vt:i4>
      </vt:variant>
      <vt:variant>
        <vt:i4>5</vt:i4>
      </vt:variant>
      <vt:variant>
        <vt:lpwstr/>
      </vt:variant>
      <vt:variant>
        <vt:lpwstr>_Toc436138705</vt:lpwstr>
      </vt:variant>
      <vt:variant>
        <vt:i4>1900598</vt:i4>
      </vt:variant>
      <vt:variant>
        <vt:i4>44</vt:i4>
      </vt:variant>
      <vt:variant>
        <vt:i4>0</vt:i4>
      </vt:variant>
      <vt:variant>
        <vt:i4>5</vt:i4>
      </vt:variant>
      <vt:variant>
        <vt:lpwstr/>
      </vt:variant>
      <vt:variant>
        <vt:lpwstr>_Toc436138704</vt:lpwstr>
      </vt:variant>
      <vt:variant>
        <vt:i4>1900598</vt:i4>
      </vt:variant>
      <vt:variant>
        <vt:i4>38</vt:i4>
      </vt:variant>
      <vt:variant>
        <vt:i4>0</vt:i4>
      </vt:variant>
      <vt:variant>
        <vt:i4>5</vt:i4>
      </vt:variant>
      <vt:variant>
        <vt:lpwstr/>
      </vt:variant>
      <vt:variant>
        <vt:lpwstr>_Toc436138703</vt:lpwstr>
      </vt:variant>
      <vt:variant>
        <vt:i4>1900598</vt:i4>
      </vt:variant>
      <vt:variant>
        <vt:i4>32</vt:i4>
      </vt:variant>
      <vt:variant>
        <vt:i4>0</vt:i4>
      </vt:variant>
      <vt:variant>
        <vt:i4>5</vt:i4>
      </vt:variant>
      <vt:variant>
        <vt:lpwstr/>
      </vt:variant>
      <vt:variant>
        <vt:lpwstr>_Toc436138702</vt:lpwstr>
      </vt:variant>
      <vt:variant>
        <vt:i4>1900598</vt:i4>
      </vt:variant>
      <vt:variant>
        <vt:i4>26</vt:i4>
      </vt:variant>
      <vt:variant>
        <vt:i4>0</vt:i4>
      </vt:variant>
      <vt:variant>
        <vt:i4>5</vt:i4>
      </vt:variant>
      <vt:variant>
        <vt:lpwstr/>
      </vt:variant>
      <vt:variant>
        <vt:lpwstr>_Toc436138701</vt:lpwstr>
      </vt:variant>
      <vt:variant>
        <vt:i4>1900598</vt:i4>
      </vt:variant>
      <vt:variant>
        <vt:i4>20</vt:i4>
      </vt:variant>
      <vt:variant>
        <vt:i4>0</vt:i4>
      </vt:variant>
      <vt:variant>
        <vt:i4>5</vt:i4>
      </vt:variant>
      <vt:variant>
        <vt:lpwstr/>
      </vt:variant>
      <vt:variant>
        <vt:lpwstr>_Toc436138700</vt:lpwstr>
      </vt:variant>
      <vt:variant>
        <vt:i4>1310775</vt:i4>
      </vt:variant>
      <vt:variant>
        <vt:i4>14</vt:i4>
      </vt:variant>
      <vt:variant>
        <vt:i4>0</vt:i4>
      </vt:variant>
      <vt:variant>
        <vt:i4>5</vt:i4>
      </vt:variant>
      <vt:variant>
        <vt:lpwstr/>
      </vt:variant>
      <vt:variant>
        <vt:lpwstr>_Toc436138699</vt:lpwstr>
      </vt:variant>
      <vt:variant>
        <vt:i4>1310775</vt:i4>
      </vt:variant>
      <vt:variant>
        <vt:i4>8</vt:i4>
      </vt:variant>
      <vt:variant>
        <vt:i4>0</vt:i4>
      </vt:variant>
      <vt:variant>
        <vt:i4>5</vt:i4>
      </vt:variant>
      <vt:variant>
        <vt:lpwstr/>
      </vt:variant>
      <vt:variant>
        <vt:lpwstr>_Toc436138698</vt:lpwstr>
      </vt:variant>
      <vt:variant>
        <vt:i4>1310775</vt:i4>
      </vt:variant>
      <vt:variant>
        <vt:i4>2</vt:i4>
      </vt:variant>
      <vt:variant>
        <vt:i4>0</vt:i4>
      </vt:variant>
      <vt:variant>
        <vt:i4>5</vt:i4>
      </vt:variant>
      <vt:variant>
        <vt:lpwstr/>
      </vt:variant>
      <vt:variant>
        <vt:lpwstr>_Toc436138697</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Кипенское сельское поселение - муниципальное образование в составе Ломоносовского района Ленинградской области</dc:title>
  <dc:creator>Пользователь</dc:creator>
  <cp:lastModifiedBy>Кирилл</cp:lastModifiedBy>
  <cp:revision>3</cp:revision>
  <cp:lastPrinted>2015-12-04T09:21:00Z</cp:lastPrinted>
  <dcterms:created xsi:type="dcterms:W3CDTF">2017-10-30T06:09:00Z</dcterms:created>
  <dcterms:modified xsi:type="dcterms:W3CDTF">2017-10-31T13:33:00Z</dcterms:modified>
</cp:coreProperties>
</file>